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06BAE" w14:textId="77777777" w:rsidR="008F2D69" w:rsidRDefault="008F2D69" w:rsidP="00287204">
      <w:pPr>
        <w:pStyle w:val="Titolo1"/>
      </w:pPr>
      <w:bookmarkStart w:id="0" w:name="_Toc16182660"/>
      <w:bookmarkStart w:id="1" w:name="_Toc28348723"/>
      <w:bookmarkStart w:id="2" w:name="_Toc82104941"/>
      <w:bookmarkStart w:id="3" w:name="_Toc160480971"/>
      <w:bookmarkStart w:id="4" w:name="_Toc160828589"/>
      <w:bookmarkStart w:id="5" w:name="_Toc161261450"/>
      <w:bookmarkStart w:id="6" w:name="_Toc161482875"/>
      <w:bookmarkStart w:id="7" w:name="_Toc161815391"/>
      <w:bookmarkStart w:id="8" w:name="_Toc161982907"/>
      <w:bookmarkStart w:id="9" w:name="_Toc162298506"/>
      <w:bookmarkStart w:id="10" w:name="_Toc163890490"/>
      <w:bookmarkStart w:id="11" w:name="_Toc163078533"/>
      <w:bookmarkStart w:id="12" w:name="_Toc163895958"/>
      <w:r>
        <w:t>BREVE RITRATTO SUL</w:t>
      </w:r>
      <w:r w:rsidR="00287204">
        <w:t xml:space="preserve">LA MORALE NELLA </w:t>
      </w:r>
      <w:r w:rsidR="005C7F5D" w:rsidRPr="00287204">
        <w:t xml:space="preserve">LETTERA </w:t>
      </w:r>
      <w:bookmarkEnd w:id="3"/>
      <w:bookmarkEnd w:id="4"/>
      <w:bookmarkEnd w:id="5"/>
      <w:bookmarkEnd w:id="6"/>
      <w:bookmarkEnd w:id="7"/>
      <w:bookmarkEnd w:id="8"/>
      <w:bookmarkEnd w:id="9"/>
      <w:r w:rsidR="00394136">
        <w:t>A</w:t>
      </w:r>
      <w:r w:rsidR="00AD3E67">
        <w:t>GLI EBREI</w:t>
      </w:r>
      <w:bookmarkEnd w:id="10"/>
      <w:bookmarkEnd w:id="12"/>
    </w:p>
    <w:p w14:paraId="700C3C07" w14:textId="5F2FD3E2" w:rsidR="000A084C" w:rsidRDefault="00AD3E67" w:rsidP="00287204">
      <w:pPr>
        <w:pStyle w:val="Titolo1"/>
      </w:pPr>
      <w:r>
        <w:t xml:space="preserve"> </w:t>
      </w:r>
      <w:bookmarkEnd w:id="11"/>
    </w:p>
    <w:p w14:paraId="55F60EA3" w14:textId="77777777" w:rsidR="008F2D69" w:rsidRPr="008F2D69" w:rsidRDefault="008F2D69" w:rsidP="008F2D69"/>
    <w:p w14:paraId="21FAEDFE" w14:textId="77777777" w:rsidR="00AD3E67" w:rsidRPr="00AD3E67" w:rsidRDefault="00AD3E67" w:rsidP="00AD3E67">
      <w:pPr>
        <w:keepNext/>
        <w:spacing w:after="240"/>
        <w:jc w:val="center"/>
        <w:outlineLvl w:val="1"/>
        <w:rPr>
          <w:rFonts w:ascii="Arial" w:hAnsi="Arial"/>
          <w:b/>
          <w:sz w:val="40"/>
        </w:rPr>
      </w:pPr>
      <w:bookmarkStart w:id="13" w:name="_Toc163764971"/>
      <w:bookmarkStart w:id="14" w:name="_Toc163890492"/>
      <w:bookmarkStart w:id="15" w:name="_Toc163187733"/>
      <w:bookmarkStart w:id="16" w:name="_Toc281560458"/>
      <w:bookmarkStart w:id="17" w:name="_Hlk163047754"/>
      <w:bookmarkStart w:id="18" w:name="_Hlk156037273"/>
      <w:bookmarkStart w:id="19" w:name="_Toc186821602"/>
      <w:bookmarkStart w:id="20" w:name="_Toc186821603"/>
      <w:bookmarkStart w:id="21" w:name="_Toc311519493"/>
      <w:bookmarkStart w:id="22" w:name="_Toc157274094"/>
      <w:bookmarkStart w:id="23" w:name="_Toc157592814"/>
      <w:bookmarkStart w:id="24" w:name="_Hlk157274119"/>
      <w:bookmarkStart w:id="25" w:name="_Hlk159151396"/>
      <w:bookmarkStart w:id="26" w:name="_Hlk160827532"/>
      <w:bookmarkStart w:id="27" w:name="_Hlk161482832"/>
      <w:bookmarkStart w:id="28" w:name="_Toc163895959"/>
      <w:r w:rsidRPr="00AD3E67">
        <w:rPr>
          <w:rFonts w:ascii="Arial" w:hAnsi="Arial"/>
          <w:b/>
          <w:sz w:val="40"/>
        </w:rPr>
        <w:t>ULTIMAMENTE, IN QUESTI GIORNI, HA PARLATO A NOI PER MEZZO DEL FIGLIO</w:t>
      </w:r>
      <w:bookmarkStart w:id="29" w:name="_Hlk161679120"/>
      <w:bookmarkEnd w:id="13"/>
      <w:bookmarkEnd w:id="14"/>
      <w:bookmarkEnd w:id="28"/>
    </w:p>
    <w:bookmarkEnd w:id="29"/>
    <w:p w14:paraId="3288FC12" w14:textId="77777777" w:rsidR="00AD3E67" w:rsidRPr="00AD3E67" w:rsidRDefault="00AD3E67" w:rsidP="00AD3E67">
      <w:pPr>
        <w:spacing w:after="120"/>
        <w:rPr>
          <w:rFonts w:ascii="Arial" w:hAnsi="Arial"/>
          <w:b/>
          <w:bCs/>
          <w:i/>
          <w:iCs/>
          <w:sz w:val="24"/>
        </w:rPr>
      </w:pPr>
      <w:r w:rsidRPr="00AD3E67">
        <w:rPr>
          <w:rFonts w:ascii="Arial" w:hAnsi="Arial"/>
          <w:b/>
          <w:bCs/>
          <w:i/>
          <w:iCs/>
          <w:sz w:val="24"/>
        </w:rPr>
        <w:t>Premessa</w:t>
      </w:r>
    </w:p>
    <w:p w14:paraId="4C3B0D5D" w14:textId="77777777" w:rsidR="00AD3E67" w:rsidRPr="00AD3E67" w:rsidRDefault="00AD3E67" w:rsidP="00AD3E67">
      <w:pPr>
        <w:spacing w:after="120"/>
        <w:jc w:val="both"/>
        <w:rPr>
          <w:rFonts w:ascii="Arial" w:hAnsi="Arial"/>
          <w:sz w:val="24"/>
        </w:rPr>
      </w:pPr>
      <w:r w:rsidRPr="00AD3E67">
        <w:rPr>
          <w:rFonts w:ascii="Arial" w:hAnsi="Arial"/>
          <w:sz w:val="24"/>
        </w:rPr>
        <w:t>Il fine di questa nostra trattazione non è quello di analizzare ermeneuticamente o esegeticamente questa lettera. Su di essa abbiamo già scritto due Commenti e ad essi rinviamo. Il nostro scopo è quello invece di mettere bene in luce la verità che lo Spirito Santo ha posto nelle parole di questa Lettera, sapendo che l’obbedienza e il cammino nella verità sono la nostra morale. Ecco allora le due prime verità dello Spirito Santo poste in questo Primo Capitolo-</w:t>
      </w:r>
    </w:p>
    <w:p w14:paraId="107C85ED" w14:textId="77777777" w:rsidR="00AD3E67" w:rsidRPr="00AD3E67" w:rsidRDefault="00AD3E67" w:rsidP="00AD3E67">
      <w:pPr>
        <w:spacing w:after="120"/>
        <w:jc w:val="both"/>
        <w:rPr>
          <w:rFonts w:ascii="Arial" w:hAnsi="Arial"/>
          <w:sz w:val="24"/>
        </w:rPr>
      </w:pPr>
      <w:r w:rsidRPr="00AD3E67">
        <w:rPr>
          <w:rFonts w:ascii="Arial" w:hAnsi="Arial"/>
          <w:b/>
          <w:bCs/>
          <w:sz w:val="24"/>
        </w:rPr>
        <w:t>Prima verità</w:t>
      </w:r>
      <w:r w:rsidRPr="00AD3E67">
        <w:rPr>
          <w:rFonts w:ascii="Arial" w:hAnsi="Arial"/>
          <w:sz w:val="24"/>
        </w:rPr>
        <w:t>: Fino a Cristo Gesù, la Parola di Dio e di conseguenza la verità posta in ogni Parola di Dio dallo Spirito Santo, nella quale si doveva camminare con piena obbedienza, era quella data ad Adamo, a Caino, a Noè, ad Abramo, a Isacco, a Giacobbe, a Mosè., a Giosuè, ai Giudici, a Samuele, a Natan, a Gad, a Osea, ad Amos, a Isaia, a Geremia, a Ezechiele,  Daniele, a Michea, a Sofonia, a Zaccaria, ad Abacuc, a Gioele, a Malachia, ad ogni altro Saggio e Profeta. La morale per l’uomo dell’antico Testamento era l’obbedienza alla verità contenuta in tutte queste Parole di Dio. Per l’uomo la morale è obbedienza. È obbedienza al non fare. È obbedienza al fare così come fare e non fare sono rivelati al Signore nella sua Parola. Ecco due esempi del fare e del non fare nella Parola dei Profeti:</w:t>
      </w:r>
    </w:p>
    <w:p w14:paraId="142A801C"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Primo esempio dal Profeta Isaia:</w:t>
      </w:r>
    </w:p>
    <w:p w14:paraId="3D816FB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 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w:t>
      </w:r>
      <w:r w:rsidRPr="00AD3E67">
        <w:rPr>
          <w:rFonts w:ascii="Arial" w:hAnsi="Arial"/>
          <w:i/>
          <w:iCs/>
          <w:sz w:val="22"/>
        </w:rPr>
        <w:lastRenderedPageBreak/>
        <w:t xml:space="preserve">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 </w:t>
      </w:r>
    </w:p>
    <w:p w14:paraId="29A691A6"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Secondo esempio dal Profeta Ezechiele:</w:t>
      </w:r>
    </w:p>
    <w:p w14:paraId="762E578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Mi fu rivolta questa parola del Signore: «Perché andate ripetendo questo proverbio sulla terra d’Israele:</w:t>
      </w:r>
    </w:p>
    <w:p w14:paraId="6AE1E30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 padri hanno mangiato uva acerba e i denti dei figli si sono allegati”?</w:t>
      </w:r>
    </w:p>
    <w:p w14:paraId="76CED0D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Com’è vero che io vivo, oracolo del Signore Dio, voi non ripeterete più questo proverbio in Israele. Ecco, tutte le vite sono mie: la vita del padre e quella del figlio è mia; chi pecca morirà.</w:t>
      </w:r>
    </w:p>
    <w:p w14:paraId="772DBCF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30B71DE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7C022BF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7A5D536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6956A5D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18,1-31). </w:t>
      </w:r>
    </w:p>
    <w:p w14:paraId="3C25CF59" w14:textId="77777777" w:rsidR="00AD3E67" w:rsidRPr="00AD3E67" w:rsidRDefault="00AD3E67" w:rsidP="00AD3E67">
      <w:pPr>
        <w:spacing w:after="120"/>
        <w:jc w:val="both"/>
        <w:rPr>
          <w:rFonts w:ascii="Arial" w:hAnsi="Arial"/>
          <w:sz w:val="24"/>
        </w:rPr>
      </w:pPr>
      <w:r w:rsidRPr="00AD3E67">
        <w:rPr>
          <w:rFonts w:ascii="Arial" w:hAnsi="Arial"/>
          <w:sz w:val="24"/>
        </w:rPr>
        <w:t>Se i figli d’Israele si separano dalla Parola, non obbediscono ad essa, precipitano nella disobbedienza e dalla morale passano nell’immoralità. L’ultima Parola di Dio dona pienezza di verità a tutte le altre.</w:t>
      </w:r>
    </w:p>
    <w:p w14:paraId="11906ECA" w14:textId="77777777" w:rsidR="00AD3E67" w:rsidRPr="00AD3E67" w:rsidRDefault="00AD3E67" w:rsidP="00AD3E67">
      <w:pPr>
        <w:spacing w:after="120"/>
        <w:jc w:val="both"/>
        <w:rPr>
          <w:rFonts w:ascii="Arial" w:hAnsi="Arial"/>
          <w:sz w:val="24"/>
        </w:rPr>
      </w:pPr>
      <w:r w:rsidRPr="00AD3E67">
        <w:rPr>
          <w:rFonts w:ascii="Arial" w:hAnsi="Arial"/>
          <w:sz w:val="24"/>
        </w:rPr>
        <w:t>Seconda verità: La Parola oggi per il mondo intero e non solo per cristiani è quella di Gesù Signore. È quella di Gesù Signore secondo la più pura verità che lo Spirito Santo ha posto in essa. Ecco ora altri due esempi che manifestano qual è la nostra obbedienza e la nostra moralità sul fare e sul non fare:</w:t>
      </w:r>
    </w:p>
    <w:p w14:paraId="6CF6EC9C"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Prima esempio dal Vangelo secondo Matteo:</w:t>
      </w:r>
    </w:p>
    <w:p w14:paraId="57E0037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Vedendo le folle, Gesù salì sul monte: si pose a sedere e si avvicinarono a lui i suoi discepoli. Si mise a parlare e insegnava loro dicendo:</w:t>
      </w:r>
    </w:p>
    <w:p w14:paraId="47F21AE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2DFE5FD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12AE973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Voi siete il sale della terra; ma se il sale perde il sapore, con che cosa lo si renderà salato? A null’altro serve che ad essere gettato via e calpestato dalla gente.</w:t>
      </w:r>
    </w:p>
    <w:p w14:paraId="4EECCF7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6DE0971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C1165C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Io vi dico infatti: se la vostra giustizia non supererà quella degli scribi e dei farisei, non entrerete nel regno dei cieli.</w:t>
      </w:r>
    </w:p>
    <w:p w14:paraId="2279AF0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13B5F9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Se dunque tu presenti la tua offerta all’altare e lì ti ricordi che tuo fratello ha qualche cosa contro di te, lascia lì il tuo dono davanti all’altare, va’ prima a riconciliarti con il tuo fratello e poi torna a offrire il tuo dono.</w:t>
      </w:r>
    </w:p>
    <w:p w14:paraId="4DCE7CA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591860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Avete inteso che fu detto: Non commetterai adulterio. Ma io vi dico: chiunque guarda una donna per desiderarla, ha già commesso adulterio con lei nel proprio cuore.</w:t>
      </w:r>
    </w:p>
    <w:p w14:paraId="3ACFDFE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3CDC2E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Fu pure detto: “Chi ripudia la propria moglie, le dia l’atto del ripudio”. Ma io vi dico: chiunque ripudia la propria moglie, eccetto il caso di unione illegittima, la espone all’adulterio, e chiunque sposa una ripudiata, commette adulterio.</w:t>
      </w:r>
    </w:p>
    <w:p w14:paraId="17BB599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9697DE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Avete inteso che fu detto: Occhio per occhio e dente per dente. Ma io vi dico di non opporvi al malvagio; anzi, se uno ti dà uno schiaffo sulla guancia destra, tu pórgigli anche l’altra, e a chi vuole portarti in tribunale e toglierti la </w:t>
      </w:r>
      <w:r w:rsidRPr="00AD3E67">
        <w:rPr>
          <w:rFonts w:ascii="Arial" w:hAnsi="Arial"/>
          <w:i/>
          <w:iCs/>
          <w:sz w:val="22"/>
        </w:rPr>
        <w:lastRenderedPageBreak/>
        <w:t>tunica, tu lascia anche il mantello. E se uno ti costringerà ad accompagnarlo per un miglio, tu con lui fanne due. Da’ a chi ti chiede, e a chi desidera da te un prestito non voltare le spalle.</w:t>
      </w:r>
    </w:p>
    <w:p w14:paraId="2F0FE4A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0FC3BD6D"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Secondo esempio dalla Lettera dell’Apostolo Paolo ai Romani:</w:t>
      </w:r>
    </w:p>
    <w:p w14:paraId="6346C18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2C7A79E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1A49A4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52BF17B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07FEA36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4ECE5B1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Ciascuno sia sottomesso alle autorità costituite. Infatti non c’è autorità se non da Dio: quelle che esistono sono stabilite da Dio. Quindi chi si oppone all’autorità, si oppone all’ordine stabilito da Dio. E quelli che si oppongono </w:t>
      </w:r>
      <w:r w:rsidRPr="00AD3E67">
        <w:rPr>
          <w:rFonts w:ascii="Arial" w:hAnsi="Arial"/>
          <w:i/>
          <w:iCs/>
          <w:sz w:val="22"/>
        </w:rPr>
        <w:lastRenderedPageBreak/>
        <w:t>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5D884FB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51666C8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615E637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7D1A9FB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016D7D3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Ma tu, perché giudichi il tuo fratello? E tu, perché disprezzi il tuo fratello? Tutti infatti ci presenteremo al tribunale di Dio, perché sta scritto:</w:t>
      </w:r>
    </w:p>
    <w:p w14:paraId="6069126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Io vivo, dice il Signore: ogni ginocchio si piegherà davanti a me e ogni lingua renderà gloria a Dio.</w:t>
      </w:r>
    </w:p>
    <w:p w14:paraId="39F2C89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Quindi ciascuno di noi renderà conto di se stesso a Dio.</w:t>
      </w:r>
    </w:p>
    <w:p w14:paraId="3206146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D’ora in poi non giudichiamoci più gli uni gli altri; piuttosto fate in modo di non essere causa di inciampo o di scandalo per il fratello.</w:t>
      </w:r>
    </w:p>
    <w:p w14:paraId="2E48D10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Io so, e ne sono persuaso nel Signore Gesù, che nulla è impuro in se stesso; ma se uno ritiene qualcosa come impuro, per lui è impuro. Ora se per un cibo il tuo fratello resta turbato, tu non ti comporti più secondo carità. Non </w:t>
      </w:r>
      <w:r w:rsidRPr="00AD3E67">
        <w:rPr>
          <w:rFonts w:ascii="Arial" w:hAnsi="Arial"/>
          <w:i/>
          <w:iCs/>
          <w:sz w:val="22"/>
        </w:rPr>
        <w:lastRenderedPageBreak/>
        <w:t>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3A88338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162D225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5C8B908A" w14:textId="77777777" w:rsidR="00AD3E67" w:rsidRPr="00AD3E67" w:rsidRDefault="00AD3E67" w:rsidP="00AD3E67">
      <w:pPr>
        <w:spacing w:after="120"/>
        <w:jc w:val="both"/>
        <w:rPr>
          <w:rFonts w:ascii="Arial" w:hAnsi="Arial"/>
          <w:sz w:val="24"/>
        </w:rPr>
      </w:pPr>
      <w:r w:rsidRPr="00AD3E67">
        <w:rPr>
          <w:rFonts w:ascii="Arial" w:hAnsi="Arial"/>
          <w:sz w:val="24"/>
        </w:rPr>
        <w:t>Ecco oggi qual è il nostro orrendo e mostruoso peccato: abbiamo separato l’obbedienza dalla Parola di Cristo e dalla verità, abbiamo separato la moralità del fare e del non fare dall’obbedienza. Così facendo abbiamo elevato la mente dell’uomo sopra la mente di Dio, la parola dell’uomo sopra la Parola di Dio, il pensiero dell’uomo sopra il pensiero di Cristo Gesù. Abbiamo innalzato i nostri sentimenti di falsità e di menzogna sopra la purissima verità dello Spirito Santo.</w:t>
      </w:r>
    </w:p>
    <w:p w14:paraId="7134E0A9" w14:textId="77777777" w:rsidR="00AD3E67" w:rsidRPr="00AD3E67" w:rsidRDefault="00AD3E67" w:rsidP="00AD3E67">
      <w:pPr>
        <w:spacing w:after="120"/>
        <w:jc w:val="both"/>
        <w:rPr>
          <w:rFonts w:ascii="Arial" w:hAnsi="Arial"/>
          <w:sz w:val="24"/>
        </w:rPr>
      </w:pPr>
      <w:r w:rsidRPr="00AD3E67">
        <w:rPr>
          <w:rFonts w:ascii="Arial" w:hAnsi="Arial"/>
          <w:sz w:val="24"/>
        </w:rPr>
        <w:t>L’altro nostro orrendo e mostruoso peccato è nella negazione, nella cancellazione, della demolizione, nello smantellamento di tutta la purissima verità di Cristo Gesù. Non essendo più Cristo Gesù il Cristo consegnato a noi dal Padre e dallo Spirito Santo, a noi consegnato dagli Apostoli del Signore, sempre nello Spirito Santo, neanche più è il Salvatore di tutti gli uomini e il loro Redentore. Se non è il loro unico e solo Redentore e Salvatore a che serve la sua Parola?</w:t>
      </w:r>
    </w:p>
    <w:p w14:paraId="149BAE21" w14:textId="77777777" w:rsidR="00AD3E67" w:rsidRPr="00AD3E67" w:rsidRDefault="00AD3E67" w:rsidP="00AD3E67">
      <w:pPr>
        <w:spacing w:after="120"/>
        <w:jc w:val="both"/>
        <w:rPr>
          <w:rFonts w:ascii="Arial" w:hAnsi="Arial"/>
          <w:sz w:val="24"/>
        </w:rPr>
      </w:pPr>
      <w:r w:rsidRPr="00AD3E67">
        <w:rPr>
          <w:rFonts w:ascii="Arial" w:hAnsi="Arial"/>
          <w:sz w:val="24"/>
        </w:rPr>
        <w:t>Questo vale anche per noi discepoli di Gesù: se per noi la salvezza oggi è solo un dono gratuito di Dio – dal momento che anche la verità del nostro Dio abbiamo ridotto a menzogna – a che serve l’obbedienza alla Parola secondo la verità dello Spirito Santo? Ormai abbiamo una morale senza obbedienza alla Parola.</w:t>
      </w:r>
    </w:p>
    <w:p w14:paraId="3373EFD8" w14:textId="77777777" w:rsidR="00AD3E67" w:rsidRPr="00AD3E67" w:rsidRDefault="00AD3E67" w:rsidP="00AD3E67">
      <w:pPr>
        <w:spacing w:after="120"/>
        <w:jc w:val="both"/>
        <w:rPr>
          <w:rFonts w:ascii="Arial" w:hAnsi="Arial"/>
          <w:sz w:val="24"/>
        </w:rPr>
      </w:pPr>
      <w:r w:rsidRPr="00AD3E67">
        <w:rPr>
          <w:rFonts w:ascii="Arial" w:hAnsi="Arial"/>
          <w:sz w:val="24"/>
        </w:rPr>
        <w:t xml:space="preserve">Si deve dire qualcosa ancora di più grave: oggi si sta lavorando con sottile arte, scienza e scaltrezza diabolica a liberare la mente dei discepoli di Gesù dalla fede nella Parola e di conseguenza dalla morale che è obbedienza alla Parola. </w:t>
      </w:r>
    </w:p>
    <w:p w14:paraId="01C512BB"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Questo lavoro di liberazione dalla Parola e dall’obbedienza ad essa è fatto con grande, sottile, scaltra, prudente scienza diabolica: Satana ha tempo. Ogni giorno dona un suo pensiero che sostituisce il pensiero di Cristo, dona una sua parola che viene collocata al posto della Parola di Dio, dona una sua menzogna e una sua falsità che prende il posto della verità dello Spirito Santo. Così facendo ha tolto Cristo dalla scrittura e si è intronizzato lui in essa. Ha tolto Cristo dalla Chiesa e l’ha fatta divenire la sua casa. Ha tolto il mistero dalla Chiesa e dalla Scrittura e ha introdotto le sue menzogne e le sue falsità. </w:t>
      </w:r>
    </w:p>
    <w:p w14:paraId="006C3A92"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alcune delle verità che ladri e briganti di cui siamo stati depredati. Poiché noi non abbiamo vigilato, siamo responsabili dei furti che ladri e briganti hanno compiuto per nostro gravissimo danno. Siamo noi che a questi ladri e briganti abbiamo aperto la porta. Siamo noi che li abbiamo invitati ad entrare. Siamo noi che abbiamo messo nelle loro mani le verità da bruciare con il fuoco di Satana. Siamo noi che ancora oggi stiamo commettendo questo infame peccato. Non c’è </w:t>
      </w:r>
      <w:r w:rsidRPr="00AD3E67">
        <w:rPr>
          <w:rFonts w:ascii="Arial" w:hAnsi="Arial"/>
          <w:sz w:val="24"/>
        </w:rPr>
        <w:lastRenderedPageBreak/>
        <w:t>verità oggi che non abbiamo consegnato a questi ladri e briganti e che stiamo ancora consegnando perché venga bruciata nel fuoco di Satana. Eccone solo alcune di questa verità:</w:t>
      </w:r>
    </w:p>
    <w:p w14:paraId="530FB414" w14:textId="77777777" w:rsidR="00AD3E67" w:rsidRPr="00AD3E67" w:rsidRDefault="00AD3E67" w:rsidP="00AD3E67">
      <w:pPr>
        <w:spacing w:after="120"/>
        <w:jc w:val="both"/>
        <w:rPr>
          <w:rFonts w:ascii="Arial" w:eastAsia="Calibri" w:hAnsi="Arial"/>
          <w:b/>
          <w:i/>
          <w:iCs/>
          <w:sz w:val="24"/>
        </w:rPr>
      </w:pPr>
      <w:bookmarkStart w:id="30" w:name="_Toc110015316"/>
      <w:r w:rsidRPr="00AD3E67">
        <w:rPr>
          <w:rFonts w:ascii="Arial" w:eastAsia="Calibri" w:hAnsi="Arial"/>
          <w:b/>
          <w:i/>
          <w:iCs/>
          <w:sz w:val="24"/>
        </w:rPr>
        <w:t>Ladri e briganti della verità del Padre-Dio</w:t>
      </w:r>
      <w:bookmarkEnd w:id="30"/>
    </w:p>
    <w:p w14:paraId="1C7C4737" w14:textId="77777777" w:rsidR="00AD3E67" w:rsidRPr="00AD3E67" w:rsidRDefault="00AD3E67" w:rsidP="00AD3E67">
      <w:pPr>
        <w:spacing w:after="120"/>
        <w:jc w:val="both"/>
        <w:rPr>
          <w:rFonts w:ascii="Arial" w:hAnsi="Arial"/>
          <w:sz w:val="24"/>
        </w:rPr>
      </w:pPr>
      <w:r w:rsidRPr="00AD3E67">
        <w:rPr>
          <w:rFonts w:ascii="Arial" w:hAnsi="Arial"/>
          <w:sz w:val="24"/>
        </w:rPr>
        <w:t xml:space="preserve">La prima verità che va affermata del Padre-Dio è confessare che Lui è il Creatore della nostra vita, vita naturale e vita soprannaturale. Lui è il Liberatore e il Redentore da ogni schiavitù. Lui è Il Datore della vera libertà dell’uomo. Seguiamo parola per parola quanto è scritto nella Prima Tavola della Legge e apparirà con divina chiarezza chi è il Padre-Dio. </w:t>
      </w:r>
    </w:p>
    <w:p w14:paraId="66C4DB8D"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verità è così rivelata sulla Prima Tavola della legge del Sinai: </w:t>
      </w:r>
      <w:r w:rsidRPr="00AD3E67">
        <w:rPr>
          <w:rFonts w:ascii="Arial" w:hAnsi="Arial"/>
          <w:i/>
          <w:sz w:val="24"/>
        </w:rPr>
        <w:t>“Dio pronunciò tutte queste parole”</w:t>
      </w:r>
      <w:r w:rsidRPr="00AD3E67">
        <w:rPr>
          <w:rFonts w:ascii="Arial" w:hAnsi="Arial"/>
          <w:sz w:val="24"/>
        </w:rPr>
        <w:t xml:space="preserve">: Ora il popolo ha una certezza. Quanto Mosè dirà loro è purissima Parola di Dio. Ha visto da se stesso, con i suoi occhi, ha sentito da se stesso, con i suoi orecchi, che Dio parlava con Mosè. 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w:t>
      </w:r>
    </w:p>
    <w:p w14:paraId="29279082" w14:textId="77777777" w:rsidR="00AD3E67" w:rsidRPr="00AD3E67" w:rsidRDefault="00AD3E67" w:rsidP="00AD3E67">
      <w:pPr>
        <w:spacing w:after="120"/>
        <w:jc w:val="both"/>
        <w:rPr>
          <w:rFonts w:ascii="Arial" w:hAnsi="Arial"/>
          <w:sz w:val="24"/>
        </w:rPr>
      </w:pPr>
      <w:r w:rsidRPr="00AD3E67">
        <w:rPr>
          <w:rFonts w:ascii="Arial" w:hAnsi="Arial"/>
          <w:sz w:val="24"/>
        </w:rPr>
        <w:t xml:space="preserve">Per ovviare a questa defezione, il Signore di volta in volta chiamava i suoi profeti. Li chiamava direttamente Lui e a loro parlava direttamente sempre Lui, mettendo le sue parole sulla loro bocca, evitando che passassero dal cuore e dalla mente.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eccellenti, nobili, ottimi. </w:t>
      </w:r>
    </w:p>
    <w:p w14:paraId="6DDF8E5C"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chi è il Padre-Dio: </w:t>
      </w:r>
      <w:r w:rsidRPr="00AD3E67">
        <w:rPr>
          <w:rFonts w:ascii="Arial" w:hAnsi="Arial"/>
          <w:i/>
          <w:iCs/>
          <w:sz w:val="24"/>
        </w:rPr>
        <w:t>“«Io sono il Signore, tuo Dio, che ti ho fatto uscire dalla terra d’Egitto, dalla condizione servile”</w:t>
      </w:r>
      <w:r w:rsidRPr="00AD3E67">
        <w:rPr>
          <w:rFonts w:ascii="Arial" w:hAnsi="Arial"/>
          <w:sz w:val="24"/>
        </w:rPr>
        <w:t xml:space="preserve">. Chi sta parlando con Mosè? Con quale Dio o Signore lui è in dialogo e in ascolto? Mosè sta parlando con il Signore, il suo Dio. Quale Dio e quale Signore? Non è più il Dio di Abramo, di Isacco, di Giacobbe e neanche di Giuseppe. Quel Dio non esiste più nelle memoria dei figli di Israele. È una memoria remota, assai lontana, incapace di fondare la fede di oggi. Dal Dio lontano, dal Dio degli altri, al Dio presente, al Dio per noi: è questo il passaggio epocale che avviene oggi alle falde del Sinai. </w:t>
      </w:r>
    </w:p>
    <w:p w14:paraId="34655609" w14:textId="77777777" w:rsidR="00AD3E67" w:rsidRPr="00AD3E67" w:rsidRDefault="00AD3E67" w:rsidP="00AD3E67">
      <w:pPr>
        <w:spacing w:after="120"/>
        <w:jc w:val="both"/>
        <w:rPr>
          <w:rFonts w:ascii="Arial" w:hAnsi="Arial"/>
          <w:sz w:val="24"/>
        </w:rPr>
      </w:pPr>
      <w:r w:rsidRPr="00AD3E67">
        <w:rPr>
          <w:rFonts w:ascii="Arial" w:hAnsi="Arial"/>
          <w:sz w:val="24"/>
        </w:rPr>
        <w:t xml:space="preserve">Chi parla è il Dio </w:t>
      </w:r>
      <w:r w:rsidRPr="00AD3E67">
        <w:rPr>
          <w:rFonts w:ascii="Arial" w:hAnsi="Arial"/>
          <w:i/>
          <w:sz w:val="24"/>
        </w:rPr>
        <w:t>“sperimentato”</w:t>
      </w:r>
      <w:r w:rsidRPr="00AD3E67">
        <w:rPr>
          <w:rFonts w:ascii="Arial" w:hAnsi="Arial"/>
          <w:sz w:val="24"/>
        </w:rPr>
        <w:t xml:space="preserve"> da tutti gli ascoltatori. È il Dio che li ha fatti uscire dalla terra d’Egitto, dalla condizione servile. È il Dio liberatore, salvatore, redentore del suo popolo. 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w:t>
      </w:r>
      <w:r w:rsidRPr="00AD3E67">
        <w:rPr>
          <w:rFonts w:ascii="Arial" w:hAnsi="Arial"/>
          <w:sz w:val="24"/>
        </w:rPr>
        <w:lastRenderedPageBreak/>
        <w:t xml:space="preserve">promessa. Infine sarà il Dio che ha risuscitato Gesù Cristo dai morti. E così di storia in storia si avanza di fede in fede. </w:t>
      </w:r>
    </w:p>
    <w:p w14:paraId="2EA25F6D" w14:textId="77777777" w:rsidR="00AD3E67" w:rsidRPr="00AD3E67" w:rsidRDefault="00AD3E67" w:rsidP="00AD3E67">
      <w:pPr>
        <w:spacing w:after="120"/>
        <w:jc w:val="both"/>
        <w:rPr>
          <w:rFonts w:ascii="Arial" w:hAnsi="Arial"/>
          <w:sz w:val="24"/>
        </w:rPr>
      </w:pPr>
      <w:r w:rsidRPr="00AD3E67">
        <w:rPr>
          <w:rFonts w:ascii="Arial" w:hAnsi="Arial"/>
          <w:sz w:val="24"/>
        </w:rPr>
        <w:t xml:space="preserve">Cosa chiede a Israele il Dio, il suo Signore, Colui che lo ha riscatto, liberato, redento, salvato? Cosa vuole dal suo popolo. Il popolo è suo perché sua conquista, sua acquisizione, sua redenzione. Israele è un popolo fatto dal Signore. Questa la sua fede. Vuole che osservi la Legge che ora gli dona sotto forma di comandamento. Ecco il primo dei comandamenti: </w:t>
      </w:r>
      <w:r w:rsidRPr="00AD3E67">
        <w:rPr>
          <w:rFonts w:ascii="Arial" w:hAnsi="Arial"/>
          <w:i/>
          <w:sz w:val="24"/>
        </w:rPr>
        <w:t>“Non avrai altri dèi di fronte a me”</w:t>
      </w:r>
      <w:r w:rsidRPr="00AD3E67">
        <w:rPr>
          <w:rFonts w:ascii="Arial" w:hAnsi="Arial"/>
          <w:sz w:val="24"/>
        </w:rPr>
        <w:t xml:space="preserve">. Che significa per Israele questo primo comandamento? Significa che lui deve fare oggi una scelta radicale che dovrà governare tutta la sua vita. Lui oggi dovrà scegliere il Signore che lo ha liberato dalla schiavitù d’Egitto, dalla condizione servile, come il solo, l’unico, per sempre, senza mai più tornare indietro, Dio della sua vita. </w:t>
      </w:r>
    </w:p>
    <w:p w14:paraId="2633AF5E" w14:textId="77777777" w:rsidR="00AD3E67" w:rsidRPr="00AD3E67" w:rsidRDefault="00AD3E67" w:rsidP="00AD3E67">
      <w:pPr>
        <w:spacing w:after="120"/>
        <w:jc w:val="both"/>
        <w:rPr>
          <w:rFonts w:ascii="Arial" w:hAnsi="Arial"/>
          <w:sz w:val="24"/>
        </w:rPr>
      </w:pPr>
      <w:r w:rsidRPr="00AD3E67">
        <w:rPr>
          <w:rFonts w:ascii="Arial" w:hAnsi="Arial"/>
          <w:sz w:val="24"/>
        </w:rPr>
        <w:t xml:space="preserve">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sua vita è in questo ascolto e in questa Parola. </w:t>
      </w:r>
    </w:p>
    <w:p w14:paraId="27DB69AA" w14:textId="77777777" w:rsidR="00AD3E67" w:rsidRPr="00AD3E67" w:rsidRDefault="00AD3E67" w:rsidP="00AD3E67">
      <w:pPr>
        <w:spacing w:after="120"/>
        <w:jc w:val="both"/>
        <w:rPr>
          <w:rFonts w:ascii="Arial" w:hAnsi="Arial"/>
          <w:sz w:val="24"/>
        </w:rPr>
      </w:pPr>
      <w:r w:rsidRPr="00AD3E67">
        <w:rPr>
          <w:rFonts w:ascii="Arial" w:hAnsi="Arial"/>
          <w:sz w:val="24"/>
        </w:rPr>
        <w:t xml:space="preserve">Per Israele non possono esistere filosofie, teorie, sistemi di pensiero. Non potrà mai sussistere una cultura profana ed una sacra, dal momento che non possono esistere altre fedi e altre obbedienze. 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w:t>
      </w:r>
    </w:p>
    <w:p w14:paraId="2771614C" w14:textId="77777777" w:rsidR="00AD3E67" w:rsidRPr="00AD3E67" w:rsidRDefault="00AD3E67" w:rsidP="00AD3E67">
      <w:pPr>
        <w:spacing w:after="120"/>
        <w:jc w:val="both"/>
        <w:rPr>
          <w:rFonts w:ascii="Arial" w:hAnsi="Arial"/>
          <w:b/>
          <w:spacing w:val="-2"/>
          <w:sz w:val="24"/>
        </w:rPr>
      </w:pPr>
      <w:r w:rsidRPr="00AD3E67">
        <w:rPr>
          <w:rFonts w:ascii="Arial" w:hAnsi="Arial"/>
          <w:spacing w:val="-4"/>
          <w:sz w:val="24"/>
        </w:rPr>
        <w:t xml:space="preserve">Veramente Israele è una proprietà particolare tra tutti i popoli. È una proprietà nella quale non vi è alcuna vita profana in parallelo con la vita sacra. </w:t>
      </w:r>
      <w:r w:rsidRPr="00AD3E67">
        <w:rPr>
          <w:rFonts w:ascii="Arial" w:hAnsi="Arial"/>
          <w:spacing w:val="-2"/>
          <w:sz w:val="24"/>
        </w:rPr>
        <w:t xml:space="preserve">Non vi è letteratura profana e letteratura sacra. </w:t>
      </w:r>
      <w:r w:rsidRPr="00AD3E67">
        <w:rPr>
          <w:rFonts w:ascii="Arial" w:hAnsi="Arial"/>
          <w:sz w:val="24"/>
        </w:rPr>
        <w:t>Non vi è sapienza umana e sapienza divina poste in parallelo. La sapienza è una sola ed essa è data in dono ad Israele nella Legge e nella Parola che sempre il Signore fa giungere al suo popolo</w:t>
      </w:r>
      <w:r w:rsidRPr="00AD3E67">
        <w:rPr>
          <w:rFonts w:ascii="Arial" w:hAnsi="Arial"/>
          <w:spacing w:val="-2"/>
          <w:sz w:val="24"/>
        </w:rPr>
        <w:t>.</w:t>
      </w:r>
      <w:r w:rsidRPr="00AD3E67">
        <w:rPr>
          <w:rFonts w:ascii="Arial" w:hAnsi="Arial"/>
          <w:b/>
          <w:spacing w:val="-2"/>
          <w:sz w:val="24"/>
        </w:rPr>
        <w:t xml:space="preserve"> </w:t>
      </w:r>
    </w:p>
    <w:p w14:paraId="43AE5F79"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Come si può constatare non è solo un problema di essenza o di natura, o di monoteismo. Si tratta di molto di più. Si tratta di una scelta perenne che Israele dovrà fare: non pensare, non volere, non desiderare, non bramare, non amare, non operare se non in conformità alla Parola e alla Volontà del suo Dio. Il suo Dio è la sua unica modalità di essere e di agire, di volere e di pensare, di vivere e di morire. Israele d’ora innanzi sarà solo dalla volontà del suo Dio: nella guerra e nella pace, nel deserto e nella Terra Promessa, con se stesso e con gli altri popoli. È una scelta definitiva, irrevocabile, per sempre, eterna. Lui potrà esistere solo così e in nessun altro modo. La sua vita è perennemente dal suo Dio e Signore. </w:t>
      </w:r>
    </w:p>
    <w:p w14:paraId="13918E02"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come prosegue il primo comandamento: </w:t>
      </w:r>
      <w:r w:rsidRPr="00AD3E67">
        <w:rPr>
          <w:rFonts w:ascii="Arial" w:hAnsi="Arial"/>
          <w:i/>
          <w:sz w:val="24"/>
        </w:rPr>
        <w:t xml:space="preserve">“Non ti farai idolo né immagine alcuna di quanto è lassù nel cielo, né di quanto è quaggiù sulla terra, né di quanto </w:t>
      </w:r>
      <w:r w:rsidRPr="00AD3E67">
        <w:rPr>
          <w:rFonts w:ascii="Arial" w:hAnsi="Arial"/>
          <w:i/>
          <w:sz w:val="24"/>
        </w:rPr>
        <w:lastRenderedPageBreak/>
        <w:t>è nelle acque sotto la terra”.</w:t>
      </w:r>
      <w:r w:rsidRPr="00AD3E67">
        <w:rPr>
          <w:rFonts w:ascii="Arial" w:hAnsi="Arial"/>
          <w:sz w:val="24"/>
        </w:rPr>
        <w:t xml:space="preserve"> L’idolo è la raffigurazione </w:t>
      </w:r>
      <w:r w:rsidRPr="00AD3E67">
        <w:rPr>
          <w:rFonts w:ascii="Arial" w:hAnsi="Arial"/>
          <w:i/>
          <w:sz w:val="24"/>
        </w:rPr>
        <w:t>“solida”</w:t>
      </w:r>
      <w:r w:rsidRPr="00AD3E67">
        <w:rPr>
          <w:rFonts w:ascii="Arial" w:hAnsi="Arial"/>
          <w:sz w:val="24"/>
        </w:rPr>
        <w:t xml:space="preserve"> (statua o altro) che rende visibilmente presente una </w:t>
      </w:r>
      <w:r w:rsidRPr="00AD3E67">
        <w:rPr>
          <w:rFonts w:ascii="Arial" w:hAnsi="Arial"/>
          <w:i/>
          <w:sz w:val="24"/>
        </w:rPr>
        <w:t>“realtà”</w:t>
      </w:r>
      <w:r w:rsidRPr="00AD3E67">
        <w:rPr>
          <w:rFonts w:ascii="Arial" w:hAnsi="Arial"/>
          <w:sz w:val="24"/>
        </w:rPr>
        <w:t xml:space="preserve"> invisibile, lontana, assente, divina o umana, di animale o di cosa. A questa raffigurazione viene dato il nome di </w:t>
      </w:r>
      <w:r w:rsidRPr="00AD3E67">
        <w:rPr>
          <w:rFonts w:ascii="Arial" w:hAnsi="Arial"/>
          <w:i/>
          <w:sz w:val="24"/>
        </w:rPr>
        <w:t>“Dio”.</w:t>
      </w:r>
      <w:r w:rsidRPr="00AD3E67">
        <w:rPr>
          <w:rFonts w:ascii="Arial" w:hAnsi="Arial"/>
          <w:sz w:val="24"/>
        </w:rPr>
        <w:t xml:space="preserve"> L’immagine è una raffigurazione pittorica o anche scolpita sul legno o sulla pietra, o su altro metallo, oppure può essere anche spirituale, della mente o del cuore, di una </w:t>
      </w:r>
      <w:r w:rsidRPr="00AD3E67">
        <w:rPr>
          <w:rFonts w:ascii="Arial" w:hAnsi="Arial"/>
          <w:i/>
          <w:sz w:val="24"/>
        </w:rPr>
        <w:t>“realtà”</w:t>
      </w:r>
      <w:r w:rsidRPr="00AD3E67">
        <w:rPr>
          <w:rFonts w:ascii="Arial" w:hAnsi="Arial"/>
          <w:sz w:val="24"/>
        </w:rPr>
        <w:t xml:space="preserve"> presente, visibile, lontana, invisibile. Anche a questa realtà raffigurata viene conferito il nome di </w:t>
      </w:r>
      <w:r w:rsidRPr="00AD3E67">
        <w:rPr>
          <w:rFonts w:ascii="Arial" w:hAnsi="Arial"/>
          <w:i/>
          <w:sz w:val="24"/>
        </w:rPr>
        <w:t>“Dio”</w:t>
      </w:r>
      <w:r w:rsidRPr="00AD3E67">
        <w:rPr>
          <w:rFonts w:ascii="Arial" w:hAnsi="Arial"/>
          <w:sz w:val="24"/>
        </w:rPr>
        <w:t xml:space="preserve">. </w:t>
      </w:r>
    </w:p>
    <w:p w14:paraId="5201AF87" w14:textId="77777777" w:rsidR="00AD3E67" w:rsidRPr="00AD3E67" w:rsidRDefault="00AD3E67" w:rsidP="00AD3E67">
      <w:pPr>
        <w:spacing w:after="120"/>
        <w:jc w:val="both"/>
        <w:rPr>
          <w:rFonts w:ascii="Arial" w:hAnsi="Arial"/>
          <w:sz w:val="24"/>
        </w:rPr>
      </w:pPr>
      <w:r w:rsidRPr="00AD3E67">
        <w:rPr>
          <w:rFonts w:ascii="Arial" w:hAnsi="Arial"/>
          <w:sz w:val="24"/>
        </w:rPr>
        <w:t xml:space="preserve">L’idolo e l’immagine hanno un solo significato: possedere </w:t>
      </w:r>
      <w:r w:rsidRPr="00AD3E67">
        <w:rPr>
          <w:rFonts w:ascii="Arial" w:hAnsi="Arial"/>
          <w:i/>
          <w:sz w:val="24"/>
        </w:rPr>
        <w:t xml:space="preserve">“la realtà”, </w:t>
      </w:r>
      <w:r w:rsidRPr="00AD3E67">
        <w:rPr>
          <w:rFonts w:ascii="Arial" w:hAnsi="Arial"/>
          <w:sz w:val="24"/>
        </w:rPr>
        <w:t xml:space="preserve">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w:t>
      </w:r>
      <w:r w:rsidRPr="00AD3E67">
        <w:rPr>
          <w:rFonts w:ascii="Arial" w:hAnsi="Arial"/>
          <w:i/>
          <w:sz w:val="24"/>
        </w:rPr>
        <w:t>“Dio”</w:t>
      </w:r>
      <w:r w:rsidRPr="00AD3E67">
        <w:rPr>
          <w:rFonts w:ascii="Arial" w:hAnsi="Arial"/>
          <w:sz w:val="24"/>
        </w:rPr>
        <w:t xml:space="preserve">. </w:t>
      </w:r>
    </w:p>
    <w:p w14:paraId="25B7AEDA" w14:textId="77777777" w:rsidR="00AD3E67" w:rsidRPr="00AD3E67" w:rsidRDefault="00AD3E67" w:rsidP="00AD3E67">
      <w:pPr>
        <w:spacing w:after="120"/>
        <w:jc w:val="both"/>
        <w:rPr>
          <w:rFonts w:ascii="Arial" w:hAnsi="Arial"/>
          <w:sz w:val="24"/>
        </w:rPr>
      </w:pPr>
      <w:r w:rsidRPr="00AD3E67">
        <w:rPr>
          <w:rFonts w:ascii="Arial" w:hAnsi="Arial"/>
          <w:sz w:val="24"/>
        </w:rPr>
        <w:t xml:space="preserve">Nessun idolo, nessuna immagine dell’esistente divino, umano, terreno, animale, che è nelle acque o sotto la terra, che è sulla terra o anche nello stesso cielo, dovrà mai avere diritto di culto nel popolo del Signore. Nessuna cosa è Dio. Solo Dio è Dio. Chi cade nell’idolatria non ha alcuna possibilità di salvezza. Adora il nulla e per di più il nulla che conduce alla licenziosità e a superare ogni limite di peccato e di umana moralità. </w:t>
      </w:r>
    </w:p>
    <w:p w14:paraId="12BBAEC0"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come continua ancora il primo comandamento: </w:t>
      </w:r>
      <w:r w:rsidRPr="00AD3E67">
        <w:rPr>
          <w:rFonts w:ascii="Arial" w:hAnsi="Arial"/>
          <w:i/>
          <w:sz w:val="24"/>
        </w:rPr>
        <w:t>“Non ti prostrerai davanti a loro e non li servirai. Perché io, il Signore, tuo Dio, sono un Dio geloso, che punisce la colpa dei padri nei figli fino alla terza e alla quarta generazione, per coloro che mi odiano”.</w:t>
      </w:r>
      <w:r w:rsidRPr="00AD3E67">
        <w:rPr>
          <w:rFonts w:ascii="Arial" w:hAnsi="Arial"/>
          <w:sz w:val="24"/>
        </w:rPr>
        <w:t xml:space="preserve"> 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w:t>
      </w:r>
    </w:p>
    <w:p w14:paraId="452BAF27"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è la pena per coloro che lo odiano e trasgrediscono questo comandamento.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w:t>
      </w:r>
    </w:p>
    <w:p w14:paraId="37EB35DF" w14:textId="77777777" w:rsidR="00AD3E67" w:rsidRPr="00AD3E67" w:rsidRDefault="00AD3E67" w:rsidP="00AD3E67">
      <w:pPr>
        <w:spacing w:after="120"/>
        <w:jc w:val="both"/>
        <w:rPr>
          <w:rFonts w:ascii="Arial" w:hAnsi="Arial"/>
          <w:spacing w:val="-6"/>
          <w:sz w:val="24"/>
        </w:rPr>
      </w:pPr>
      <w:r w:rsidRPr="00AD3E67">
        <w:rPr>
          <w:rFonts w:ascii="Arial" w:hAnsi="Arial"/>
          <w:spacing w:val="-6"/>
          <w:sz w:val="24"/>
        </w:rPr>
        <w:t xml:space="preserve">Ecco come termina l’enunciazione del primo comandamento: </w:t>
      </w:r>
      <w:r w:rsidRPr="00AD3E67">
        <w:rPr>
          <w:rFonts w:ascii="Arial" w:hAnsi="Arial"/>
          <w:i/>
          <w:spacing w:val="-6"/>
          <w:sz w:val="24"/>
        </w:rPr>
        <w:t xml:space="preserve">“Ma che dimostra la sua bontà fino a mille generazioni, per quelli che mi amano e osservano i miei comandamenti”. </w:t>
      </w:r>
      <w:r w:rsidRPr="00AD3E67">
        <w:rPr>
          <w:rFonts w:ascii="Arial" w:hAnsi="Arial"/>
          <w:spacing w:val="-6"/>
          <w:sz w:val="24"/>
        </w:rPr>
        <w:t xml:space="preserve">Invece la benedizione di Dio, la sua bontà, la sua misericordia si dimostra per mille generazioni per quelli che amano il Signore e osservano i suoi comandamenti. Quando il Signore si compiace di una persona, i favori concessi a questa persona durano per l’eternità e illuminano la nostra storia. </w:t>
      </w:r>
      <w:r w:rsidRPr="00AD3E67">
        <w:rPr>
          <w:rFonts w:ascii="Arial" w:hAnsi="Arial"/>
          <w:spacing w:val="-2"/>
          <w:sz w:val="24"/>
        </w:rPr>
        <w:t xml:space="preserve">La salvezza dell’umanità è dovuta alla giustizia di Noè. La benedizione di tutte le genti è dovuta </w:t>
      </w:r>
      <w:r w:rsidRPr="00AD3E67">
        <w:rPr>
          <w:rFonts w:ascii="Arial" w:hAnsi="Arial"/>
          <w:spacing w:val="-2"/>
          <w:sz w:val="24"/>
        </w:rPr>
        <w:lastRenderedPageBreak/>
        <w:t>alla fede di Abramo e alla sua obbedienza. La salvezza dell’umanità è il frutto dell’obbedienza e della fede in Cristo Gesù.</w:t>
      </w:r>
    </w:p>
    <w:p w14:paraId="557E8985"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cosa ordina il Signore in </w:t>
      </w:r>
      <w:r w:rsidRPr="00AD3E67">
        <w:rPr>
          <w:rFonts w:ascii="Arial" w:hAnsi="Arial"/>
          <w:i/>
          <w:iCs/>
          <w:sz w:val="24"/>
        </w:rPr>
        <w:t>Deuteronomio</w:t>
      </w:r>
      <w:r w:rsidRPr="00AD3E67">
        <w:rPr>
          <w:rFonts w:ascii="Arial" w:hAnsi="Arial"/>
          <w:sz w:val="24"/>
        </w:rPr>
        <w:t xml:space="preserve"> (18,9-14), perché il primo comandamento sia osservato in ogni parte: “</w:t>
      </w:r>
      <w:r w:rsidRPr="00AD3E67">
        <w:rPr>
          <w:rFonts w:ascii="Arial" w:hAnsi="Arial"/>
          <w:i/>
          <w:sz w:val="24"/>
        </w:rPr>
        <w:t xml:space="preserve">Quando sarai entrato nella terra che il Signore, tuo Dio, sta per darti, non imparerai a commettere gli abomini di quelle nazioni”. </w:t>
      </w:r>
      <w:r w:rsidRPr="00AD3E67">
        <w:rPr>
          <w:rFonts w:ascii="Arial" w:hAnsi="Arial"/>
          <w:sz w:val="24"/>
        </w:rPr>
        <w:t xml:space="preserve">Israele sta per entrare nella terra di Canaan per prenderne possesso. Solo della terra dovrà impadronirsi, non degli abomini che in quella terra si commettono, dal momento che è terra di idolatri. Dagli abomini dovrà starsene lontano. Non dovrà imparare a commetterli. Lui è santo e deve rimanere sempre nella sua santità. </w:t>
      </w:r>
    </w:p>
    <w:p w14:paraId="726EA787" w14:textId="77777777" w:rsidR="00AD3E67" w:rsidRPr="00AD3E67" w:rsidRDefault="00AD3E67" w:rsidP="00AD3E67">
      <w:pPr>
        <w:spacing w:after="120"/>
        <w:jc w:val="both"/>
        <w:rPr>
          <w:rFonts w:ascii="Arial" w:hAnsi="Arial"/>
          <w:sz w:val="24"/>
        </w:rPr>
      </w:pPr>
      <w:r w:rsidRPr="00AD3E67">
        <w:rPr>
          <w:rFonts w:ascii="Arial" w:hAnsi="Arial"/>
          <w:sz w:val="24"/>
        </w:rPr>
        <w:t>Questi abomini vengono ora elencati: “</w:t>
      </w:r>
      <w:r w:rsidRPr="00AD3E67">
        <w:rPr>
          <w:rFonts w:ascii="Arial" w:hAnsi="Arial"/>
          <w:i/>
          <w:sz w:val="24"/>
        </w:rPr>
        <w:t xml:space="preserve">Non si trovi in mezzo a te chi fa passare per il fuoco il suo figlio o la sua figlia, né chi esercita la divinazione o il sortilegio o il presagio o la magia”: </w:t>
      </w:r>
      <w:r w:rsidRPr="00AD3E67">
        <w:rPr>
          <w:rFonts w:ascii="Arial" w:hAnsi="Arial"/>
          <w:sz w:val="24"/>
        </w:rPr>
        <w:t xml:space="preserve">Abomini sono: il sacrificio umano, la divinazione, il sortilegio, il presagio, la magia. In Israele non si dovrà trovare nessuno che faccia queste cose. Sono questi tutti peccati contro il primo comandamento. Questi peccati sono vera sostituzione, vero abbandono di Dio. Sono pratiche idolatriche empie per un figlio di Israele, la cui vita deve rimanere sempre nella volontà del suo Dio e Signore. </w:t>
      </w:r>
    </w:p>
    <w:p w14:paraId="1A1DDBAF" w14:textId="77777777" w:rsidR="00AD3E67" w:rsidRPr="00AD3E67" w:rsidRDefault="00AD3E67" w:rsidP="00AD3E67">
      <w:pPr>
        <w:spacing w:after="120"/>
        <w:jc w:val="both"/>
        <w:rPr>
          <w:rFonts w:ascii="Arial" w:hAnsi="Arial"/>
          <w:sz w:val="24"/>
        </w:rPr>
      </w:pPr>
      <w:r w:rsidRPr="00AD3E67">
        <w:rPr>
          <w:rFonts w:ascii="Arial" w:hAnsi="Arial"/>
          <w:i/>
          <w:sz w:val="24"/>
        </w:rPr>
        <w:t xml:space="preserve">“Né chi faccia incantesimi, né chi consulti i negromanti o gli indovini, né chi interroghi i morti”: </w:t>
      </w:r>
      <w:r w:rsidRPr="00AD3E67">
        <w:rPr>
          <w:rFonts w:ascii="Arial" w:hAnsi="Arial"/>
          <w:sz w:val="24"/>
        </w:rPr>
        <w:t xml:space="preserve">Abomini sono: fare incantesimo, consultare i negromanti, gli indovini, interrogare i morti. Non si tratta qui di un giudizio di falsità o verità e neanche di un discernimento di idolatria o non idolatria. Si tratta semplicemente di un imperativo categorico, assoluto. Queste cose in Israele non si fanno. Anche se fossero vere, esse non vanno mai fatte. Cosa sono tutti questi abomini: sono desiderio, volontà di impossessarsi del nostro futuro, conoscendolo e orientandolo, sottraendolo però al Signore, cui esso appartiene. Il nostro futuro di bene non è in noi e neanche quello di male è in noi. Il nostro futuro sia di bene che di male è nella Legge del Signore. È di bene se si osserva la Legge del Signore. È di male se ci si pone fuori di essa. Questa è verità antropologica assoluta, vale per oggi, domani, sempre. </w:t>
      </w:r>
    </w:p>
    <w:p w14:paraId="068182F2" w14:textId="77777777" w:rsidR="00AD3E67" w:rsidRPr="00AD3E67" w:rsidRDefault="00AD3E67" w:rsidP="00AD3E67">
      <w:pPr>
        <w:spacing w:after="120"/>
        <w:jc w:val="both"/>
        <w:rPr>
          <w:rFonts w:ascii="Arial" w:hAnsi="Arial"/>
          <w:spacing w:val="-2"/>
          <w:sz w:val="24"/>
        </w:rPr>
      </w:pPr>
      <w:r w:rsidRPr="00AD3E67">
        <w:rPr>
          <w:rFonts w:ascii="Arial" w:hAnsi="Arial"/>
          <w:spacing w:val="-2"/>
          <w:sz w:val="24"/>
        </w:rPr>
        <w:t xml:space="preserve">Invece divinazione, sortilegio, presagio, magia, incantesimo, consultazione di negromanti e indovini, interrogazione dei morti altro non vogliono che impossessarsi del nostro e dell’altrui futuro per condurlo e guidarlo secondo volontà umana, non più divina. È anche sapere cosa il futuro ci riserva, così noi possiamo orientarlo in senso contrario. In fondo tutte queste pratiche sono vera idolatria. La nostra vita non appartiene più al Signore, non nasce dalla nostra obbedienza, non viene generata dalla fede nel Signore Onnipotente. Queste cose purtroppo sono sempre pane quotidiano dei peccatori, dei senza fede, di quanti non hanno a cuore l’obbedienza al loro Dio e Signore. Sono momenti tristi, bui, tenebrosi per la fede nel Dio della salvezza. Tutti questi abomini ad una cosa sola servono: a togliere la nostra vita dalle mani dell’Onnipotente e dal mistero che l’avvolge e prendersela tutta nelle </w:t>
      </w:r>
      <w:r w:rsidRPr="00AD3E67">
        <w:rPr>
          <w:rFonts w:ascii="Arial" w:hAnsi="Arial"/>
          <w:sz w:val="24"/>
        </w:rPr>
        <w:t>proprie mani o consegnarla in mani che non sono di Dio. Questo è grande peccato contro il primo Comandamento. Il Signore non è più il Signore della nostra vita. Signori sono altri. Dio così viene ripudiato.</w:t>
      </w:r>
      <w:r w:rsidRPr="00AD3E67">
        <w:rPr>
          <w:rFonts w:ascii="Arial" w:hAnsi="Arial"/>
          <w:spacing w:val="-2"/>
          <w:sz w:val="24"/>
        </w:rPr>
        <w:t xml:space="preserve">  </w:t>
      </w:r>
    </w:p>
    <w:p w14:paraId="3189447F" w14:textId="77777777" w:rsidR="00AD3E67" w:rsidRPr="00AD3E67" w:rsidRDefault="00AD3E67" w:rsidP="00AD3E67">
      <w:pPr>
        <w:spacing w:after="120"/>
        <w:jc w:val="both"/>
        <w:rPr>
          <w:rFonts w:ascii="Arial" w:hAnsi="Arial"/>
          <w:sz w:val="24"/>
        </w:rPr>
      </w:pPr>
      <w:r w:rsidRPr="00AD3E67">
        <w:rPr>
          <w:rFonts w:ascii="Arial" w:hAnsi="Arial"/>
          <w:sz w:val="24"/>
        </w:rPr>
        <w:t xml:space="preserve">Quando si giunge a tanto, è il segno che la fede non governa più il nostro cuore. Siamo divenuti empi ed idolatri. </w:t>
      </w:r>
      <w:r w:rsidRPr="00AD3E67">
        <w:rPr>
          <w:rFonts w:ascii="Arial" w:hAnsi="Arial"/>
          <w:i/>
          <w:sz w:val="24"/>
        </w:rPr>
        <w:t xml:space="preserve">“Perché chiunque fa queste cose è in abominio </w:t>
      </w:r>
      <w:r w:rsidRPr="00AD3E67">
        <w:rPr>
          <w:rFonts w:ascii="Arial" w:hAnsi="Arial"/>
          <w:i/>
          <w:sz w:val="24"/>
        </w:rPr>
        <w:lastRenderedPageBreak/>
        <w:t xml:space="preserve">al Signore. A causa di questi abomini, il Signore, tuo Dio, sta per scacciare quelle nazioni davanti a te”. </w:t>
      </w:r>
      <w:r w:rsidRPr="00AD3E67">
        <w:rPr>
          <w:rFonts w:ascii="Arial" w:hAnsi="Arial"/>
          <w:sz w:val="24"/>
        </w:rPr>
        <w:t xml:space="preserve">Queste cose sono assolutamente vietate in Israele. Offendono la Signoria di Dio. La distruggono. Chi distrugge Dio, da Dio sarà distrutto. L’abominio è peccato gravissimo. È uno dei peggiori peccati che si possono commettere. Ecco cosa dice ora il Signore ai figli di Israele: le nazioni della terra di Canaan vengono scacciate e al loro posto subentra il popolo di Dio proprio a causa di questi abomini. </w:t>
      </w:r>
    </w:p>
    <w:p w14:paraId="7A159A05"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Questo significa che se Israele commetterà gli stessi abomini, anche lui sarà scacciato da quella buona terra. Non può Israele pensare di commettere questi abomini e rimanere nella terra di Canaan. Anche lui sarà spazzato via. La vita di Israele dovrà essere solo nella Parola che il suo Dio sempre farà giungere al suo orecchio e al suo cuore. </w:t>
      </w:r>
      <w:r w:rsidRPr="00AD3E67">
        <w:rPr>
          <w:rFonts w:ascii="Arial" w:hAnsi="Arial"/>
          <w:i/>
          <w:sz w:val="24"/>
        </w:rPr>
        <w:t>“Tu sarai irreprensibile verso il Signore, tuo Dio”:</w:t>
      </w:r>
      <w:r w:rsidRPr="00AD3E67">
        <w:rPr>
          <w:rFonts w:ascii="Arial" w:hAnsi="Arial"/>
          <w:sz w:val="24"/>
        </w:rPr>
        <w:t xml:space="preserve"> Ecco cosa dovrà fare Israele per tutti i giorni della sua vita: essere irreprensibile verso il Signore, suo Dio. </w:t>
      </w:r>
    </w:p>
    <w:p w14:paraId="29C2A283" w14:textId="77777777" w:rsidR="00AD3E67" w:rsidRPr="00AD3E67" w:rsidRDefault="00AD3E67" w:rsidP="00AD3E67">
      <w:pPr>
        <w:spacing w:after="120"/>
        <w:jc w:val="both"/>
        <w:rPr>
          <w:rFonts w:ascii="Arial" w:hAnsi="Arial"/>
          <w:sz w:val="24"/>
        </w:rPr>
      </w:pPr>
      <w:r w:rsidRPr="00AD3E67">
        <w:rPr>
          <w:rFonts w:ascii="Arial" w:hAnsi="Arial"/>
          <w:sz w:val="24"/>
        </w:rPr>
        <w:t xml:space="preserve">Come sarà irreprensibile? Astenendosi dal commettere tali abomini. Da queste cose dovrà sempre starsene lontano. Per lui queste cose non dovranno mai esistere. Mai dovrà conoscerle. Mai sperimentarle. Mai fare ricorso ad esse. Il solo pensiero di farne uso, è già peccato, perché il cuore si è lasciato contaminare. La mente non è più tutta rivolta verso il suo Dio e Signore. </w:t>
      </w:r>
      <w:r w:rsidRPr="00AD3E67">
        <w:rPr>
          <w:rFonts w:ascii="Arial" w:hAnsi="Arial"/>
          <w:i/>
          <w:spacing w:val="-4"/>
          <w:sz w:val="24"/>
        </w:rPr>
        <w:t>“Perché le nazioni, di cui tu vai ad occupare il paese, ascoltano gli indovini e gli incantatori, ma quanto a te, non così ti ha permesso il Signore, tuo Dio”.</w:t>
      </w:r>
      <w:r w:rsidRPr="00AD3E67">
        <w:rPr>
          <w:rFonts w:ascii="Arial" w:hAnsi="Arial"/>
          <w:i/>
          <w:sz w:val="24"/>
        </w:rPr>
        <w:t xml:space="preserve"> </w:t>
      </w:r>
      <w:r w:rsidRPr="00AD3E67">
        <w:rPr>
          <w:rFonts w:ascii="Arial" w:hAnsi="Arial"/>
          <w:sz w:val="24"/>
        </w:rPr>
        <w:t>Le nazioni, di cui Israele sta per andare ad occupare il paese, proprio questo fanno: ascoltano gli indovini e gli incantatori. Israele questo mai lo dovrà fare. Il Signore, suo Dio, questo non glielo ha permesso. Anzi glielo ha vietato in modo solenne. Ora Israele lo sa: se vuole vivere nel paese di Canaan, si deve astenere da ogni pratica magica ed idolatrica. Dovrà porre solo la sua fiducia nel Signore, osservando sempre e in tutto la sua Parola. Dio vuole che la vita del suo popolo sia solo e sempre dalla sua volontà, dalla sua Parola, dalla sua Legge, dai suoi Comandamenti. È l’obbedienza l’unica via della vita per il popolo di Dio.</w:t>
      </w:r>
    </w:p>
    <w:p w14:paraId="2AE13643" w14:textId="77777777" w:rsidR="00AD3E67" w:rsidRPr="00AD3E67" w:rsidRDefault="00AD3E67" w:rsidP="00AD3E67">
      <w:pPr>
        <w:spacing w:after="120"/>
        <w:jc w:val="both"/>
        <w:rPr>
          <w:rFonts w:ascii="Arial" w:hAnsi="Arial"/>
          <w:sz w:val="24"/>
        </w:rPr>
      </w:pPr>
      <w:r w:rsidRPr="00AD3E67">
        <w:rPr>
          <w:rFonts w:ascii="Arial" w:hAnsi="Arial"/>
          <w:sz w:val="24"/>
        </w:rPr>
        <w:t xml:space="preserve">Secondo Comandamento: </w:t>
      </w:r>
      <w:r w:rsidRPr="00AD3E67">
        <w:rPr>
          <w:rFonts w:ascii="Arial" w:hAnsi="Arial"/>
          <w:i/>
          <w:sz w:val="24"/>
        </w:rPr>
        <w:t>“Non pronuncerai invano il nome del Signore, tuo Dio, perché il Signore non lascia impunito chi pronuncia il suo nome invano”.</w:t>
      </w:r>
      <w:r w:rsidRPr="00AD3E67">
        <w:rPr>
          <w:rFonts w:ascii="Arial" w:hAnsi="Arial"/>
          <w:sz w:val="24"/>
        </w:rPr>
        <w:t xml:space="preserve"> Il nome di Dio è santo. Sempre dovrà essere avvolto dalla nostra più grande santità. 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nome del Signore deve essere rispettato. La colpa più grande contro la santità del nome di Dio è la bestemmia. Anche lo spergiuro è colpa grave. Non è per noi santità servirci del suo nome come ritornello, o cose del genere. Con l’omicidio si uccide un uomo. Con la bestemmia si uccide Dio, il nostro Dio e Signore, il nostro Creatore e Salvatore. Il nome di Dio va solo benedetto, osannato, celebrato, </w:t>
      </w:r>
      <w:r w:rsidRPr="00AD3E67">
        <w:rPr>
          <w:rFonts w:ascii="Arial" w:hAnsi="Arial"/>
          <w:sz w:val="24"/>
        </w:rPr>
        <w:lastRenderedPageBreak/>
        <w:t xml:space="preserve">glorificato, magnificato. Solo per la più grande lode deve essere sulle nostra labbra. </w:t>
      </w:r>
    </w:p>
    <w:p w14:paraId="1CEB646F" w14:textId="77777777" w:rsidR="00AD3E67" w:rsidRPr="00AD3E67" w:rsidRDefault="00AD3E67" w:rsidP="00AD3E67">
      <w:pPr>
        <w:spacing w:after="120"/>
        <w:jc w:val="both"/>
        <w:rPr>
          <w:rFonts w:ascii="Arial" w:hAnsi="Arial"/>
          <w:spacing w:val="-2"/>
          <w:sz w:val="24"/>
        </w:rPr>
      </w:pPr>
      <w:r w:rsidRPr="00AD3E67">
        <w:rPr>
          <w:rFonts w:ascii="Arial" w:hAnsi="Arial"/>
          <w:spacing w:val="-4"/>
          <w:sz w:val="24"/>
        </w:rPr>
        <w:t xml:space="preserve">Questo è il terzo comandamento: </w:t>
      </w:r>
      <w:r w:rsidRPr="00AD3E67">
        <w:rPr>
          <w:rFonts w:ascii="Arial" w:hAnsi="Arial"/>
          <w:i/>
          <w:spacing w:val="-4"/>
          <w:sz w:val="24"/>
        </w:rPr>
        <w:t>“Ricòrdati del giorno del sabato per santificarlo”.</w:t>
      </w:r>
      <w:r w:rsidRPr="00AD3E67">
        <w:rPr>
          <w:rFonts w:ascii="Arial" w:hAnsi="Arial"/>
          <w:spacing w:val="-4"/>
          <w:sz w:val="24"/>
        </w:rPr>
        <w:t xml:space="preserve">  Dio vuole che il sabato sia consacrato al suo nome santo. Il sabato è suo. Sei giorni sono dell’uomo. Il settimo è del Signore. È sua proprietà. Se è sua proprietà non ci appartiene. Non è nostro. Non possiamo servirci di esso per </w:t>
      </w:r>
      <w:r w:rsidRPr="00AD3E67">
        <w:rPr>
          <w:rFonts w:ascii="Arial" w:hAnsi="Arial"/>
          <w:spacing w:val="-2"/>
          <w:sz w:val="24"/>
        </w:rPr>
        <w:t xml:space="preserve">le cose della terra. Dobbiamo servirci di esso invece per dare gloria al suo nome santo. Come si santifica il sabato? </w:t>
      </w:r>
      <w:r w:rsidRPr="00AD3E67">
        <w:rPr>
          <w:rFonts w:ascii="Arial" w:hAnsi="Arial"/>
          <w:i/>
          <w:spacing w:val="-2"/>
          <w:sz w:val="24"/>
        </w:rPr>
        <w:t>“Sei giorni lavorerai e farai ogni tuo lavoro”.</w:t>
      </w:r>
      <w:r w:rsidRPr="00AD3E67">
        <w:rPr>
          <w:rFonts w:ascii="Arial" w:hAnsi="Arial"/>
          <w:spacing w:val="-2"/>
          <w:sz w:val="24"/>
        </w:rPr>
        <w:t xml:space="preserve"> Abbiamo sei giorni per fare ogni nostro lavoro. Abbiamo sei giorni per procurarci quanto serve al nostro quotidiano sostentamento, alla nostra vita di ogni giorno. Sei giorni ci bastano. Ci devono bastare. </w:t>
      </w:r>
    </w:p>
    <w:p w14:paraId="0D78C3BB" w14:textId="77777777" w:rsidR="00AD3E67" w:rsidRPr="00AD3E67" w:rsidRDefault="00AD3E67" w:rsidP="00AD3E67">
      <w:pPr>
        <w:spacing w:after="120"/>
        <w:jc w:val="both"/>
        <w:rPr>
          <w:rFonts w:ascii="Arial" w:hAnsi="Arial"/>
          <w:spacing w:val="-2"/>
          <w:sz w:val="24"/>
        </w:rPr>
      </w:pPr>
      <w:r w:rsidRPr="00AD3E67">
        <w:rPr>
          <w:rFonts w:ascii="Arial" w:hAnsi="Arial"/>
          <w:spacing w:val="-2"/>
          <w:sz w:val="24"/>
        </w:rPr>
        <w:t xml:space="preserve">Il settimo giorno deve essere considerato come non esistente. È come se mai ci fosse stato donato. Se mai ci è stato donato, non possiamo servirci di esso. Dobbiamo rapportarci con esso come se esso fosse cancellato dal numero dei giorni. </w:t>
      </w:r>
      <w:r w:rsidRPr="00AD3E67">
        <w:rPr>
          <w:rFonts w:ascii="Arial" w:hAnsi="Arial"/>
          <w:i/>
          <w:spacing w:val="-2"/>
          <w:sz w:val="24"/>
        </w:rPr>
        <w:t xml:space="preserve">“Ma il settimo giorno è il sabato in onore del Signore, tuo Dio: non farai alcun lavoro, né tu né tuo figlio né tua figlia, né il tuo schiavo né la tua schiava, né il tuo bestiame, né il forestiero che dimora presso di te”. </w:t>
      </w:r>
      <w:r w:rsidRPr="00AD3E67">
        <w:rPr>
          <w:rFonts w:ascii="Arial" w:hAnsi="Arial"/>
          <w:spacing w:val="-2"/>
          <w:sz w:val="24"/>
        </w:rPr>
        <w:t xml:space="preserve">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vivere il primo giorno della settimana. È in tutto simile ad una morte e ad una risurrezione. La sera del sesto giorno tutto muore alle cose del mondo. Al mattino del primo giorno tutto deve riprendere. </w:t>
      </w:r>
    </w:p>
    <w:p w14:paraId="6CF98265" w14:textId="77777777" w:rsidR="00AD3E67" w:rsidRPr="00AD3E67" w:rsidRDefault="00AD3E67" w:rsidP="00AD3E67">
      <w:pPr>
        <w:spacing w:after="120"/>
        <w:jc w:val="both"/>
        <w:rPr>
          <w:rFonts w:ascii="Arial" w:hAnsi="Arial"/>
          <w:sz w:val="24"/>
        </w:rPr>
      </w:pPr>
      <w:r w:rsidRPr="00AD3E67">
        <w:rPr>
          <w:rFonts w:ascii="Arial" w:hAnsi="Arial"/>
          <w:i/>
          <w:spacing w:val="-2"/>
          <w:sz w:val="24"/>
        </w:rPr>
        <w:t>“Perché in sei giorni il Signore ha fatto il cielo e la terra e il mare e quanto è in essi, ma si è riposato il settimo giorno. Perciò il Signore ha benedetto il giorno del sabato e lo ha consacrato”.</w:t>
      </w:r>
      <w:r w:rsidRPr="00AD3E67">
        <w:rPr>
          <w:rFonts w:ascii="Arial" w:hAnsi="Arial"/>
          <w:spacing w:val="-2"/>
          <w:sz w:val="24"/>
        </w:rPr>
        <w:t xml:space="preserve"> L’uomo è ad</w:t>
      </w:r>
      <w:r w:rsidRPr="00AD3E67">
        <w:rPr>
          <w:rFonts w:ascii="Arial" w:hAnsi="Arial"/>
          <w:spacing w:val="-4"/>
          <w:sz w:val="24"/>
        </w:rPr>
        <w:t xml:space="preserve"> immagine di Dio. È stato fatto a somiglianza del suo Creatore e Signore. Ora cosa ha fatto il Signore? Ha lavorato sei</w:t>
      </w:r>
      <w:r w:rsidRPr="00AD3E67">
        <w:rPr>
          <w:rFonts w:ascii="Arial" w:hAnsi="Arial"/>
          <w:sz w:val="24"/>
        </w:rPr>
        <w:t xml:space="preserve">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della settimana. </w:t>
      </w:r>
    </w:p>
    <w:p w14:paraId="3B0C5600" w14:textId="77777777" w:rsidR="00AD3E67" w:rsidRPr="00AD3E67" w:rsidRDefault="00AD3E67" w:rsidP="00AD3E67">
      <w:pPr>
        <w:spacing w:after="120"/>
        <w:jc w:val="both"/>
        <w:rPr>
          <w:rFonts w:ascii="Arial" w:hAnsi="Arial"/>
          <w:sz w:val="24"/>
        </w:rPr>
      </w:pPr>
      <w:r w:rsidRPr="00AD3E67">
        <w:rPr>
          <w:rFonts w:ascii="Arial" w:hAnsi="Arial"/>
          <w:sz w:val="24"/>
        </w:rPr>
        <w:t xml:space="preserve">Poiché il sabato è stato dichiarato un giorno benedetto, non può essere usato per le cose profane. Ciò che per sua essenza è sacro, deve essere avvolto da ogni sacralità. Vale per il sabato quando vale per ogni altra cosa resa sacra per il Signore. Il sacro era rivestito della stessa sacralità del Signore. Farne un uso profano era cosa gravissima agli occhi del Signore. Così è per il sabato. Esso è cosa sacra per il Signore.  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w:t>
      </w:r>
      <w:r w:rsidRPr="00AD3E67">
        <w:rPr>
          <w:rFonts w:ascii="Arial" w:hAnsi="Arial"/>
          <w:sz w:val="24"/>
        </w:rPr>
        <w:lastRenderedPageBreak/>
        <w:t>astenersi. In questo giorno si vive, ma non si crea. Si potrà creare solo in sei giorni. È questo il segreto per dare vita alla nostra vita: consumarla interamente per i fratelli, senza alcuna distinzione, verso tutti indistintamente.</w:t>
      </w:r>
    </w:p>
    <w:p w14:paraId="634C1AD6" w14:textId="77777777" w:rsidR="00AD3E67" w:rsidRPr="00AD3E67" w:rsidRDefault="00AD3E67" w:rsidP="00AD3E67">
      <w:pPr>
        <w:spacing w:after="120"/>
        <w:jc w:val="both"/>
        <w:rPr>
          <w:rFonts w:ascii="Arial" w:hAnsi="Arial"/>
          <w:sz w:val="24"/>
        </w:rPr>
      </w:pPr>
      <w:r w:rsidRPr="00AD3E67">
        <w:rPr>
          <w:rFonts w:ascii="Arial" w:hAnsi="Arial"/>
          <w:sz w:val="24"/>
        </w:rPr>
        <w:t xml:space="preserve">Nella fede cristiana vita e morte, tempo e storia, essere ed agire, presente e futuro, l’oggi e l’eternità sono nelle mani di Dio. Sono dono di Dio all’uomo. Sono frutto della volontà dell’uomo. Il dono di Dio e la volontà dell’uomo, perché dono di giustizia e di santità, perché vita nell’ascolto della Parola del Signore, costituiscono l’uomo, creato ad immagine e a somiglianza di Dio, storia, responsabilità, volontà, Parola data e mantenuta, sudore di fronte per procurarsi il pane, vita nell’oggi, affidamento alla provvidenza di Dio, fede nel compimento della Parola del Signore. </w:t>
      </w:r>
    </w:p>
    <w:p w14:paraId="79AE5F9A" w14:textId="77777777" w:rsidR="00AD3E67" w:rsidRPr="00AD3E67" w:rsidRDefault="00AD3E67" w:rsidP="00AD3E67">
      <w:pPr>
        <w:spacing w:after="120"/>
        <w:jc w:val="both"/>
        <w:rPr>
          <w:rFonts w:ascii="Arial" w:hAnsi="Arial"/>
          <w:spacing w:val="-2"/>
          <w:sz w:val="24"/>
        </w:rPr>
      </w:pPr>
      <w:r w:rsidRPr="00AD3E67">
        <w:rPr>
          <w:rFonts w:ascii="Arial" w:hAnsi="Arial"/>
          <w:spacing w:val="-4"/>
          <w:sz w:val="24"/>
        </w:rPr>
        <w:t xml:space="preserve">La storia dell’uomo è nelle sue mani. La sua vita è dono del Signore. Il suo futuro è opera della responsabilità dell’uomo ed è suo frutto. La Sacra Scrittura ammonisce: non ascoltare altri Dèi, perché essi non sono il Signore. Solo Lui è. Gli altri non sono. Lui fa essere. Gli altri non fanno essere. Solo Lui costituisce popolo e nazione santa, sacerdotale, regale. Gli altri ti fanno niente, schiavitù, preoccupazione, ti annullano nel tuo essere e nel tuo agire. </w:t>
      </w:r>
      <w:r w:rsidRPr="00AD3E67">
        <w:rPr>
          <w:rFonts w:ascii="Arial" w:hAnsi="Arial"/>
          <w:spacing w:val="-2"/>
          <w:sz w:val="24"/>
        </w:rPr>
        <w:t xml:space="preserve">Fanno dipendere la tua storia da un qualcosa che è contro la tua volontà, che non è tua volontà, che non è ascolto della Parola del Signore. Non li ascoltare. Non sono da Dio. Non sono Dio. Gli altri non sono Dèi. Si presentano a te come tali. Essi non sono perché il Signore non cederà mai ad altri la sua gloria. </w:t>
      </w:r>
    </w:p>
    <w:p w14:paraId="31968B4F"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Egli è il Dio con Parola. È il Dio che invita nei suoi comandamenti di vita e di Risurrezione. È il Dio che ha creato l’uomo responsabile delle cose e del mondo, di se stesso e degli altri. È il Dio che ha messo la vita dell’uomo nelle sue mani, nella sua intelligenza, e nella sua volontà. L’uomo è chiamato ad essere signore, a coltivare e a custodire, a far sì che si portino frutti di vita eterna. La vita dell’uomo, il suo presente ed il suo futuro, non sono nelle mani di altri. Egli è il Signore che invita, che chiama, che esorta, che ammonisce, che rimprovera e castiga, sempre per la salvezza dell’uomo. Egli è il Dio che vuole il bene dell’uomo e per questo Egli è il Dio che si è fatto uomo per salvare l’uomo, parlando all’uomo da uomo a uomo, come Dio e Signore. Egli è il Dio che in Gesù Cristo ha dato la vita perché l’uomo viva nel cammino della vita eterna. Gli altri non sono. Sei tu che li crei e dai loro la vita. A loro ai quali tu hai dato la vita ti rivolgi perché ti diano vita. È somma stoltezza. Tu non ricorrerai a loro. Non puoi: Egli interverrà. Egli è intervenuto con i popoli, la cui terra stai per occupare. </w:t>
      </w:r>
    </w:p>
    <w:p w14:paraId="776B32FB"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Egli li ha scacciati perché essi hanno fatto ricorso a chi ha usurpato la sua gloria, non riconoscendo che solo Lui è. Essi non sono. Se essi fossero, Egli non sarebbe. Non avere comunione con loro. Tu sei suo. Non puoi essere di loro. Non puoi essere suo e di loro. Devi scegliere la vita. Devi stringere la tua alleanza. Egli ha parole di vita eterna. Essi non hanno parole né di vita e né di salvezza. Essi hanno parole di convenienza. Ti diranno ciò che a te piace. Ti suoneranno ciò che ami ascoltare. Essi non ti annunziano i comandamenti, non ti insegnano né l’amore e né il perdono. Non conoscono il loro presente ed il loro futuro. Non possono dirti il tuo. Non sanno la loro sorte. Non ti sveleranno la tua. </w:t>
      </w:r>
    </w:p>
    <w:p w14:paraId="668FCCDB"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Egli è il Signore, il solo Signore, il Dio del cielo e della terra. Non ricorrerai a loro. Pregherai Lui. Invocherai il suo nome ed Egli ti esaudirà, ascolterà la tua </w:t>
      </w:r>
      <w:r w:rsidRPr="00AD3E67">
        <w:rPr>
          <w:rFonts w:ascii="Arial" w:hAnsi="Arial"/>
          <w:bCs/>
          <w:sz w:val="24"/>
        </w:rPr>
        <w:lastRenderedPageBreak/>
        <w:t xml:space="preserve">preghiera, la tua voce giungerà fino a Lui, se tu ricorderai che solo Lui è il tuo Signore e, per te, solo Egli esiste. Gli altri non sono. Non essendo, non possono far essere te. Solo Lui è e solo Lui ti fa essere. Egli è il tuo futuro ed il tuo presente. Conosce il tuo presente ed il tuo futuro. Vuole che esso sia nelle tue mani. Non te lo può svelare. Non te lo annunzierà. Ti annullerebbe come storia e come uomo. </w:t>
      </w:r>
    </w:p>
    <w:p w14:paraId="35B2C932"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Te lo annunzierà solamente come segno di credibilità perché tu riconosca che la sua Parola è vera e che la sua voce è degna di essere ascoltata. Conoscerai il vero profeta dal falso. Il vero profeta ha parole vere. Ti annunzierà un avvenimento futuro ed esso si compirà. Ma l’avvenimento che ti annunzia il profeta del Dio vivente è fuori di te ed è fuori del profeta. Non dipende dalla tua volontà né dalla sua. Se fosse per te, tu faresti di tutto perché esso non si compia. Con certezza divina ciò che ti annunzierà il profeta del Dio vivente si compirà come e quando Egli lo vorrà. Non si compie quando tu pensi e si compie quando tu non pensi. Non è frutto della tua emotività o della tua suscettibilità. Esso è volontà di Dio ed è la tua storia. Esso avverrà perché così vuole il Padre dei Cieli. </w:t>
      </w:r>
    </w:p>
    <w:p w14:paraId="26DD62A0" w14:textId="77777777" w:rsidR="00AD3E67" w:rsidRPr="00AD3E67" w:rsidRDefault="00AD3E67" w:rsidP="00AD3E67">
      <w:pPr>
        <w:spacing w:after="120"/>
        <w:jc w:val="both"/>
        <w:rPr>
          <w:rFonts w:ascii="Arial" w:hAnsi="Arial"/>
          <w:bCs/>
          <w:spacing w:val="-2"/>
          <w:sz w:val="24"/>
        </w:rPr>
      </w:pPr>
      <w:r w:rsidRPr="00AD3E67">
        <w:rPr>
          <w:rFonts w:ascii="Arial" w:hAnsi="Arial"/>
          <w:bCs/>
          <w:spacing w:val="-2"/>
          <w:sz w:val="24"/>
        </w:rPr>
        <w:t xml:space="preserve">Nel compimento è il riconoscimento della verità della Parola annunziata e della verità del profeta. Il profeta è vero perché ciò che ha detto si è compiuto oggi, domani, nella tua storia, nella storia dei popoli e delle nazioni. Ciò che il profeta vede si realizza. Ciò che dice si avvererà. Ciò che pronunzia è realtà per noi ed è fuori di noi, a volte senza il nostro consenso e spesso contro la nostra volontà. Egli dice e le cose sono. Egli parla per mezzo dei profeti e la storia si compie per noi. Gli altri non parlano parole di profezia. Gli altri dicono parole d’uomo. Non li ascoltate. Non ricorrete a loro. Non abbiate nessun contatto. Egli è un Dio geloso. Egli è il nostro Signore e noi saremo il suo popolo. State attenti a non ricorrere a loro, a non peccare contro il suo nome. </w:t>
      </w:r>
      <w:r w:rsidRPr="00AD3E67">
        <w:rPr>
          <w:rFonts w:ascii="Arial" w:hAnsi="Arial"/>
          <w:bCs/>
          <w:i/>
          <w:iCs/>
          <w:spacing w:val="-2"/>
          <w:sz w:val="24"/>
        </w:rPr>
        <w:t>“Io sono il Signore tuo Dio”</w:t>
      </w:r>
      <w:r w:rsidRPr="00AD3E67">
        <w:rPr>
          <w:rFonts w:ascii="Arial" w:hAnsi="Arial"/>
          <w:bCs/>
          <w:spacing w:val="-2"/>
          <w:sz w:val="24"/>
        </w:rPr>
        <w:t xml:space="preserve">. Voi sarete il suo popolo. Se non sarete il suo popolo, Egli non sarà il vostro Signore. Non vi difenderà. Non manderà la pioggia dal cielo. Manderà invece i calabroni e gli insetti. Manderà nemici e piaghe perché vi convertiate e viviate. </w:t>
      </w:r>
      <w:r w:rsidRPr="00AD3E67">
        <w:rPr>
          <w:rFonts w:ascii="Arial" w:hAnsi="Arial"/>
          <w:bCs/>
          <w:i/>
          <w:iCs/>
          <w:spacing w:val="-2"/>
          <w:sz w:val="24"/>
        </w:rPr>
        <w:t>“Io non voglio la morte del peccatore, ma che si converta e viva”. “Ritornate a me ed io ritornerò a voi”. “Convertitevi a me ed io mi convertirò a voi”</w:t>
      </w:r>
      <w:r w:rsidRPr="00AD3E67">
        <w:rPr>
          <w:rFonts w:ascii="Arial" w:hAnsi="Arial"/>
          <w:bCs/>
          <w:spacing w:val="-2"/>
          <w:sz w:val="24"/>
        </w:rPr>
        <w:t xml:space="preserve">. </w:t>
      </w:r>
    </w:p>
    <w:p w14:paraId="161D5757"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La maledizione, promessa a chi non ascolta la sua voce, non cessa per volontà dell’uomo. Essa avrà fine per volontà di Dio, del tuo Signore, di </w:t>
      </w:r>
      <w:r w:rsidRPr="00AD3E67">
        <w:rPr>
          <w:rFonts w:ascii="Arial" w:hAnsi="Arial"/>
          <w:bCs/>
          <w:spacing w:val="-2"/>
          <w:sz w:val="24"/>
        </w:rPr>
        <w:t xml:space="preserve">Colui che ti ha liberato dalla terra d’Egitto e dal paese di schiavitù; di colui che è disceso in Egitto con mano potente e con braccio disteso. Il Signore tuo Dio ha vinto il faraone. Lo ha piegato. Lo ha sommerso nel mare. </w:t>
      </w:r>
      <w:r w:rsidRPr="00AD3E67">
        <w:rPr>
          <w:rFonts w:ascii="Arial" w:hAnsi="Arial"/>
          <w:bCs/>
          <w:i/>
          <w:iCs/>
          <w:spacing w:val="-2"/>
          <w:sz w:val="24"/>
        </w:rPr>
        <w:t>“Io sono il Signore”</w:t>
      </w:r>
      <w:r w:rsidRPr="00AD3E67">
        <w:rPr>
          <w:rFonts w:ascii="Arial" w:hAnsi="Arial"/>
          <w:bCs/>
          <w:spacing w:val="-2"/>
          <w:sz w:val="24"/>
        </w:rPr>
        <w:t>. Non ce ne sono altri. Non esistono. Non ne avrai altri. Non ricorrerai a loro. Non andrai da coloro che dicono vi siano altri dèi e altri signori. È peccato di infedeltà. È idolatria. È usurpazione della sua gloria. È dare il suo nome ad altri che sono senza nome perché non sono. Lo ascolterai. Osserverai i suoi comandamenti. Vivrai nell’obbedienza alla sua Parola.</w:t>
      </w:r>
      <w:r w:rsidRPr="00AD3E67">
        <w:rPr>
          <w:rFonts w:ascii="Arial" w:hAnsi="Arial"/>
          <w:bCs/>
          <w:sz w:val="24"/>
        </w:rPr>
        <w:t xml:space="preserve"> </w:t>
      </w:r>
    </w:p>
    <w:p w14:paraId="7EAC5575" w14:textId="77777777" w:rsidR="00AD3E67" w:rsidRPr="00AD3E67" w:rsidRDefault="00AD3E67" w:rsidP="00AD3E67">
      <w:pPr>
        <w:spacing w:after="120"/>
        <w:jc w:val="both"/>
        <w:rPr>
          <w:rFonts w:ascii="Arial" w:hAnsi="Arial"/>
          <w:sz w:val="24"/>
        </w:rPr>
      </w:pPr>
      <w:r w:rsidRPr="00AD3E67">
        <w:rPr>
          <w:rFonts w:ascii="Arial" w:hAnsi="Arial"/>
          <w:sz w:val="24"/>
        </w:rPr>
        <w:t xml:space="preserve">Solo essa è Parola di vita eterna e solo essa è Parola di Dio, del tuo Dio, del tuo Signore, del Dio di Gesù Cristo e di Cristo, il Figlio di Dio che è morto per i nostri peccati ed è risorto per la nostra giustificazione; del Dio che è venuto sulla terra per insegnarci la via di Dio, lasciando a noi il suo Santo Spirito per camminare sulla via della verità. Noi non vogliamo ascoltare altri. Ad Altri non vogliamo </w:t>
      </w:r>
      <w:r w:rsidRPr="00AD3E67">
        <w:rPr>
          <w:rFonts w:ascii="Arial" w:hAnsi="Arial"/>
          <w:sz w:val="24"/>
        </w:rPr>
        <w:lastRenderedPageBreak/>
        <w:t xml:space="preserve">ricorrere. Essi non sono. Solo il Padre dei Cieli è. Solo Lui ha parole di vita eterna. Solo nella sua Parola la benedizione, la pace, la vita secondo giustizia e santità per tutti noi. Solo in essa vi è futuro per l’uomo perché il presente è vissuto nell’ascolto dei comandamenti. </w:t>
      </w:r>
    </w:p>
    <w:p w14:paraId="345753D4" w14:textId="77777777" w:rsidR="00AD3E67" w:rsidRPr="00AD3E67" w:rsidRDefault="00AD3E67" w:rsidP="00AD3E67">
      <w:pPr>
        <w:spacing w:after="120"/>
        <w:jc w:val="both"/>
        <w:rPr>
          <w:rFonts w:ascii="Arial" w:hAnsi="Arial"/>
          <w:bCs/>
          <w:spacing w:val="-2"/>
          <w:sz w:val="24"/>
        </w:rPr>
      </w:pPr>
      <w:r w:rsidRPr="00AD3E67">
        <w:rPr>
          <w:rFonts w:ascii="Arial" w:hAnsi="Arial"/>
          <w:bCs/>
          <w:spacing w:val="-2"/>
          <w:sz w:val="24"/>
        </w:rPr>
        <w:t xml:space="preserve">Noi non abbiamo altri signori. Non abbiamo altri dèi. Non abbiamo altre parole. Non vogliamo sentire altre promesse. Non attendiamo altri regni. Siamo nell’attesa che il nostro corpo rivesta l’immortalità e si unisca alla nostra anima, dopo la nostra morte, nella Risurrezione gloriosa, perché abbiamo creduto che solo il Padre di Gesù Cristo è l’unico Signore e il solo Dio e solo il Cristo è il profeta inviato dal Padre per rivelare a noi la via della vita e darci la forza, nei suoi Sacramenti, per percorrerla fino in fondo. Noi crediamo in Dio Padre, in Dio Figlio, in Dio Spirito Santo. </w:t>
      </w:r>
      <w:r w:rsidRPr="00AD3E67">
        <w:rPr>
          <w:rFonts w:ascii="Arial" w:hAnsi="Arial"/>
          <w:bCs/>
          <w:spacing w:val="-2"/>
          <w:sz w:val="22"/>
          <w:szCs w:val="18"/>
        </w:rPr>
        <w:t xml:space="preserve">Noi adoriamo Dio nel suo mistero di unità e di trinità. Noi lo riceviamo nel Sacramento dell’altare nel corpo e nel sangue come nostra Risurrezione e nostra vita eterna. La sua Parola è il tutto per noi. Essa sola ci basta. Noi vogliamo ascoltare il Signore che parla: </w:t>
      </w:r>
      <w:r w:rsidRPr="00AD3E67">
        <w:rPr>
          <w:rFonts w:ascii="Arial" w:hAnsi="Arial"/>
          <w:bCs/>
          <w:i/>
          <w:iCs/>
          <w:spacing w:val="-2"/>
          <w:sz w:val="22"/>
          <w:szCs w:val="18"/>
        </w:rPr>
        <w:t>“Io sono il Signore Dio tuo. Non avrai altri dèi di fronte a me”</w:t>
      </w:r>
      <w:r w:rsidRPr="00AD3E67">
        <w:rPr>
          <w:rFonts w:ascii="Arial" w:hAnsi="Arial"/>
          <w:bCs/>
          <w:spacing w:val="-2"/>
          <w:sz w:val="22"/>
          <w:szCs w:val="18"/>
        </w:rPr>
        <w:t>.</w:t>
      </w:r>
    </w:p>
    <w:p w14:paraId="1537BC44"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anche una parola di luce sul secondo comandamento. 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w:t>
      </w:r>
    </w:p>
    <w:p w14:paraId="163E44C9" w14:textId="77777777" w:rsidR="00AD3E67" w:rsidRPr="00AD3E67" w:rsidRDefault="00AD3E67" w:rsidP="00AD3E67">
      <w:pPr>
        <w:spacing w:after="120"/>
        <w:jc w:val="both"/>
        <w:rPr>
          <w:rFonts w:ascii="Arial" w:hAnsi="Arial"/>
          <w:sz w:val="24"/>
        </w:rPr>
      </w:pPr>
      <w:r w:rsidRPr="00AD3E67">
        <w:rPr>
          <w:rFonts w:ascii="Arial" w:hAnsi="Arial"/>
          <w:sz w:val="24"/>
        </w:rPr>
        <w:t xml:space="preserve">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 Ciò che è dell’uomo deve essere dell’uomo. Ciò che è di Dio deve essere di Dio. Si pecca contro la santità della Parola quando in nome di Dio diciamo parole nostre, parole dal nostro cuore e non dal cuore del Padre nostro che è nei cieli e le attribuiamo a Lui. </w:t>
      </w:r>
    </w:p>
    <w:p w14:paraId="6DE1A2D1" w14:textId="77777777" w:rsidR="00AD3E67" w:rsidRPr="00AD3E67" w:rsidRDefault="00AD3E67" w:rsidP="00AD3E67">
      <w:pPr>
        <w:spacing w:after="120"/>
        <w:jc w:val="both"/>
        <w:rPr>
          <w:rFonts w:ascii="Arial" w:hAnsi="Arial"/>
          <w:sz w:val="24"/>
        </w:rPr>
      </w:pPr>
      <w:r w:rsidRPr="00AD3E67">
        <w:rPr>
          <w:rFonts w:ascii="Arial" w:hAnsi="Arial"/>
          <w:sz w:val="24"/>
        </w:rPr>
        <w:t xml:space="preserve">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con Lui, per Lui, se noi modifichiamo, alteriamo, eludiamo questo suo decreto eterno, noi rendiamo vana la croce del Figlio suo. Dichiariamo inutile un così grande sacrificio. Pecchiamo contro il secondo Comandamento. Nominiamo il nostro Dio invano. </w:t>
      </w:r>
      <w:r w:rsidRPr="00AD3E67">
        <w:rPr>
          <w:rFonts w:ascii="Arial" w:hAnsi="Arial"/>
          <w:sz w:val="24"/>
        </w:rPr>
        <w:lastRenderedPageBreak/>
        <w:t xml:space="preserve">Ecco il decreto eterno del Padre a noi rivelato dall’Apostolo Paolo nella Lettera gli Efesini: </w:t>
      </w:r>
    </w:p>
    <w:p w14:paraId="043016ED" w14:textId="77777777" w:rsidR="00AD3E67" w:rsidRPr="00AD3E67" w:rsidRDefault="00AD3E67" w:rsidP="00AD3E67">
      <w:pPr>
        <w:spacing w:after="120"/>
        <w:ind w:left="567" w:right="566"/>
        <w:jc w:val="both"/>
        <w:rPr>
          <w:rFonts w:ascii="Arial" w:hAnsi="Arial"/>
          <w:sz w:val="23"/>
          <w:szCs w:val="23"/>
        </w:rPr>
      </w:pPr>
      <w:r w:rsidRPr="00AD3E67">
        <w:rPr>
          <w:rFonts w:ascii="Arial" w:hAnsi="Arial"/>
          <w:i/>
          <w:sz w:val="23"/>
          <w:szCs w:val="23"/>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r w:rsidRPr="00AD3E67">
        <w:rPr>
          <w:rFonts w:ascii="Arial" w:hAnsi="Arial"/>
          <w:sz w:val="23"/>
          <w:szCs w:val="23"/>
        </w:rPr>
        <w:t>.</w:t>
      </w:r>
    </w:p>
    <w:p w14:paraId="43EC4442"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 </w:t>
      </w:r>
    </w:p>
    <w:p w14:paraId="5A0380BA"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E tuttavia oggi questo decreto è stato cancellato dalla nostra santissima fede. Se l’Apostolo Paolo dichiarava anatema chi avesse osato passare ad un altro Vangelo, molto di più dovrà essere dichiarato anatema colui che passa ad un altro Cristo, un altro Dio, un’altra religione. Non c’è un altro Cristo e non c’è un’altra religione. 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w:t>
      </w:r>
    </w:p>
    <w:p w14:paraId="536E36DC"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La religione antica del </w:t>
      </w:r>
      <w:r w:rsidRPr="00AD3E67">
        <w:rPr>
          <w:rFonts w:ascii="Arial" w:hAnsi="Arial"/>
          <w:bCs/>
          <w:i/>
          <w:iCs/>
          <w:sz w:val="24"/>
          <w:lang w:val="la-Latn"/>
        </w:rPr>
        <w:t>“Pecca fortiter sed crede fortius, sed fortius fide et gaude in Christo”</w:t>
      </w:r>
      <w:r w:rsidRPr="00AD3E67">
        <w:rPr>
          <w:rFonts w:ascii="Arial" w:hAnsi="Arial"/>
          <w:bCs/>
          <w:sz w:val="24"/>
        </w:rPr>
        <w:t xml:space="preserve"> – </w:t>
      </w:r>
      <w:r w:rsidRPr="00AD3E67">
        <w:rPr>
          <w:rFonts w:ascii="Arial" w:hAnsi="Arial"/>
          <w:bCs/>
          <w:i/>
          <w:iCs/>
          <w:sz w:val="24"/>
        </w:rPr>
        <w:t>“Pecca fortemente ma più fortemente credi, ma con più forza confida e godi in Cristo”</w:t>
      </w:r>
      <w:r w:rsidRPr="00AD3E67">
        <w:rPr>
          <w:rFonts w:ascii="Arial" w:hAnsi="Arial"/>
          <w:bCs/>
          <w:sz w:val="24"/>
        </w:rPr>
        <w:t xml:space="preserve"> – è oggi sostanzialmente modificata: </w:t>
      </w:r>
      <w:r w:rsidRPr="00AD3E67">
        <w:rPr>
          <w:rFonts w:ascii="Arial" w:hAnsi="Arial"/>
          <w:bCs/>
          <w:i/>
          <w:iCs/>
          <w:sz w:val="24"/>
        </w:rPr>
        <w:t>“Non c’è più peccato e non c’è più bisogno di alcuna fede. Qualsiasi cosa tu faccia, sei già salvato e redento. La misericordia di Dio ha già trionfato su di te”.</w:t>
      </w:r>
      <w:r w:rsidRPr="00AD3E67">
        <w:rPr>
          <w:rFonts w:ascii="Arial" w:hAnsi="Arial"/>
          <w:bCs/>
          <w:sz w:val="24"/>
        </w:rPr>
        <w:t xml:space="preserve"> È la nuova religione dell’abolizione dello stesso peccato. È la religione senza più il male oggettivo. </w:t>
      </w:r>
    </w:p>
    <w:p w14:paraId="463B8737"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Ecco come possiamo sintetizzare questa nuova religione: </w:t>
      </w:r>
      <w:r w:rsidRPr="00AD3E67">
        <w:rPr>
          <w:rFonts w:ascii="Arial" w:hAnsi="Arial"/>
          <w:bCs/>
          <w:i/>
          <w:iCs/>
          <w:sz w:val="24"/>
        </w:rPr>
        <w:t>“Il peccato non esiste più. Ognuno faccia ciò che desidera e brama. La salvezza è già stata data”</w:t>
      </w:r>
      <w:r w:rsidRPr="00AD3E67">
        <w:rPr>
          <w:rFonts w:ascii="Arial" w:hAnsi="Arial"/>
          <w:bCs/>
          <w:sz w:val="24"/>
        </w:rPr>
        <w:t xml:space="preserve">. Distruggere Cristo, dono del Padre, distruggere il Vangelo, dono di Cristo, distruggere la verità di Cristo, del Vangelo, del Padre, è gravissimo peccato </w:t>
      </w:r>
      <w:r w:rsidRPr="00AD3E67">
        <w:rPr>
          <w:rFonts w:ascii="Arial" w:hAnsi="Arial"/>
          <w:bCs/>
          <w:sz w:val="24"/>
        </w:rPr>
        <w:lastRenderedPageBreak/>
        <w:t xml:space="preserve">contro il nome Santo di Dio ed è il peccato più grande perché è peccato contro lo Spirito Santo. Non esiste peccato più grande di questo: fondare in nome di Dio un’altra relazione con un nostro personale Vangelo, con un Cristo fabbricato da noi e con un Dio che è la fusione dei nostri molti pensieri. Il nome Santo di Dio è ridotto a vanità. Siamo fuori del Secondo Comandamento. O ritorniamo in esso o saremo esclusi per sempre dai beni della redenzione, che è solo in Cristo. </w:t>
      </w:r>
    </w:p>
    <w:p w14:paraId="74BF1508" w14:textId="77777777" w:rsidR="00AD3E67" w:rsidRPr="00AD3E67" w:rsidRDefault="00AD3E67" w:rsidP="00AD3E67">
      <w:pPr>
        <w:spacing w:after="120"/>
        <w:jc w:val="both"/>
        <w:rPr>
          <w:rFonts w:ascii="Arial" w:hAnsi="Arial"/>
          <w:bCs/>
          <w:sz w:val="24"/>
        </w:rPr>
      </w:pPr>
      <w:r w:rsidRPr="00AD3E67">
        <w:rPr>
          <w:rFonts w:ascii="Arial" w:hAnsi="Arial"/>
          <w:bCs/>
          <w:spacing w:val="-2"/>
          <w:sz w:val="24"/>
        </w:rPr>
        <w:t>Ecco chi è Dio-Padre: 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w:t>
      </w:r>
      <w:r w:rsidRPr="00AD3E67">
        <w:rPr>
          <w:rFonts w:ascii="Arial" w:hAnsi="Arial"/>
          <w:bCs/>
          <w:sz w:val="24"/>
        </w:rPr>
        <w:t xml:space="preserve"> </w:t>
      </w:r>
    </w:p>
    <w:p w14:paraId="6196BBC1" w14:textId="77777777" w:rsidR="00AD3E67" w:rsidRPr="00AD3E67" w:rsidRDefault="00AD3E67" w:rsidP="00AD3E67">
      <w:pPr>
        <w:spacing w:after="120"/>
        <w:jc w:val="both"/>
        <w:rPr>
          <w:rFonts w:ascii="Arial" w:hAnsi="Arial"/>
          <w:sz w:val="24"/>
        </w:rPr>
      </w:pPr>
      <w:r w:rsidRPr="00AD3E67">
        <w:rPr>
          <w:rFonts w:ascii="Arial" w:hAnsi="Arial"/>
          <w:sz w:val="24"/>
        </w:rPr>
        <w:t xml:space="preserve">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w:t>
      </w:r>
    </w:p>
    <w:p w14:paraId="6EADD206" w14:textId="77777777" w:rsidR="00AD3E67" w:rsidRPr="00AD3E67" w:rsidRDefault="00AD3E67" w:rsidP="00AD3E67">
      <w:pPr>
        <w:spacing w:after="120"/>
        <w:jc w:val="both"/>
        <w:rPr>
          <w:rFonts w:ascii="Arial" w:hAnsi="Arial"/>
          <w:sz w:val="24"/>
        </w:rPr>
      </w:pPr>
      <w:r w:rsidRPr="00AD3E67">
        <w:rPr>
          <w:rFonts w:ascii="Arial" w:hAnsi="Arial"/>
          <w:sz w:val="24"/>
        </w:rPr>
        <w:t xml:space="preserve">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w:t>
      </w:r>
    </w:p>
    <w:p w14:paraId="1D5F1423" w14:textId="77777777" w:rsidR="00AD3E67" w:rsidRPr="00AD3E67" w:rsidRDefault="00AD3E67" w:rsidP="00AD3E67">
      <w:pPr>
        <w:spacing w:after="120"/>
        <w:jc w:val="both"/>
        <w:rPr>
          <w:rFonts w:ascii="Arial" w:hAnsi="Arial"/>
          <w:sz w:val="24"/>
        </w:rPr>
      </w:pPr>
      <w:r w:rsidRPr="00AD3E67">
        <w:rPr>
          <w:rFonts w:ascii="Arial" w:hAnsi="Arial"/>
          <w:sz w:val="24"/>
        </w:rPr>
        <w:t xml:space="preserve">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w:t>
      </w:r>
    </w:p>
    <w:p w14:paraId="6394422D" w14:textId="77777777" w:rsidR="00AD3E67" w:rsidRPr="00AD3E67" w:rsidRDefault="00AD3E67" w:rsidP="00AD3E67">
      <w:pPr>
        <w:spacing w:after="120"/>
        <w:jc w:val="both"/>
        <w:rPr>
          <w:rFonts w:ascii="Arial" w:hAnsi="Arial"/>
          <w:sz w:val="24"/>
        </w:rPr>
      </w:pPr>
      <w:r w:rsidRPr="00AD3E67">
        <w:rPr>
          <w:rFonts w:ascii="Arial" w:hAnsi="Arial"/>
          <w:sz w:val="24"/>
        </w:rPr>
        <w:t xml:space="preserve">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w:t>
      </w:r>
      <w:r w:rsidRPr="00AD3E67">
        <w:rPr>
          <w:rFonts w:ascii="Arial" w:hAnsi="Arial"/>
          <w:sz w:val="24"/>
        </w:rPr>
        <w:lastRenderedPageBreak/>
        <w:t xml:space="preserve">abbiamo dato al mondo alcuna verità. Senza verità non c’è né unione, né comunione, né altro bene. Senza verità, si instaurano solo religioni e regni di tenebre. </w:t>
      </w:r>
    </w:p>
    <w:p w14:paraId="49BBB2C8" w14:textId="77777777" w:rsidR="00AD3E67" w:rsidRPr="00AD3E67" w:rsidRDefault="00AD3E67" w:rsidP="00AD3E67">
      <w:pPr>
        <w:spacing w:after="120"/>
        <w:jc w:val="both"/>
        <w:rPr>
          <w:rFonts w:ascii="Arial" w:eastAsia="Calibri" w:hAnsi="Arial"/>
          <w:sz w:val="24"/>
          <w:lang w:eastAsia="en-US"/>
        </w:rPr>
      </w:pPr>
      <w:r w:rsidRPr="00AD3E67">
        <w:rPr>
          <w:rFonts w:ascii="Arial" w:eastAsia="Calibri" w:hAnsi="Arial"/>
          <w:sz w:val="24"/>
          <w:lang w:eastAsia="en-US"/>
        </w:rPr>
        <w:t>Chi è ancora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la verità della Vergine Maria. Maria, come Purissima Creatura, è interamente da Dio.</w:t>
      </w:r>
    </w:p>
    <w:p w14:paraId="40C674DA" w14:textId="77777777" w:rsidR="00AD3E67" w:rsidRPr="00AD3E67" w:rsidRDefault="00AD3E67" w:rsidP="00AD3E67">
      <w:pPr>
        <w:spacing w:after="120"/>
        <w:jc w:val="both"/>
        <w:rPr>
          <w:rFonts w:ascii="Arial" w:eastAsia="Calibri" w:hAnsi="Arial"/>
          <w:b/>
          <w:i/>
          <w:iCs/>
          <w:sz w:val="24"/>
        </w:rPr>
      </w:pPr>
      <w:bookmarkStart w:id="31" w:name="_Toc110015317"/>
      <w:r w:rsidRPr="00AD3E67">
        <w:rPr>
          <w:rFonts w:ascii="Arial" w:eastAsia="Calibri" w:hAnsi="Arial"/>
          <w:b/>
          <w:i/>
          <w:iCs/>
          <w:sz w:val="24"/>
        </w:rPr>
        <w:t>L’opera dei ladri e dei briganti</w:t>
      </w:r>
      <w:bookmarkEnd w:id="31"/>
      <w:r w:rsidRPr="00AD3E67">
        <w:rPr>
          <w:rFonts w:ascii="Arial" w:eastAsia="Calibri" w:hAnsi="Arial"/>
          <w:b/>
          <w:i/>
          <w:iCs/>
          <w:sz w:val="24"/>
        </w:rPr>
        <w:t xml:space="preserve"> </w:t>
      </w:r>
    </w:p>
    <w:p w14:paraId="187DB301" w14:textId="77777777" w:rsidR="00AD3E67" w:rsidRPr="00AD3E67" w:rsidRDefault="00AD3E67" w:rsidP="00AD3E67">
      <w:pPr>
        <w:spacing w:after="120"/>
        <w:jc w:val="both"/>
        <w:rPr>
          <w:rFonts w:ascii="Arial" w:hAnsi="Arial"/>
          <w:sz w:val="24"/>
        </w:rPr>
      </w:pPr>
      <w:r w:rsidRPr="00AD3E67">
        <w:rPr>
          <w:rFonts w:ascii="Arial" w:hAnsi="Arial"/>
          <w:sz w:val="24"/>
        </w:rPr>
        <w:t xml:space="preserve">Ladri e briganti della verità del Padre sono tutti coloro che privano il Padre della sua verità divina ed eterna. Sono tutti coloro che tolgono al Padre la sua Signoria sull’uomo e sulla storia. Sono tutti coloro che vogliono e per questo lottano perché l’uomo venga liberato da ogni legame con Lui. </w:t>
      </w:r>
    </w:p>
    <w:p w14:paraId="2948DEBE" w14:textId="77777777" w:rsidR="00AD3E67" w:rsidRPr="00AD3E67" w:rsidRDefault="00AD3E67" w:rsidP="00AD3E67">
      <w:pPr>
        <w:spacing w:after="120"/>
        <w:jc w:val="both"/>
        <w:rPr>
          <w:rFonts w:ascii="Arial" w:hAnsi="Arial"/>
          <w:sz w:val="24"/>
        </w:rPr>
      </w:pPr>
      <w:r w:rsidRPr="00AD3E67">
        <w:rPr>
          <w:rFonts w:ascii="Arial" w:hAnsi="Arial"/>
          <w:sz w:val="24"/>
        </w:rPr>
        <w:t xml:space="preserve">Nessun legame né di natura e né di religione, né di religione fondata sul pensiero dell’uomo e né di religione fondata sulla purissima Rivelazione data dal vero Dio alla creatura da Lui fatta a sua immagine e somiglianza. Sono tutti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w:t>
      </w:r>
    </w:p>
    <w:p w14:paraId="6B95ED65"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perché con questo Dio si può creare la fratellanza universale, perché l’uomo è senza alcuna verità. Essendo tutti gli uomini senza verità possono stare tutti insieme senza alcuna verità particolare da difendere. </w:t>
      </w:r>
    </w:p>
    <w:p w14:paraId="71C13BBE" w14:textId="77777777" w:rsidR="00AD3E67" w:rsidRPr="00AD3E67" w:rsidRDefault="00AD3E67" w:rsidP="00AD3E67">
      <w:pPr>
        <w:spacing w:after="120"/>
        <w:jc w:val="both"/>
        <w:rPr>
          <w:rFonts w:ascii="Arial" w:hAnsi="Arial"/>
          <w:sz w:val="24"/>
        </w:rPr>
      </w:pPr>
      <w:r w:rsidRPr="00AD3E67">
        <w:rPr>
          <w:rFonts w:ascii="Arial" w:hAnsi="Arial"/>
          <w:sz w:val="24"/>
        </w:rPr>
        <w:t xml:space="preserve">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si diviene figli adottivi dell’unico Padre che è il Padre del Signore nostro Gesù Cristo, per opera dello Spirito Santo. Senza la redenzione e la salvezza in Cristo, si è fratelli, ma tutti figli di Adamo, fratelli nel peccato, fratelli nel vizio, fratelli nella trasgressione, fratelli come Caino e Abele, fratelli allo stesso modo di Lamec con quanti gli procuravano un qualche fastidio. </w:t>
      </w:r>
    </w:p>
    <w:p w14:paraId="1D1DD233"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 </w:t>
      </w:r>
    </w:p>
    <w:p w14:paraId="1C15B0D7" w14:textId="77777777" w:rsidR="00AD3E67" w:rsidRPr="00AD3E67" w:rsidRDefault="00AD3E67" w:rsidP="00AD3E67">
      <w:pPr>
        <w:spacing w:after="120"/>
        <w:jc w:val="both"/>
        <w:rPr>
          <w:rFonts w:ascii="Arial" w:hAnsi="Arial"/>
          <w:spacing w:val="-4"/>
          <w:sz w:val="24"/>
        </w:rPr>
      </w:pPr>
      <w:r w:rsidRPr="00AD3E67">
        <w:rPr>
          <w:rFonts w:ascii="Arial" w:hAnsi="Arial"/>
          <w:spacing w:val="-4"/>
          <w:sz w:val="24"/>
        </w:rPr>
        <w:t xml:space="preserve">Questi ladri e briganti ignorano che quando si priva il Padre della sua verità, tutta la creazione viene privata della verità e in più si costruisce sulla terra un uomo senza verità, un uomo fatto di tenebre e non di luce, di stoltezza e non di sapienza, di morte e non di vita. Questi ladri e briganti sono giunti a cambiare anche il linguaggio religioso. Non s parla più di Cristo Gesù. Difficilmente si sente parlare dello Spirito Santo. Neanche del Padre si parla più. 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  </w:t>
      </w:r>
    </w:p>
    <w:p w14:paraId="072DF86F" w14:textId="77777777" w:rsidR="00AD3E67" w:rsidRPr="00AD3E67" w:rsidRDefault="00AD3E67" w:rsidP="00AD3E67">
      <w:pPr>
        <w:spacing w:after="120"/>
        <w:jc w:val="both"/>
        <w:rPr>
          <w:rFonts w:ascii="Arial" w:hAnsi="Arial"/>
          <w:sz w:val="24"/>
        </w:rPr>
      </w:pPr>
      <w:r w:rsidRPr="00AD3E67">
        <w:rPr>
          <w:rFonts w:ascii="Arial" w:hAnsi="Arial"/>
          <w:sz w:val="24"/>
        </w:rPr>
        <w:t>Qual è l’altra caratteristica di questi ladri e briganti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 In Chiesa diciamo che Dio è il Creatore e il Signore di tutte le cose, quella visibili e invisibili, usciamo fuori e subito indossiamo l’abito dell’evoluzionismo cieco. Avendo privato Dio della sua verità, anche l’uomo è stato privato della verità della sua razionalità e del suo discernimento. Oggi l’uomo è senza la verità del suo intelletto. Tanta catastrofe ha generato la privazione di Dio della sua verità.</w:t>
      </w:r>
    </w:p>
    <w:p w14:paraId="09A06304" w14:textId="77777777" w:rsidR="00AD3E67" w:rsidRPr="00AD3E67" w:rsidRDefault="00AD3E67" w:rsidP="00AD3E67">
      <w:pPr>
        <w:spacing w:after="120"/>
        <w:jc w:val="both"/>
        <w:rPr>
          <w:rFonts w:ascii="Arial" w:eastAsia="Calibri" w:hAnsi="Arial"/>
          <w:b/>
          <w:i/>
          <w:iCs/>
          <w:color w:val="000000"/>
          <w:sz w:val="24"/>
        </w:rPr>
      </w:pPr>
      <w:bookmarkStart w:id="32" w:name="_Toc110015290"/>
      <w:r w:rsidRPr="00AD3E67">
        <w:rPr>
          <w:rFonts w:ascii="Arial" w:eastAsia="Calibri" w:hAnsi="Arial"/>
          <w:b/>
          <w:i/>
          <w:iCs/>
          <w:color w:val="000000"/>
          <w:sz w:val="24"/>
        </w:rPr>
        <w:t>Ladri e briganti della verità di Cristo Gesù</w:t>
      </w:r>
      <w:bookmarkEnd w:id="32"/>
    </w:p>
    <w:p w14:paraId="690335C4" w14:textId="77777777" w:rsidR="00AD3E67" w:rsidRPr="00AD3E67" w:rsidRDefault="00AD3E67" w:rsidP="00AD3E67">
      <w:pPr>
        <w:spacing w:after="120"/>
        <w:jc w:val="both"/>
        <w:rPr>
          <w:rFonts w:ascii="Arial" w:hAnsi="Arial"/>
          <w:sz w:val="24"/>
        </w:rPr>
      </w:pPr>
      <w:r w:rsidRPr="00AD3E67">
        <w:rPr>
          <w:rFonts w:ascii="Arial" w:hAnsi="Arial"/>
          <w:sz w:val="24"/>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3B328B93" w14:textId="77777777" w:rsidR="00AD3E67" w:rsidRPr="00AD3E67" w:rsidRDefault="00AD3E67" w:rsidP="00AD3E67">
      <w:pPr>
        <w:spacing w:after="120"/>
        <w:jc w:val="both"/>
        <w:rPr>
          <w:rFonts w:ascii="Arial" w:hAnsi="Arial"/>
          <w:sz w:val="24"/>
        </w:rPr>
      </w:pPr>
      <w:r w:rsidRPr="00AD3E67">
        <w:rPr>
          <w:rFonts w:ascii="Arial" w:hAnsi="Arial"/>
          <w:spacing w:val="-2"/>
          <w:sz w:val="24"/>
        </w:rPr>
        <w:t xml:space="preserve">La prima verità è tratta dalla </w:t>
      </w:r>
      <w:r w:rsidRPr="00AD3E67">
        <w:rPr>
          <w:rFonts w:ascii="Arial" w:hAnsi="Arial"/>
          <w:i/>
          <w:iCs/>
          <w:spacing w:val="-2"/>
          <w:sz w:val="24"/>
        </w:rPr>
        <w:t>Lettera ai Romani</w:t>
      </w:r>
      <w:r w:rsidRPr="00AD3E67">
        <w:rPr>
          <w:rFonts w:ascii="Arial" w:hAnsi="Arial"/>
          <w:spacing w:val="-2"/>
          <w:sz w:val="24"/>
        </w:rPr>
        <w:t xml:space="preserve">, la seconda dalla </w:t>
      </w:r>
      <w:r w:rsidRPr="00AD3E67">
        <w:rPr>
          <w:rFonts w:ascii="Arial" w:hAnsi="Arial"/>
          <w:i/>
          <w:iCs/>
          <w:spacing w:val="-2"/>
          <w:sz w:val="24"/>
        </w:rPr>
        <w:t>Lettera agli Efesini</w:t>
      </w:r>
      <w:r w:rsidRPr="00AD3E67">
        <w:rPr>
          <w:rFonts w:ascii="Arial" w:hAnsi="Arial"/>
          <w:spacing w:val="-2"/>
          <w:sz w:val="24"/>
        </w:rPr>
        <w:t xml:space="preserve">, la terza dalla </w:t>
      </w:r>
      <w:r w:rsidRPr="00AD3E67">
        <w:rPr>
          <w:rFonts w:ascii="Arial" w:hAnsi="Arial"/>
          <w:i/>
          <w:iCs/>
          <w:spacing w:val="-2"/>
          <w:sz w:val="24"/>
        </w:rPr>
        <w:t>Lettera ai Colossesi</w:t>
      </w:r>
      <w:r w:rsidRPr="00AD3E67">
        <w:rPr>
          <w:rFonts w:ascii="Arial" w:hAnsi="Arial"/>
          <w:spacing w:val="-2"/>
          <w:sz w:val="24"/>
        </w:rPr>
        <w:t xml:space="preserve">.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w:t>
      </w:r>
      <w:r w:rsidRPr="00AD3E67">
        <w:rPr>
          <w:rFonts w:ascii="Arial" w:hAnsi="Arial"/>
          <w:spacing w:val="-2"/>
          <w:sz w:val="24"/>
        </w:rPr>
        <w:lastRenderedPageBreak/>
        <w:t xml:space="preserve">dell’antropologia e della psicologia. </w:t>
      </w:r>
      <w:r w:rsidRPr="00AD3E67">
        <w:rPr>
          <w:rFonts w:ascii="Arial" w:hAnsi="Arial"/>
          <w:sz w:val="24"/>
        </w:rPr>
        <w:t xml:space="preserve">Figuriamoci poi della politica, interamente fondata sulla volontà di questo o di quello. </w:t>
      </w:r>
    </w:p>
    <w:p w14:paraId="1D216B68" w14:textId="77777777" w:rsidR="00AD3E67" w:rsidRPr="00AD3E67" w:rsidRDefault="00AD3E67" w:rsidP="00AD3E67">
      <w:pPr>
        <w:spacing w:after="120"/>
        <w:jc w:val="both"/>
        <w:rPr>
          <w:rFonts w:ascii="Arial" w:hAnsi="Arial"/>
          <w:sz w:val="24"/>
        </w:rPr>
      </w:pPr>
      <w:r w:rsidRPr="00AD3E67">
        <w:rPr>
          <w:rFonts w:ascii="Arial" w:hAnsi="Arial"/>
          <w:sz w:val="24"/>
        </w:rPr>
        <w:t xml:space="preserve">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AD3E67">
        <w:rPr>
          <w:rFonts w:ascii="Arial" w:hAnsi="Arial"/>
          <w:i/>
          <w:iCs/>
          <w:sz w:val="24"/>
          <w:lang w:val="la-Latn"/>
        </w:rPr>
        <w:t>“Impossibile est rem esse et non esse simul”</w:t>
      </w:r>
      <w:r w:rsidRPr="00AD3E67">
        <w:rPr>
          <w:rFonts w:ascii="Arial" w:hAnsi="Arial"/>
          <w:sz w:val="24"/>
        </w:rPr>
        <w:t xml:space="preserve">. È Impossibile che una cosa sia e non sia nello stesso tempo, sotto i medesimi aspetti. </w:t>
      </w:r>
    </w:p>
    <w:p w14:paraId="262248ED"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quanto rivela l’Apostolo Paolo con vera rivelazione di Spirito Santo, nella sua divina ed eterna scienza. </w:t>
      </w:r>
    </w:p>
    <w:p w14:paraId="0C548544" w14:textId="77777777" w:rsidR="00AD3E67" w:rsidRPr="00AD3E67" w:rsidRDefault="00AD3E67" w:rsidP="00AD3E67">
      <w:pPr>
        <w:spacing w:after="120"/>
        <w:ind w:left="567" w:right="566"/>
        <w:jc w:val="both"/>
        <w:rPr>
          <w:rFonts w:ascii="Arial" w:hAnsi="Arial"/>
          <w:spacing w:val="-4"/>
          <w:sz w:val="23"/>
          <w:szCs w:val="23"/>
        </w:rPr>
      </w:pPr>
      <w:r w:rsidRPr="00AD3E67">
        <w:rPr>
          <w:rFonts w:ascii="Arial" w:hAnsi="Arial"/>
          <w:i/>
          <w:spacing w:val="-4"/>
          <w:sz w:val="23"/>
          <w:szCs w:val="23"/>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AD3E67">
        <w:rPr>
          <w:rFonts w:ascii="Arial" w:hAnsi="Arial"/>
          <w:spacing w:val="-4"/>
          <w:sz w:val="23"/>
          <w:szCs w:val="23"/>
        </w:rPr>
        <w:t>.</w:t>
      </w:r>
    </w:p>
    <w:p w14:paraId="21893B07" w14:textId="77777777" w:rsidR="00AD3E67" w:rsidRPr="00AD3E67" w:rsidRDefault="00AD3E67" w:rsidP="00AD3E67">
      <w:pPr>
        <w:spacing w:after="120"/>
        <w:ind w:left="567" w:right="566"/>
        <w:jc w:val="both"/>
        <w:rPr>
          <w:rFonts w:ascii="Arial" w:hAnsi="Arial"/>
          <w:spacing w:val="-4"/>
          <w:sz w:val="23"/>
          <w:szCs w:val="23"/>
        </w:rPr>
      </w:pPr>
      <w:r w:rsidRPr="00AD3E67">
        <w:rPr>
          <w:rFonts w:ascii="Arial" w:hAnsi="Arial"/>
          <w:i/>
          <w:spacing w:val="-4"/>
          <w:sz w:val="23"/>
          <w:szCs w:val="23"/>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w:t>
      </w:r>
      <w:r w:rsidRPr="00AD3E67">
        <w:rPr>
          <w:rFonts w:ascii="Arial" w:hAnsi="Arial"/>
          <w:i/>
          <w:spacing w:val="-4"/>
          <w:sz w:val="23"/>
          <w:szCs w:val="23"/>
        </w:rPr>
        <w:lastRenderedPageBreak/>
        <w:t>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r w:rsidRPr="00AD3E67">
        <w:rPr>
          <w:rFonts w:ascii="Arial" w:hAnsi="Arial"/>
          <w:spacing w:val="-4"/>
          <w:sz w:val="23"/>
          <w:szCs w:val="23"/>
        </w:rPr>
        <w:t xml:space="preserve">. </w:t>
      </w:r>
    </w:p>
    <w:p w14:paraId="28AA2D4C" w14:textId="77777777" w:rsidR="00AD3E67" w:rsidRPr="00AD3E67" w:rsidRDefault="00AD3E67" w:rsidP="00AD3E67">
      <w:pPr>
        <w:spacing w:after="120"/>
        <w:ind w:left="567" w:right="566"/>
        <w:jc w:val="both"/>
        <w:rPr>
          <w:rFonts w:ascii="Arial" w:hAnsi="Arial"/>
          <w:spacing w:val="-4"/>
          <w:sz w:val="23"/>
          <w:szCs w:val="23"/>
        </w:rPr>
      </w:pPr>
      <w:r w:rsidRPr="00AD3E67">
        <w:rPr>
          <w:rFonts w:ascii="Arial" w:hAnsi="Arial"/>
          <w:i/>
          <w:spacing w:val="-4"/>
          <w:sz w:val="23"/>
          <w:szCs w:val="23"/>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AD3E67">
        <w:rPr>
          <w:rFonts w:ascii="Arial" w:hAnsi="Arial"/>
          <w:spacing w:val="-4"/>
          <w:sz w:val="23"/>
          <w:szCs w:val="23"/>
        </w:rPr>
        <w:t xml:space="preserve">. </w:t>
      </w:r>
    </w:p>
    <w:p w14:paraId="23988777" w14:textId="77777777" w:rsidR="00AD3E67" w:rsidRPr="00AD3E67" w:rsidRDefault="00AD3E67" w:rsidP="00AD3E67">
      <w:pPr>
        <w:spacing w:after="120"/>
        <w:jc w:val="both"/>
        <w:rPr>
          <w:rFonts w:ascii="Arial" w:hAnsi="Arial"/>
          <w:sz w:val="24"/>
        </w:rPr>
      </w:pPr>
      <w:r w:rsidRPr="00AD3E67">
        <w:rPr>
          <w:rFonts w:ascii="Arial" w:hAnsi="Arial"/>
          <w:sz w:val="24"/>
        </w:rPr>
        <w:t xml:space="preserve">Di tutto questo mistero rivelato su Cristo Gesù, prendiamo ora cinque verità: Prima verità: </w:t>
      </w:r>
      <w:r w:rsidRPr="00AD3E67">
        <w:rPr>
          <w:rFonts w:ascii="Arial" w:hAnsi="Arial"/>
          <w:i/>
          <w:sz w:val="24"/>
        </w:rPr>
        <w:t>Chiunque invocherà il nome del Signore sarà salvato</w:t>
      </w:r>
      <w:r w:rsidRPr="00AD3E67">
        <w:rPr>
          <w:rFonts w:ascii="Arial" w:hAnsi="Arial"/>
          <w:sz w:val="24"/>
        </w:rPr>
        <w:t xml:space="preserve">. Seconda verità: </w:t>
      </w:r>
      <w:r w:rsidRPr="00AD3E67">
        <w:rPr>
          <w:rFonts w:ascii="Arial" w:hAnsi="Arial"/>
          <w:i/>
          <w:sz w:val="24"/>
        </w:rPr>
        <w:t>La fede viene dall’ascolto e l’ascolto riguarda la parola di Cristo</w:t>
      </w:r>
      <w:r w:rsidRPr="00AD3E67">
        <w:rPr>
          <w:rFonts w:ascii="Arial" w:hAnsi="Arial"/>
          <w:sz w:val="24"/>
        </w:rPr>
        <w:t>. Terza verità:</w:t>
      </w:r>
      <w:r w:rsidRPr="00AD3E67">
        <w:rPr>
          <w:rFonts w:ascii="Arial" w:hAnsi="Arial"/>
          <w:i/>
          <w:sz w:val="24"/>
        </w:rPr>
        <w:t xml:space="preserve"> In lui ci ha scelti prima della creazione del mondo per essere santi e immacolati di fronte a lui nella carità</w:t>
      </w:r>
      <w:r w:rsidRPr="00AD3E67">
        <w:rPr>
          <w:rFonts w:ascii="Arial" w:hAnsi="Arial"/>
          <w:sz w:val="24"/>
        </w:rPr>
        <w:t xml:space="preserve">. Quarta verità: </w:t>
      </w:r>
      <w:r w:rsidRPr="00AD3E67">
        <w:rPr>
          <w:rFonts w:ascii="Arial" w:hAnsi="Arial"/>
          <w:i/>
          <w:sz w:val="24"/>
        </w:rPr>
        <w:t>È in lui che abita corporalmente tutta la pienezza della divinità, e voi partecipate della pienezza di lui</w:t>
      </w:r>
      <w:r w:rsidRPr="00AD3E67">
        <w:rPr>
          <w:rFonts w:ascii="Arial" w:hAnsi="Arial"/>
          <w:sz w:val="24"/>
        </w:rPr>
        <w:t xml:space="preserve">. Quinta verità: </w:t>
      </w:r>
      <w:r w:rsidRPr="00AD3E67">
        <w:rPr>
          <w:rFonts w:ascii="Arial" w:hAnsi="Arial"/>
          <w:i/>
          <w:sz w:val="24"/>
        </w:rPr>
        <w:t>Con lui sepolti nel battesimo, con lui siete anche risorti mediante la fede nella potenza di Dio, che lo ha risuscitato dai morti</w:t>
      </w:r>
      <w:r w:rsidRPr="00AD3E67">
        <w:rPr>
          <w:rFonts w:ascii="Arial" w:hAnsi="Arial"/>
          <w:sz w:val="24"/>
        </w:rPr>
        <w:t xml:space="preserve">. </w:t>
      </w:r>
    </w:p>
    <w:p w14:paraId="2D91A551"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477FDA09" w14:textId="77777777" w:rsidR="00AD3E67" w:rsidRPr="00AD3E67" w:rsidRDefault="00AD3E67" w:rsidP="00AD3E67">
      <w:pPr>
        <w:spacing w:after="120"/>
        <w:jc w:val="both"/>
        <w:rPr>
          <w:rFonts w:ascii="Arial" w:eastAsia="Calibri" w:hAnsi="Arial"/>
          <w:b/>
          <w:i/>
          <w:iCs/>
          <w:color w:val="000000"/>
          <w:sz w:val="24"/>
        </w:rPr>
      </w:pPr>
      <w:bookmarkStart w:id="33" w:name="_Toc110015291"/>
      <w:r w:rsidRPr="00AD3E67">
        <w:rPr>
          <w:rFonts w:ascii="Arial" w:eastAsia="Calibri" w:hAnsi="Arial"/>
          <w:b/>
          <w:i/>
          <w:iCs/>
          <w:color w:val="000000"/>
          <w:sz w:val="24"/>
        </w:rPr>
        <w:t>L’opera dei ladri e dei briganti</w:t>
      </w:r>
      <w:bookmarkEnd w:id="33"/>
      <w:r w:rsidRPr="00AD3E67">
        <w:rPr>
          <w:rFonts w:ascii="Arial" w:eastAsia="Calibri" w:hAnsi="Arial"/>
          <w:b/>
          <w:i/>
          <w:iCs/>
          <w:color w:val="000000"/>
          <w:sz w:val="24"/>
        </w:rPr>
        <w:t xml:space="preserve"> </w:t>
      </w:r>
    </w:p>
    <w:p w14:paraId="0EDC5B4C" w14:textId="77777777" w:rsidR="00AD3E67" w:rsidRPr="00AD3E67" w:rsidRDefault="00AD3E67" w:rsidP="00AD3E67">
      <w:pPr>
        <w:spacing w:after="120"/>
        <w:jc w:val="both"/>
        <w:rPr>
          <w:rFonts w:ascii="Arial" w:hAnsi="Arial"/>
          <w:sz w:val="24"/>
        </w:rPr>
      </w:pPr>
      <w:r w:rsidRPr="00AD3E67">
        <w:rPr>
          <w:rFonts w:ascii="Arial" w:hAnsi="Arial"/>
          <w:spacing w:val="-4"/>
          <w:sz w:val="24"/>
        </w:rPr>
        <w:t xml:space="preserve">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w:t>
      </w:r>
      <w:r w:rsidRPr="00AD3E67">
        <w:rPr>
          <w:rFonts w:ascii="Arial" w:hAnsi="Arial"/>
          <w:spacing w:val="-2"/>
          <w:sz w:val="24"/>
        </w:rPr>
        <w:t xml:space="preserve">buttate al vento, invece sono parole studiate, meditate, volute, pensate. Sono però tutte parole che distruggono il progetto di salvezza, di redenzione, di </w:t>
      </w:r>
      <w:r w:rsidRPr="00AD3E67">
        <w:rPr>
          <w:rFonts w:ascii="Arial" w:hAnsi="Arial"/>
          <w:sz w:val="24"/>
        </w:rPr>
        <w:t xml:space="preserve">vita eterna voluto dal Padre, prima ancora della stessa creazione dell’uomo. </w:t>
      </w:r>
    </w:p>
    <w:p w14:paraId="36A725C9"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w:t>
      </w:r>
    </w:p>
    <w:p w14:paraId="45616C2E" w14:textId="77777777" w:rsidR="00AD3E67" w:rsidRPr="00AD3E67" w:rsidRDefault="00AD3E67" w:rsidP="00AD3E67">
      <w:pPr>
        <w:spacing w:after="120"/>
        <w:jc w:val="both"/>
        <w:rPr>
          <w:rFonts w:ascii="Arial" w:hAnsi="Arial"/>
          <w:sz w:val="24"/>
        </w:rPr>
      </w:pPr>
      <w:r w:rsidRPr="00AD3E67">
        <w:rPr>
          <w:rFonts w:ascii="Arial" w:hAnsi="Arial"/>
          <w:sz w:val="24"/>
        </w:rPr>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w:t>
      </w:r>
    </w:p>
    <w:p w14:paraId="45800A96" w14:textId="77777777" w:rsidR="00AD3E67" w:rsidRPr="00AD3E67" w:rsidRDefault="00AD3E67" w:rsidP="00AD3E67">
      <w:pPr>
        <w:spacing w:after="120"/>
        <w:jc w:val="both"/>
        <w:rPr>
          <w:rFonts w:ascii="Arial" w:hAnsi="Arial"/>
          <w:sz w:val="24"/>
        </w:rPr>
      </w:pPr>
      <w:r w:rsidRPr="00AD3E67">
        <w:rPr>
          <w:rFonts w:ascii="Arial" w:hAnsi="Arial"/>
          <w:sz w:val="24"/>
        </w:rPr>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w:t>
      </w:r>
    </w:p>
    <w:p w14:paraId="5C22E938"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Chi cade nell’inganno di questi ladri e briganti, sappia che è privo dello Spirito e della sua sapienza. Quando lo Spirito ci governa, mai permetterà che cadiamo in simili inganni. I ladri e briganti della verità sanno bene come fare breccia nei cuori al fine di diffondere il frutto del loro ladroneggio e del loro brigantaggio. È giusto a questo punto che ogni discepolo di Gesù si chieda: Sono io un ladro e un brigante della purissima verità di Gesù Signore?  Credo in ogni Parola della Scrittura e in ogni verità della Tradizione e del deposito della fede che riguarda la purissima verità del mistero di Gesù Signore? Conosco tutte le verità del mistero di Gesù Signore? Credo con fede convinta che solo Lui è il Creatore e il Redentore del mondo? Ogni discepolo di Gesù sappia che è sempre possibile che ognuno di noi si trasformi in ladro e brigante della purissima verità di Gesù Signore. </w:t>
      </w:r>
    </w:p>
    <w:p w14:paraId="4259E32F" w14:textId="77777777" w:rsidR="00AD3E67" w:rsidRPr="00AD3E67" w:rsidRDefault="00AD3E67" w:rsidP="00AD3E67">
      <w:pPr>
        <w:spacing w:after="120"/>
        <w:jc w:val="both"/>
        <w:rPr>
          <w:rFonts w:ascii="Arial" w:eastAsia="Calibri" w:hAnsi="Arial"/>
          <w:b/>
          <w:i/>
          <w:iCs/>
          <w:color w:val="000000"/>
          <w:sz w:val="24"/>
        </w:rPr>
      </w:pPr>
      <w:bookmarkStart w:id="34" w:name="_Toc110015294"/>
      <w:r w:rsidRPr="00AD3E67">
        <w:rPr>
          <w:rFonts w:ascii="Arial" w:eastAsia="Calibri" w:hAnsi="Arial"/>
          <w:b/>
          <w:i/>
          <w:iCs/>
          <w:color w:val="000000"/>
          <w:sz w:val="24"/>
        </w:rPr>
        <w:t>Ladri e briganti della verità dello Spirito Santo</w:t>
      </w:r>
      <w:bookmarkEnd w:id="34"/>
    </w:p>
    <w:p w14:paraId="0D6D53C0" w14:textId="77777777" w:rsidR="00AD3E67" w:rsidRPr="00AD3E67" w:rsidRDefault="00AD3E67" w:rsidP="00AD3E67">
      <w:pPr>
        <w:spacing w:after="120"/>
        <w:jc w:val="both"/>
        <w:rPr>
          <w:rFonts w:ascii="Arial" w:hAnsi="Arial"/>
          <w:sz w:val="24"/>
        </w:rPr>
      </w:pPr>
      <w:r w:rsidRPr="00AD3E67">
        <w:rPr>
          <w:rFonts w:ascii="Arial" w:hAnsi="Arial"/>
          <w:sz w:val="24"/>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rivelata sia nel </w:t>
      </w:r>
      <w:r w:rsidRPr="00AD3E67">
        <w:rPr>
          <w:rFonts w:ascii="Arial" w:hAnsi="Arial"/>
          <w:i/>
          <w:iCs/>
          <w:sz w:val="24"/>
        </w:rPr>
        <w:t>Libro dei Proverbi</w:t>
      </w:r>
      <w:r w:rsidRPr="00AD3E67">
        <w:rPr>
          <w:rFonts w:ascii="Arial" w:hAnsi="Arial"/>
          <w:sz w:val="24"/>
        </w:rPr>
        <w:t xml:space="preserve"> che in quello del </w:t>
      </w:r>
      <w:r w:rsidRPr="00AD3E67">
        <w:rPr>
          <w:rFonts w:ascii="Arial" w:hAnsi="Arial"/>
          <w:i/>
          <w:iCs/>
          <w:sz w:val="24"/>
        </w:rPr>
        <w:t>Siracide</w:t>
      </w:r>
      <w:r w:rsidRPr="00AD3E67">
        <w:rPr>
          <w:rFonts w:ascii="Arial" w:hAnsi="Arial"/>
          <w:sz w:val="24"/>
        </w:rPr>
        <w:t xml:space="preserve">. È però sempre verità dal sapore veterotestamentario. </w:t>
      </w:r>
    </w:p>
    <w:p w14:paraId="36329FC7" w14:textId="77777777" w:rsidR="00AD3E67" w:rsidRPr="00AD3E67" w:rsidRDefault="00AD3E67" w:rsidP="00AD3E67">
      <w:pPr>
        <w:spacing w:after="120"/>
        <w:ind w:left="567" w:right="566"/>
        <w:jc w:val="both"/>
        <w:rPr>
          <w:rFonts w:ascii="Arial" w:hAnsi="Arial"/>
          <w:sz w:val="23"/>
          <w:szCs w:val="23"/>
        </w:rPr>
      </w:pPr>
      <w:r w:rsidRPr="00AD3E67">
        <w:rPr>
          <w:rFonts w:ascii="Arial" w:hAnsi="Arial"/>
          <w:i/>
          <w:sz w:val="23"/>
          <w:szCs w:val="23"/>
        </w:rPr>
        <w:t>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w:t>
      </w:r>
      <w:r w:rsidRPr="00AD3E67">
        <w:rPr>
          <w:rFonts w:ascii="Arial" w:hAnsi="Arial"/>
          <w:sz w:val="23"/>
          <w:szCs w:val="23"/>
        </w:rPr>
        <w:t xml:space="preserve">. </w:t>
      </w:r>
    </w:p>
    <w:p w14:paraId="4F286384" w14:textId="77777777" w:rsidR="00AD3E67" w:rsidRPr="00AD3E67" w:rsidRDefault="00AD3E67" w:rsidP="00AD3E67">
      <w:pPr>
        <w:spacing w:after="120"/>
        <w:ind w:left="567" w:right="566"/>
        <w:jc w:val="both"/>
        <w:rPr>
          <w:rFonts w:ascii="Arial" w:hAnsi="Arial"/>
          <w:sz w:val="23"/>
          <w:szCs w:val="23"/>
        </w:rPr>
      </w:pPr>
      <w:r w:rsidRPr="00AD3E67">
        <w:rPr>
          <w:rFonts w:ascii="Arial" w:hAnsi="Arial"/>
          <w:i/>
          <w:sz w:val="23"/>
          <w:szCs w:val="23"/>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w:t>
      </w:r>
      <w:r w:rsidRPr="00AD3E67">
        <w:rPr>
          <w:rFonts w:ascii="Arial" w:hAnsi="Arial"/>
          <w:i/>
          <w:sz w:val="23"/>
          <w:szCs w:val="23"/>
        </w:rPr>
        <w:lastRenderedPageBreak/>
        <w:t>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w:t>
      </w:r>
      <w:r w:rsidRPr="00AD3E67">
        <w:rPr>
          <w:rFonts w:ascii="Arial" w:hAnsi="Arial"/>
          <w:sz w:val="23"/>
          <w:szCs w:val="23"/>
        </w:rPr>
        <w:t xml:space="preserve">. </w:t>
      </w:r>
    </w:p>
    <w:p w14:paraId="5B7EB111" w14:textId="77777777" w:rsidR="00AD3E67" w:rsidRPr="00AD3E67" w:rsidRDefault="00AD3E67" w:rsidP="00AD3E67">
      <w:pPr>
        <w:spacing w:after="120"/>
        <w:jc w:val="both"/>
        <w:rPr>
          <w:rFonts w:ascii="Arial" w:hAnsi="Arial"/>
          <w:sz w:val="24"/>
        </w:rPr>
      </w:pPr>
      <w:r w:rsidRPr="00AD3E67">
        <w:rPr>
          <w:rFonts w:ascii="Arial" w:hAnsi="Arial"/>
          <w:sz w:val="24"/>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w:t>
      </w:r>
    </w:p>
    <w:p w14:paraId="265BCB85" w14:textId="77777777" w:rsidR="00AD3E67" w:rsidRPr="00AD3E67" w:rsidRDefault="00AD3E67" w:rsidP="00AD3E67">
      <w:pPr>
        <w:spacing w:after="120"/>
        <w:jc w:val="both"/>
        <w:rPr>
          <w:rFonts w:ascii="Arial" w:hAnsi="Arial"/>
          <w:sz w:val="24"/>
        </w:rPr>
      </w:pPr>
      <w:r w:rsidRPr="00AD3E67">
        <w:rPr>
          <w:rFonts w:ascii="Arial" w:hAnsi="Arial"/>
          <w:sz w:val="24"/>
        </w:rPr>
        <w:t xml:space="preserve">La Scrittura Antica attesta questa verità e preannuncia che sul Messia si poserà lo Spirito del Signore con una pienezza tale che non si riscontra con nessun uomo chiamato prima di Lui a compiere le opere di Dio. Ai settanta anziani il Signore dona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2A9B67D6" w14:textId="77777777" w:rsidR="00AD3E67" w:rsidRPr="00AD3E67" w:rsidRDefault="00AD3E67" w:rsidP="00AD3E67">
      <w:pPr>
        <w:spacing w:after="120"/>
        <w:ind w:left="567" w:right="566"/>
        <w:jc w:val="both"/>
        <w:rPr>
          <w:rFonts w:ascii="Arial" w:hAnsi="Arial"/>
          <w:spacing w:val="-4"/>
          <w:sz w:val="23"/>
          <w:szCs w:val="23"/>
        </w:rPr>
      </w:pPr>
      <w:r w:rsidRPr="00AD3E67">
        <w:rPr>
          <w:rFonts w:ascii="Arial" w:hAnsi="Arial"/>
          <w:i/>
          <w:spacing w:val="-4"/>
          <w:sz w:val="23"/>
          <w:szCs w:val="23"/>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r w:rsidRPr="00AD3E67">
        <w:rPr>
          <w:rFonts w:ascii="Arial" w:hAnsi="Arial"/>
          <w:spacing w:val="-4"/>
          <w:sz w:val="23"/>
          <w:szCs w:val="23"/>
        </w:rPr>
        <w:t>.</w:t>
      </w:r>
    </w:p>
    <w:p w14:paraId="26EB5143" w14:textId="77777777" w:rsidR="00AD3E67" w:rsidRPr="00AD3E67" w:rsidRDefault="00AD3E67" w:rsidP="00AD3E67">
      <w:pPr>
        <w:spacing w:after="120"/>
        <w:ind w:left="567" w:right="566"/>
        <w:jc w:val="both"/>
        <w:rPr>
          <w:rFonts w:ascii="Arial" w:hAnsi="Arial"/>
          <w:spacing w:val="-4"/>
          <w:sz w:val="23"/>
          <w:szCs w:val="23"/>
        </w:rPr>
      </w:pPr>
      <w:r w:rsidRPr="00AD3E67">
        <w:rPr>
          <w:rFonts w:ascii="Arial" w:hAnsi="Arial"/>
          <w:i/>
          <w:spacing w:val="-4"/>
          <w:sz w:val="23"/>
          <w:szCs w:val="23"/>
        </w:rPr>
        <w:t xml:space="preserve">Un germoglio spunterà dal tronco di Iesse, un virgulto germoglierà dalle sue radici. Su di lui si poserà lo spirito del Signore, spirito di sapienza e </w:t>
      </w:r>
      <w:r w:rsidRPr="00AD3E67">
        <w:rPr>
          <w:rFonts w:ascii="Arial" w:hAnsi="Arial"/>
          <w:i/>
          <w:spacing w:val="-4"/>
          <w:sz w:val="23"/>
          <w:szCs w:val="23"/>
        </w:rPr>
        <w:lastRenderedPageBreak/>
        <w:t>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r w:rsidRPr="00AD3E67">
        <w:rPr>
          <w:rFonts w:ascii="Arial" w:hAnsi="Arial"/>
          <w:spacing w:val="-4"/>
          <w:sz w:val="23"/>
          <w:szCs w:val="23"/>
        </w:rPr>
        <w:t xml:space="preserve">. </w:t>
      </w:r>
    </w:p>
    <w:p w14:paraId="2C994CFC" w14:textId="77777777" w:rsidR="00AD3E67" w:rsidRPr="00AD3E67" w:rsidRDefault="00AD3E67" w:rsidP="00AD3E67">
      <w:pPr>
        <w:spacing w:after="120"/>
        <w:ind w:left="567" w:right="566"/>
        <w:jc w:val="both"/>
        <w:rPr>
          <w:rFonts w:ascii="Arial" w:hAnsi="Arial"/>
          <w:spacing w:val="-2"/>
          <w:sz w:val="23"/>
          <w:szCs w:val="23"/>
        </w:rPr>
      </w:pPr>
      <w:r w:rsidRPr="00AD3E67">
        <w:rPr>
          <w:rFonts w:ascii="Arial" w:hAnsi="Arial"/>
          <w:i/>
          <w:spacing w:val="-2"/>
          <w:sz w:val="23"/>
          <w:szCs w:val="23"/>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AD3E67">
        <w:rPr>
          <w:rFonts w:ascii="Arial" w:hAnsi="Arial"/>
          <w:spacing w:val="-2"/>
          <w:sz w:val="23"/>
          <w:szCs w:val="23"/>
        </w:rPr>
        <w:t>.</w:t>
      </w:r>
    </w:p>
    <w:p w14:paraId="102B2AA1" w14:textId="77777777" w:rsidR="00AD3E67" w:rsidRPr="00AD3E67" w:rsidRDefault="00AD3E67" w:rsidP="00AD3E67">
      <w:pPr>
        <w:spacing w:after="120"/>
        <w:ind w:left="567" w:right="566"/>
        <w:jc w:val="both"/>
        <w:rPr>
          <w:rFonts w:ascii="Arial" w:hAnsi="Arial"/>
          <w:spacing w:val="-2"/>
          <w:sz w:val="23"/>
          <w:szCs w:val="23"/>
        </w:rPr>
      </w:pPr>
      <w:r w:rsidRPr="00AD3E67">
        <w:rPr>
          <w:rFonts w:ascii="Arial" w:hAnsi="Arial"/>
          <w:i/>
          <w:spacing w:val="-2"/>
          <w:sz w:val="23"/>
          <w:szCs w:val="23"/>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w:t>
      </w:r>
      <w:r w:rsidRPr="00AD3E67">
        <w:rPr>
          <w:rFonts w:ascii="Arial" w:hAnsi="Arial"/>
          <w:i/>
          <w:spacing w:val="-2"/>
          <w:sz w:val="23"/>
          <w:szCs w:val="23"/>
        </w:rPr>
        <w:lastRenderedPageBreak/>
        <w:t>mio ha promesso; ma voi restate in città, finché non siate rivestiti di potenza dall’alto» (Lc 24,44-49)</w:t>
      </w:r>
      <w:r w:rsidRPr="00AD3E67">
        <w:rPr>
          <w:rFonts w:ascii="Arial" w:hAnsi="Arial"/>
          <w:spacing w:val="-2"/>
          <w:sz w:val="23"/>
          <w:szCs w:val="23"/>
        </w:rPr>
        <w:t>.</w:t>
      </w:r>
    </w:p>
    <w:p w14:paraId="630F161D" w14:textId="77777777" w:rsidR="00AD3E67" w:rsidRPr="00AD3E67" w:rsidRDefault="00AD3E67" w:rsidP="00AD3E67">
      <w:pPr>
        <w:spacing w:after="120"/>
        <w:ind w:left="567" w:right="566"/>
        <w:jc w:val="both"/>
        <w:rPr>
          <w:rFonts w:ascii="Arial" w:hAnsi="Arial"/>
          <w:spacing w:val="-2"/>
          <w:sz w:val="23"/>
          <w:szCs w:val="23"/>
        </w:rPr>
      </w:pPr>
      <w:r w:rsidRPr="00AD3E67">
        <w:rPr>
          <w:rFonts w:ascii="Arial" w:hAnsi="Arial"/>
          <w:i/>
          <w:spacing w:val="-2"/>
          <w:sz w:val="23"/>
          <w:szCs w:val="23"/>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AD3E67">
        <w:rPr>
          <w:rFonts w:ascii="Arial" w:hAnsi="Arial"/>
          <w:spacing w:val="-2"/>
          <w:sz w:val="23"/>
          <w:szCs w:val="23"/>
        </w:rPr>
        <w:t>.</w:t>
      </w:r>
    </w:p>
    <w:p w14:paraId="54D03625" w14:textId="77777777" w:rsidR="00AD3E67" w:rsidRPr="00AD3E67" w:rsidRDefault="00AD3E67" w:rsidP="00AD3E67">
      <w:pPr>
        <w:spacing w:after="120"/>
        <w:ind w:left="567" w:right="566"/>
        <w:jc w:val="both"/>
        <w:rPr>
          <w:rFonts w:ascii="Arial" w:hAnsi="Arial"/>
          <w:spacing w:val="-2"/>
          <w:sz w:val="23"/>
          <w:szCs w:val="23"/>
        </w:rPr>
      </w:pPr>
      <w:r w:rsidRPr="00AD3E67">
        <w:rPr>
          <w:rFonts w:ascii="Arial" w:hAnsi="Arial"/>
          <w:i/>
          <w:spacing w:val="-4"/>
          <w:sz w:val="23"/>
          <w:szCs w:val="23"/>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w:t>
      </w:r>
      <w:r w:rsidRPr="00AD3E67">
        <w:rPr>
          <w:rFonts w:ascii="Arial" w:hAnsi="Arial"/>
          <w:i/>
          <w:spacing w:val="-2"/>
          <w:sz w:val="23"/>
          <w:szCs w:val="23"/>
        </w:rPr>
        <w:t>)</w:t>
      </w:r>
      <w:r w:rsidRPr="00AD3E67">
        <w:rPr>
          <w:rFonts w:ascii="Arial" w:hAnsi="Arial"/>
          <w:spacing w:val="-2"/>
          <w:sz w:val="23"/>
          <w:szCs w:val="23"/>
        </w:rPr>
        <w:t xml:space="preserve">. </w:t>
      </w:r>
    </w:p>
    <w:p w14:paraId="52B9FA97" w14:textId="77777777" w:rsidR="00AD3E67" w:rsidRPr="00AD3E67" w:rsidRDefault="00AD3E67" w:rsidP="00AD3E67">
      <w:pPr>
        <w:spacing w:after="120"/>
        <w:jc w:val="both"/>
        <w:rPr>
          <w:rFonts w:ascii="Arial" w:hAnsi="Arial"/>
          <w:sz w:val="24"/>
        </w:rPr>
      </w:pPr>
      <w:r w:rsidRPr="00AD3E67">
        <w:rPr>
          <w:rFonts w:ascii="Arial" w:hAnsi="Arial"/>
          <w:color w:val="000000" w:themeColor="text1"/>
          <w:sz w:val="24"/>
        </w:rPr>
        <w:t xml:space="preserve">Lo Spirito Santo che è la Comunione Eterna tra il Padre e il Figlio nel seno del mistero eterno della Beata Trinità, è anche la </w:t>
      </w:r>
      <w:r w:rsidRPr="00AD3E67">
        <w:rPr>
          <w:rFonts w:ascii="Arial" w:hAnsi="Arial"/>
          <w:sz w:val="24"/>
        </w:rPr>
        <w:t xml:space="preserve">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w:t>
      </w:r>
    </w:p>
    <w:p w14:paraId="43CF41D4" w14:textId="77777777" w:rsidR="00AD3E67" w:rsidRPr="00AD3E67" w:rsidRDefault="00AD3E67" w:rsidP="00AD3E67">
      <w:pPr>
        <w:spacing w:after="120"/>
        <w:jc w:val="both"/>
        <w:rPr>
          <w:rFonts w:ascii="Arial" w:hAnsi="Arial"/>
          <w:sz w:val="24"/>
        </w:rPr>
      </w:pPr>
      <w:r w:rsidRPr="00AD3E67">
        <w:rPr>
          <w:rFonts w:ascii="Arial" w:hAnsi="Arial"/>
          <w:sz w:val="24"/>
        </w:rPr>
        <w:t xml:space="preserve">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w:t>
      </w:r>
    </w:p>
    <w:p w14:paraId="011D4D18" w14:textId="77777777" w:rsidR="00AD3E67" w:rsidRPr="00AD3E67" w:rsidRDefault="00AD3E67" w:rsidP="00AD3E67">
      <w:pPr>
        <w:spacing w:after="120"/>
        <w:jc w:val="both"/>
        <w:rPr>
          <w:rFonts w:ascii="Arial" w:hAnsi="Arial"/>
          <w:sz w:val="24"/>
        </w:rPr>
      </w:pPr>
      <w:r w:rsidRPr="00AD3E67">
        <w:rPr>
          <w:rFonts w:ascii="Arial" w:hAnsi="Arial"/>
          <w:sz w:val="24"/>
        </w:rPr>
        <w:t xml:space="preserve">Se il corpo di Cristo non produce lo Spirito di verità, luce, convincimento conversione, attrazione, santità, testimonianza, vita nuova, lo Spirito che si riceve </w:t>
      </w:r>
      <w:r w:rsidRPr="00AD3E67">
        <w:rPr>
          <w:rFonts w:ascii="Arial" w:hAnsi="Arial"/>
          <w:sz w:val="24"/>
        </w:rPr>
        <w:lastRenderedPageBreak/>
        <w:t xml:space="preserve">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w:t>
      </w:r>
    </w:p>
    <w:p w14:paraId="5C23347C" w14:textId="77777777" w:rsidR="00AD3E67" w:rsidRPr="00AD3E67" w:rsidRDefault="00AD3E67" w:rsidP="00AD3E67">
      <w:pPr>
        <w:spacing w:after="120"/>
        <w:jc w:val="both"/>
        <w:rPr>
          <w:rFonts w:ascii="Arial" w:hAnsi="Arial"/>
          <w:sz w:val="24"/>
        </w:rPr>
      </w:pPr>
      <w:r w:rsidRPr="00AD3E67">
        <w:rPr>
          <w:rFonts w:ascii="Arial" w:hAnsi="Arial"/>
          <w:sz w:val="24"/>
        </w:rPr>
        <w:t>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4DA15DAD" w14:textId="77777777" w:rsidR="00AD3E67" w:rsidRPr="00AD3E67" w:rsidRDefault="00AD3E67" w:rsidP="00AD3E67">
      <w:pPr>
        <w:spacing w:after="120"/>
        <w:jc w:val="both"/>
        <w:rPr>
          <w:rFonts w:ascii="Arial" w:eastAsia="Calibri" w:hAnsi="Arial"/>
          <w:b/>
          <w:i/>
          <w:iCs/>
          <w:color w:val="000000"/>
          <w:sz w:val="24"/>
        </w:rPr>
      </w:pPr>
      <w:bookmarkStart w:id="35" w:name="_Toc110015295"/>
      <w:r w:rsidRPr="00AD3E67">
        <w:rPr>
          <w:rFonts w:ascii="Arial" w:eastAsia="Calibri" w:hAnsi="Arial"/>
          <w:b/>
          <w:i/>
          <w:iCs/>
          <w:color w:val="000000"/>
          <w:sz w:val="24"/>
        </w:rPr>
        <w:t>L’opera dei ladri e dei briganti</w:t>
      </w:r>
      <w:bookmarkEnd w:id="35"/>
      <w:r w:rsidRPr="00AD3E67">
        <w:rPr>
          <w:rFonts w:ascii="Arial" w:eastAsia="Calibri" w:hAnsi="Arial"/>
          <w:b/>
          <w:i/>
          <w:iCs/>
          <w:color w:val="000000"/>
          <w:sz w:val="24"/>
        </w:rPr>
        <w:t xml:space="preserve"> </w:t>
      </w:r>
    </w:p>
    <w:p w14:paraId="429398FA" w14:textId="77777777" w:rsidR="00AD3E67" w:rsidRPr="00AD3E67" w:rsidRDefault="00AD3E67" w:rsidP="00AD3E67">
      <w:pPr>
        <w:spacing w:after="120"/>
        <w:jc w:val="both"/>
        <w:rPr>
          <w:rFonts w:ascii="Arial" w:hAnsi="Arial"/>
          <w:sz w:val="24"/>
        </w:rPr>
      </w:pPr>
      <w:r w:rsidRPr="00AD3E67">
        <w:rPr>
          <w:rFonts w:ascii="Arial" w:hAnsi="Arial"/>
          <w:sz w:val="24"/>
        </w:rPr>
        <w:t xml:space="preserve">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w:t>
      </w:r>
    </w:p>
    <w:p w14:paraId="33609493" w14:textId="77777777" w:rsidR="00AD3E67" w:rsidRPr="00AD3E67" w:rsidRDefault="00AD3E67" w:rsidP="00AD3E67">
      <w:pPr>
        <w:spacing w:after="120"/>
        <w:jc w:val="both"/>
        <w:rPr>
          <w:rFonts w:ascii="Arial" w:hAnsi="Arial"/>
          <w:sz w:val="24"/>
        </w:rPr>
      </w:pPr>
      <w:r w:rsidRPr="00AD3E67">
        <w:rPr>
          <w:rFonts w:ascii="Arial" w:hAnsi="Arial"/>
          <w:sz w:val="24"/>
        </w:rPr>
        <w:t xml:space="preserve">In che modo lupi e briganti oggi agiscono per distruggere ogni potenza dello Spirito in ordine alla santificazione del corpo di Cristo? Questi ladri e questi briganti hanno convinto i discepoli di Gesù che la moralità è ininfluente alla loro azione missionaria. Si può essere papa, vescovo, presbitero, diacono, cresimato, battezzato senza alcuna obbedienza al Vangelo. Il Vangelo è solo da leggere non da vivere. I sacramenti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w:t>
      </w:r>
    </w:p>
    <w:p w14:paraId="1B309882"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Questi ladri e questi briganti sono riusciti con il loro insegnamento, dato però a goccia, non come un fiume in piena, a scardinare il comportamento morale dalla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w:t>
      </w:r>
    </w:p>
    <w:p w14:paraId="3257632F"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Questo accade perché si è separata la religione dalla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w:t>
      </w:r>
      <w:r w:rsidRPr="00AD3E67">
        <w:rPr>
          <w:rFonts w:ascii="Arial" w:hAnsi="Arial"/>
          <w:sz w:val="24"/>
        </w:rPr>
        <w:lastRenderedPageBreak/>
        <w:t xml:space="preserve">vizio, condanna il mondo perché lo fa rimanere nel peccato, nelle tenebre, nel vizio, nel peccato. </w:t>
      </w:r>
    </w:p>
    <w:p w14:paraId="5D84BF24" w14:textId="77777777" w:rsidR="00AD3E67" w:rsidRPr="00AD3E67" w:rsidRDefault="00AD3E67" w:rsidP="00AD3E67">
      <w:pPr>
        <w:spacing w:after="120"/>
        <w:jc w:val="both"/>
        <w:rPr>
          <w:rFonts w:ascii="Arial" w:hAnsi="Arial"/>
          <w:sz w:val="24"/>
        </w:rPr>
      </w:pPr>
      <w:r w:rsidRPr="00AD3E67">
        <w:rPr>
          <w:rFonts w:ascii="Arial" w:hAnsi="Arial"/>
          <w:sz w:val="24"/>
        </w:rPr>
        <w:t xml:space="preserve">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w:t>
      </w:r>
    </w:p>
    <w:p w14:paraId="48A5A357" w14:textId="77777777" w:rsidR="00AD3E67" w:rsidRPr="00AD3E67" w:rsidRDefault="00AD3E67" w:rsidP="00AD3E67">
      <w:pPr>
        <w:spacing w:after="120"/>
        <w:jc w:val="both"/>
        <w:rPr>
          <w:rFonts w:ascii="Arial" w:hAnsi="Arial"/>
          <w:sz w:val="24"/>
        </w:rPr>
      </w:pPr>
      <w:r w:rsidRPr="00AD3E67">
        <w:rPr>
          <w:rFonts w:ascii="Arial" w:hAnsi="Arial"/>
          <w:sz w:val="24"/>
        </w:rPr>
        <w:t xml:space="preserve">Conosco fin dove giungono le profondità di Satana di questi ladri e briganti che con parole di compassione e commiserazione per l’uomo ratificano il loro peccato e giustificano ogni loro vizio? So che questa ratifica e questa giustifica serve loro perché così il corpo di Cristo non produce lo Spirito di verità, luce, convincimento, attrazione a Cristo Signore? So che ladri e briganti hanno un solo principio di azione: impedire che il mondo possa essere attratto a Cristo Gesù? So che questo avviene se io non cresco in grazia, sapienza, santità al fine di produrre il frutto della luce e dell’attrazione a Cristo? </w:t>
      </w:r>
    </w:p>
    <w:p w14:paraId="15782397" w14:textId="77777777" w:rsidR="00AD3E67" w:rsidRPr="00AD3E67" w:rsidRDefault="00AD3E67" w:rsidP="00AD3E67">
      <w:pPr>
        <w:spacing w:after="120"/>
        <w:jc w:val="both"/>
        <w:rPr>
          <w:rFonts w:ascii="Arial" w:hAnsi="Arial"/>
          <w:sz w:val="24"/>
        </w:rPr>
      </w:pPr>
      <w:r w:rsidRPr="00AD3E67">
        <w:rPr>
          <w:rFonts w:ascii="Arial" w:hAnsi="Arial"/>
          <w:sz w:val="24"/>
        </w:rPr>
        <w:t xml:space="preserve">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prodotto questo grande disastro nel mondo: ha reso la Chiesa non più sacramento universale di salvezza. </w:t>
      </w:r>
    </w:p>
    <w:p w14:paraId="3CFA094F" w14:textId="77777777" w:rsidR="00AD3E67" w:rsidRPr="00AD3E67" w:rsidRDefault="00AD3E67" w:rsidP="00AD3E67">
      <w:pPr>
        <w:spacing w:after="120"/>
        <w:jc w:val="both"/>
        <w:rPr>
          <w:rFonts w:ascii="Arial" w:eastAsia="Calibri" w:hAnsi="Arial"/>
          <w:b/>
          <w:i/>
          <w:iCs/>
          <w:color w:val="000000"/>
          <w:sz w:val="24"/>
        </w:rPr>
      </w:pPr>
      <w:bookmarkStart w:id="36" w:name="_Toc110015302"/>
      <w:r w:rsidRPr="00AD3E67">
        <w:rPr>
          <w:rFonts w:ascii="Arial" w:eastAsia="Calibri" w:hAnsi="Arial"/>
          <w:b/>
          <w:i/>
          <w:iCs/>
          <w:color w:val="000000"/>
          <w:sz w:val="24"/>
        </w:rPr>
        <w:t>Ladri e briganti della verità della Chiesa</w:t>
      </w:r>
      <w:bookmarkEnd w:id="36"/>
    </w:p>
    <w:p w14:paraId="5F43F10A"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Ecco alcuni brani, uno tratto dagli </w:t>
      </w:r>
      <w:r w:rsidRPr="00AD3E67">
        <w:rPr>
          <w:rFonts w:ascii="Arial" w:hAnsi="Arial"/>
          <w:bCs/>
          <w:i/>
          <w:iCs/>
          <w:sz w:val="24"/>
        </w:rPr>
        <w:t>Atti degli Apostoli</w:t>
      </w:r>
      <w:r w:rsidRPr="00AD3E67">
        <w:rPr>
          <w:rFonts w:ascii="Arial" w:hAnsi="Arial"/>
          <w:bCs/>
          <w:sz w:val="24"/>
        </w:rPr>
        <w:t xml:space="preserve"> e gli altri dalla </w:t>
      </w:r>
      <w:r w:rsidRPr="00AD3E67">
        <w:rPr>
          <w:rFonts w:ascii="Arial" w:hAnsi="Arial"/>
          <w:bCs/>
          <w:i/>
          <w:iCs/>
          <w:sz w:val="24"/>
        </w:rPr>
        <w:t>Prima Lettera ai Corinzi</w:t>
      </w:r>
      <w:r w:rsidRPr="00AD3E67">
        <w:rPr>
          <w:rFonts w:ascii="Arial" w:hAnsi="Arial"/>
          <w:bCs/>
          <w:sz w:val="24"/>
        </w:rPr>
        <w:t xml:space="preserve"> dell’Apostolo Paolo e dalla </w:t>
      </w:r>
      <w:r w:rsidRPr="00AD3E67">
        <w:rPr>
          <w:rFonts w:ascii="Arial" w:hAnsi="Arial"/>
          <w:bCs/>
          <w:i/>
          <w:iCs/>
          <w:sz w:val="24"/>
        </w:rPr>
        <w:t>Lettera agli Efesini</w:t>
      </w:r>
      <w:r w:rsidRPr="00AD3E67">
        <w:rPr>
          <w:rFonts w:ascii="Arial" w:hAnsi="Arial"/>
          <w:bCs/>
          <w:sz w:val="24"/>
        </w:rPr>
        <w:t xml:space="preserve">. </w:t>
      </w:r>
    </w:p>
    <w:p w14:paraId="4C830890" w14:textId="77777777" w:rsidR="00AD3E67" w:rsidRPr="00AD3E67" w:rsidRDefault="00AD3E67" w:rsidP="00AD3E67">
      <w:pPr>
        <w:spacing w:after="120"/>
        <w:ind w:left="567" w:right="566"/>
        <w:jc w:val="both"/>
        <w:rPr>
          <w:rFonts w:ascii="Arial" w:hAnsi="Arial"/>
          <w:i/>
          <w:spacing w:val="-4"/>
          <w:sz w:val="23"/>
          <w:szCs w:val="23"/>
        </w:rPr>
      </w:pPr>
      <w:r w:rsidRPr="00AD3E67">
        <w:rPr>
          <w:rFonts w:ascii="Arial" w:hAnsi="Arial"/>
          <w:i/>
          <w:spacing w:val="-4"/>
          <w:sz w:val="23"/>
          <w:szCs w:val="23"/>
        </w:rPr>
        <w:lastRenderedPageBreak/>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59EC66C9" w14:textId="77777777" w:rsidR="00AD3E67" w:rsidRPr="00AD3E67" w:rsidRDefault="00AD3E67" w:rsidP="00AD3E67">
      <w:pPr>
        <w:spacing w:after="120"/>
        <w:ind w:left="567" w:right="566"/>
        <w:jc w:val="both"/>
        <w:rPr>
          <w:rFonts w:ascii="Arial" w:hAnsi="Arial"/>
          <w:i/>
          <w:spacing w:val="-6"/>
          <w:sz w:val="23"/>
          <w:szCs w:val="23"/>
        </w:rPr>
      </w:pPr>
      <w:r w:rsidRPr="00AD3E67">
        <w:rPr>
          <w:rFonts w:ascii="Arial" w:hAnsi="Arial"/>
          <w:i/>
          <w:spacing w:val="-6"/>
          <w:sz w:val="23"/>
          <w:szCs w:val="23"/>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w:t>
      </w:r>
      <w:r w:rsidRPr="00AD3E67">
        <w:rPr>
          <w:rFonts w:ascii="Arial" w:hAnsi="Arial"/>
          <w:i/>
          <w:spacing w:val="-2"/>
          <w:sz w:val="23"/>
          <w:szCs w:val="23"/>
        </w:rPr>
        <w:t xml:space="preserve">Dio, che ha risuscitato il Signore, risusciterà anche noi con la sua potenza. Non sapete </w:t>
      </w:r>
      <w:r w:rsidRPr="00AD3E67">
        <w:rPr>
          <w:rFonts w:ascii="Arial" w:hAnsi="Arial"/>
          <w:i/>
          <w:spacing w:val="-2"/>
          <w:sz w:val="23"/>
          <w:szCs w:val="23"/>
        </w:rPr>
        <w:lastRenderedPageBreak/>
        <w:t>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5D300B21" w14:textId="77777777" w:rsidR="00AD3E67" w:rsidRPr="00AD3E67" w:rsidRDefault="00AD3E67" w:rsidP="00AD3E67">
      <w:pPr>
        <w:spacing w:after="120"/>
        <w:ind w:left="567" w:right="566"/>
        <w:jc w:val="both"/>
        <w:rPr>
          <w:rFonts w:ascii="Arial" w:hAnsi="Arial"/>
          <w:i/>
          <w:spacing w:val="-4"/>
          <w:sz w:val="23"/>
          <w:szCs w:val="23"/>
        </w:rPr>
      </w:pPr>
      <w:r w:rsidRPr="00AD3E67">
        <w:rPr>
          <w:rFonts w:ascii="Arial" w:hAnsi="Arial"/>
          <w:i/>
          <w:spacing w:val="-4"/>
          <w:sz w:val="23"/>
          <w:szCs w:val="23"/>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w:t>
      </w:r>
      <w:r w:rsidRPr="00AD3E67">
        <w:rPr>
          <w:rFonts w:ascii="Arial" w:hAnsi="Arial"/>
          <w:i/>
          <w:spacing w:val="-4"/>
          <w:sz w:val="23"/>
          <w:szCs w:val="23"/>
        </w:rPr>
        <w:lastRenderedPageBreak/>
        <w:t>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1727D03A" w14:textId="77777777" w:rsidR="00AD3E67" w:rsidRPr="00AD3E67" w:rsidRDefault="00AD3E67" w:rsidP="00AD3E67">
      <w:pPr>
        <w:spacing w:after="120"/>
        <w:ind w:left="567" w:right="566"/>
        <w:jc w:val="both"/>
        <w:rPr>
          <w:rFonts w:ascii="Arial" w:hAnsi="Arial"/>
          <w:i/>
          <w:spacing w:val="-4"/>
          <w:sz w:val="23"/>
          <w:szCs w:val="23"/>
        </w:rPr>
      </w:pPr>
      <w:r w:rsidRPr="00AD3E67">
        <w:rPr>
          <w:rFonts w:ascii="Arial" w:hAnsi="Arial"/>
          <w:i/>
          <w:spacing w:val="-4"/>
          <w:sz w:val="23"/>
          <w:szCs w:val="23"/>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6D6BEF60" w14:textId="77777777" w:rsidR="00AD3E67" w:rsidRPr="00AD3E67" w:rsidRDefault="00AD3E67" w:rsidP="00AD3E67">
      <w:pPr>
        <w:spacing w:after="120"/>
        <w:ind w:left="567" w:right="566"/>
        <w:jc w:val="both"/>
        <w:rPr>
          <w:rFonts w:ascii="Arial" w:hAnsi="Arial"/>
          <w:i/>
          <w:spacing w:val="-4"/>
          <w:sz w:val="23"/>
          <w:szCs w:val="23"/>
        </w:rPr>
      </w:pPr>
      <w:r w:rsidRPr="00AD3E67">
        <w:rPr>
          <w:rFonts w:ascii="Arial" w:hAnsi="Arial"/>
          <w:i/>
          <w:spacing w:val="-4"/>
          <w:sz w:val="23"/>
          <w:szCs w:val="23"/>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60CB1974"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Tenendo bene in mente quanto lo Spirito Santo ha a noi rivelato mediante queste Scritture Profetiche, è cosa giusta offrire qualche parola per una retta comprensione del mistero che è la Chiesa del Dio vivente. </w:t>
      </w:r>
    </w:p>
    <w:p w14:paraId="6A9C606A" w14:textId="77777777" w:rsidR="00AD3E67" w:rsidRPr="00AD3E67" w:rsidRDefault="00AD3E67" w:rsidP="00AD3E67">
      <w:pPr>
        <w:spacing w:after="120"/>
        <w:jc w:val="both"/>
        <w:rPr>
          <w:rFonts w:ascii="Arial" w:hAnsi="Arial"/>
          <w:sz w:val="24"/>
        </w:rPr>
      </w:pPr>
      <w:r w:rsidRPr="00AD3E67">
        <w:rPr>
          <w:rFonts w:ascii="Arial" w:hAnsi="Arial"/>
          <w:sz w:val="24"/>
        </w:rPr>
        <w:t xml:space="preserve">Diciamo fin da subito che 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erede di Dio. </w:t>
      </w:r>
    </w:p>
    <w:p w14:paraId="0C2BA438" w14:textId="77777777" w:rsidR="00AD3E67" w:rsidRPr="00AD3E67" w:rsidRDefault="00AD3E67" w:rsidP="00AD3E67">
      <w:pPr>
        <w:spacing w:after="120"/>
        <w:jc w:val="both"/>
        <w:rPr>
          <w:rFonts w:ascii="Arial" w:hAnsi="Arial"/>
          <w:sz w:val="24"/>
        </w:rPr>
      </w:pPr>
      <w:r w:rsidRPr="00AD3E67">
        <w:rPr>
          <w:rFonts w:ascii="Arial" w:hAnsi="Arial"/>
          <w:sz w:val="24"/>
        </w:rPr>
        <w:t xml:space="preserve">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w:t>
      </w:r>
    </w:p>
    <w:p w14:paraId="0147A66E" w14:textId="77777777" w:rsidR="00AD3E67" w:rsidRPr="00AD3E67" w:rsidRDefault="00AD3E67" w:rsidP="00AD3E67">
      <w:pPr>
        <w:spacing w:after="120"/>
        <w:jc w:val="both"/>
        <w:rPr>
          <w:rFonts w:ascii="Arial" w:hAnsi="Arial"/>
          <w:spacing w:val="-2"/>
          <w:sz w:val="24"/>
        </w:rPr>
      </w:pPr>
      <w:r w:rsidRPr="00AD3E67">
        <w:rPr>
          <w:rFonts w:ascii="Arial" w:hAnsi="Arial"/>
          <w:spacing w:val="-2"/>
          <w:sz w:val="24"/>
        </w:rPr>
        <w:t xml:space="preserve">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Vivere nella Chiesa significa agire, pensare, volere, decidere, operare, parlare sempre dal cuore della Chiesa che è il cuore di Cristo Gesù. </w:t>
      </w:r>
    </w:p>
    <w:p w14:paraId="34C87246" w14:textId="77777777" w:rsidR="00AD3E67" w:rsidRPr="00AD3E67" w:rsidRDefault="00AD3E67" w:rsidP="00AD3E67">
      <w:pPr>
        <w:spacing w:after="120"/>
        <w:jc w:val="both"/>
        <w:rPr>
          <w:rFonts w:ascii="Arial" w:hAnsi="Arial"/>
          <w:sz w:val="24"/>
        </w:rPr>
      </w:pPr>
      <w:r w:rsidRPr="00AD3E67">
        <w:rPr>
          <w:rFonts w:ascii="Arial" w:hAnsi="Arial"/>
          <w:sz w:val="24"/>
        </w:rPr>
        <w:t xml:space="preserve">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w:t>
      </w:r>
    </w:p>
    <w:p w14:paraId="08D4B6A2" w14:textId="77777777" w:rsidR="00AD3E67" w:rsidRPr="00AD3E67" w:rsidRDefault="00AD3E67" w:rsidP="00AD3E67">
      <w:pPr>
        <w:spacing w:after="120"/>
        <w:jc w:val="both"/>
        <w:rPr>
          <w:rFonts w:ascii="Arial" w:hAnsi="Arial"/>
          <w:sz w:val="24"/>
        </w:rPr>
      </w:pPr>
      <w:r w:rsidRPr="00AD3E67">
        <w:rPr>
          <w:rFonts w:ascii="Arial" w:hAnsi="Arial"/>
          <w:sz w:val="24"/>
        </w:rPr>
        <w:t xml:space="preserve">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w:t>
      </w:r>
    </w:p>
    <w:p w14:paraId="636F239A" w14:textId="77777777" w:rsidR="00AD3E67" w:rsidRPr="00AD3E67" w:rsidRDefault="00AD3E67" w:rsidP="00AD3E67">
      <w:pPr>
        <w:spacing w:after="120"/>
        <w:jc w:val="both"/>
        <w:rPr>
          <w:rFonts w:ascii="Arial" w:hAnsi="Arial"/>
          <w:sz w:val="24"/>
        </w:rPr>
      </w:pPr>
      <w:r w:rsidRPr="00AD3E67">
        <w:rPr>
          <w:rFonts w:ascii="Arial" w:hAnsi="Arial"/>
          <w:sz w:val="24"/>
        </w:rPr>
        <w:t xml:space="preserve">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w:t>
      </w:r>
    </w:p>
    <w:p w14:paraId="39B5BCBA"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0C15EB6A" w14:textId="77777777" w:rsidR="00AD3E67" w:rsidRPr="00AD3E67" w:rsidRDefault="00AD3E67" w:rsidP="00AD3E67">
      <w:pPr>
        <w:spacing w:after="120"/>
        <w:jc w:val="both"/>
        <w:rPr>
          <w:rFonts w:ascii="Arial" w:hAnsi="Arial"/>
          <w:bCs/>
          <w:spacing w:val="-4"/>
          <w:sz w:val="24"/>
        </w:rPr>
      </w:pPr>
      <w:r w:rsidRPr="00AD3E67">
        <w:rPr>
          <w:rFonts w:ascii="Arial" w:hAnsi="Arial"/>
          <w:bCs/>
          <w:spacing w:val="-4"/>
          <w:sz w:val="24"/>
        </w:rPr>
        <w:t xml:space="preserve">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w:t>
      </w:r>
    </w:p>
    <w:p w14:paraId="3FF4EBB1" w14:textId="77777777" w:rsidR="00AD3E67" w:rsidRPr="00AD3E67" w:rsidRDefault="00AD3E67" w:rsidP="00AD3E67">
      <w:pPr>
        <w:spacing w:after="120"/>
        <w:jc w:val="both"/>
        <w:rPr>
          <w:rFonts w:ascii="Arial" w:hAnsi="Arial"/>
          <w:sz w:val="24"/>
        </w:rPr>
      </w:pPr>
      <w:r w:rsidRPr="00AD3E67">
        <w:rPr>
          <w:rFonts w:ascii="Arial" w:hAnsi="Arial"/>
          <w:sz w:val="24"/>
        </w:rPr>
        <w:t xml:space="preserve">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w:t>
      </w:r>
    </w:p>
    <w:p w14:paraId="3202C942" w14:textId="77777777" w:rsidR="00AD3E67" w:rsidRPr="00AD3E67" w:rsidRDefault="00AD3E67" w:rsidP="00AD3E67">
      <w:pPr>
        <w:spacing w:after="120"/>
        <w:jc w:val="both"/>
        <w:rPr>
          <w:rFonts w:ascii="Arial" w:hAnsi="Arial"/>
          <w:sz w:val="24"/>
        </w:rPr>
      </w:pPr>
      <w:r w:rsidRPr="00AD3E67">
        <w:rPr>
          <w:rFonts w:ascii="Arial" w:hAnsi="Arial"/>
          <w:sz w:val="24"/>
        </w:rPr>
        <w:t>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2FEFA84B" w14:textId="77777777" w:rsidR="00AD3E67" w:rsidRPr="00AD3E67" w:rsidRDefault="00AD3E67" w:rsidP="00AD3E67">
      <w:pPr>
        <w:spacing w:after="120"/>
        <w:jc w:val="both"/>
        <w:rPr>
          <w:rFonts w:ascii="Arial" w:hAnsi="Arial"/>
          <w:sz w:val="24"/>
        </w:rPr>
      </w:pPr>
      <w:r w:rsidRPr="00AD3E67">
        <w:rPr>
          <w:rFonts w:ascii="Arial" w:hAnsi="Arial"/>
          <w:sz w:val="24"/>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w:t>
      </w:r>
    </w:p>
    <w:p w14:paraId="18180B62" w14:textId="77777777" w:rsidR="00AD3E67" w:rsidRPr="00AD3E67" w:rsidRDefault="00AD3E67" w:rsidP="00AD3E67">
      <w:pPr>
        <w:spacing w:after="120"/>
        <w:jc w:val="both"/>
        <w:rPr>
          <w:rFonts w:ascii="Arial" w:hAnsi="Arial"/>
          <w:sz w:val="24"/>
        </w:rPr>
      </w:pPr>
      <w:r w:rsidRPr="00AD3E67">
        <w:rPr>
          <w:rFonts w:ascii="Arial" w:hAnsi="Arial"/>
          <w:sz w:val="24"/>
        </w:rPr>
        <w:t xml:space="preserve">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w:t>
      </w:r>
      <w:r w:rsidRPr="00AD3E67">
        <w:rPr>
          <w:rFonts w:ascii="Arial" w:hAnsi="Arial"/>
          <w:sz w:val="24"/>
        </w:rPr>
        <w:lastRenderedPageBreak/>
        <w:t xml:space="preserve">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w:t>
      </w:r>
    </w:p>
    <w:p w14:paraId="6D7962AD" w14:textId="77777777" w:rsidR="00AD3E67" w:rsidRPr="00AD3E67" w:rsidRDefault="00AD3E67" w:rsidP="00AD3E67">
      <w:pPr>
        <w:spacing w:after="120"/>
        <w:jc w:val="both"/>
        <w:rPr>
          <w:rFonts w:ascii="Arial" w:hAnsi="Arial"/>
          <w:sz w:val="24"/>
        </w:rPr>
      </w:pPr>
      <w:r w:rsidRPr="00AD3E67">
        <w:rPr>
          <w:rFonts w:ascii="Arial" w:hAnsi="Arial"/>
          <w:sz w:val="24"/>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64CB69E7"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w:t>
      </w:r>
    </w:p>
    <w:p w14:paraId="6AAAA1DA" w14:textId="77777777" w:rsidR="00AD3E67" w:rsidRPr="00AD3E67" w:rsidRDefault="00AD3E67" w:rsidP="00AD3E67">
      <w:pPr>
        <w:spacing w:after="120"/>
        <w:jc w:val="both"/>
        <w:rPr>
          <w:rFonts w:ascii="Arial" w:hAnsi="Arial"/>
          <w:sz w:val="24"/>
        </w:rPr>
      </w:pPr>
      <w:r w:rsidRPr="00AD3E67">
        <w:rPr>
          <w:rFonts w:ascii="Arial" w:hAnsi="Arial"/>
          <w:sz w:val="24"/>
        </w:rPr>
        <w:t xml:space="preserve">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che toglie il peccato del mondo. Senza il suo corpo, Gesù non potrà mai togliere il peccato del mondo. </w:t>
      </w:r>
    </w:p>
    <w:p w14:paraId="2F10075B" w14:textId="77777777" w:rsidR="00AD3E67" w:rsidRPr="00AD3E67" w:rsidRDefault="00AD3E67" w:rsidP="00AD3E67">
      <w:pPr>
        <w:spacing w:after="120"/>
        <w:jc w:val="both"/>
        <w:rPr>
          <w:rFonts w:ascii="Arial" w:hAnsi="Arial"/>
          <w:sz w:val="24"/>
        </w:rPr>
      </w:pPr>
      <w:r w:rsidRPr="00AD3E67">
        <w:rPr>
          <w:rFonts w:ascii="Arial" w:hAnsi="Arial"/>
          <w:sz w:val="24"/>
        </w:rPr>
        <w:t>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w:t>
      </w:r>
    </w:p>
    <w:p w14:paraId="14F6FBC3"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hAnsi="Arial"/>
          <w:sz w:val="24"/>
        </w:rPr>
        <w:t>Volendo ancora allargare il discorso – essendo il mistero della Chiesa la via per la salvezza del mondo - una verità posta in luce dall’Apostolo Paolo merita tutta la nostra attenzione: “</w:t>
      </w:r>
      <w:r w:rsidRPr="00AD3E67">
        <w:rPr>
          <w:rFonts w:ascii="Arial" w:eastAsia="Calibri" w:hAnsi="Arial" w:cs="Arial"/>
          <w:sz w:val="24"/>
          <w:szCs w:val="22"/>
          <w:lang w:eastAsia="en-US"/>
        </w:rPr>
        <w:t xml:space="preserve">Il Padre ha dato Cristo alla Chiesa </w:t>
      </w:r>
      <w:r w:rsidRPr="00AD3E67">
        <w:rPr>
          <w:rFonts w:ascii="Arial" w:eastAsia="Calibri" w:hAnsi="Arial" w:cs="Arial"/>
          <w:i/>
          <w:sz w:val="24"/>
          <w:szCs w:val="22"/>
          <w:lang w:eastAsia="en-US"/>
        </w:rPr>
        <w:t>“come capo su tutte le cose</w:t>
      </w:r>
      <w:r w:rsidRPr="00AD3E67">
        <w:rPr>
          <w:rFonts w:ascii="Arial" w:eastAsia="Calibri" w:hAnsi="Arial" w:cs="Arial"/>
          <w:sz w:val="24"/>
          <w:szCs w:val="22"/>
          <w:lang w:eastAsia="en-US"/>
        </w:rPr>
        <w:t xml:space="preserve">: </w:t>
      </w:r>
      <w:r w:rsidRPr="00AD3E67">
        <w:rPr>
          <w:rFonts w:ascii="Arial" w:eastAsia="Calibri" w:hAnsi="Arial" w:cs="Arial"/>
          <w:i/>
          <w:sz w:val="24"/>
          <w:szCs w:val="22"/>
          <w:lang w:eastAsia="en-US"/>
        </w:rPr>
        <w:t>essa è il corpo di lui, la pienezza di colui che è il perfetto compimento di tutte le cose”</w:t>
      </w:r>
      <w:r w:rsidRPr="00AD3E67">
        <w:rPr>
          <w:rFonts w:ascii="Arial" w:eastAsia="Calibri" w:hAnsi="Arial" w:cs="Arial"/>
          <w:sz w:val="24"/>
          <w:szCs w:val="22"/>
          <w:lang w:eastAsia="en-US"/>
        </w:rPr>
        <w:t xml:space="preserve">. </w:t>
      </w:r>
    </w:p>
    <w:p w14:paraId="6225292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Ecco come questa verità è annunciata nella Vulgata e nel testo Greco: “</w:t>
      </w:r>
      <w:r w:rsidRPr="00AD3E67">
        <w:rPr>
          <w:rFonts w:ascii="Arial" w:eastAsia="Calibri" w:hAnsi="Arial" w:cs="Arial"/>
          <w:i/>
          <w:sz w:val="24"/>
          <w:szCs w:val="22"/>
          <w:lang w:val="la-Latn" w:eastAsia="en-US"/>
        </w:rPr>
        <w:t>Quae est corpus ipsius, plenitudo eius qui omnia in omnibus adimpletur</w:t>
      </w:r>
      <w:r w:rsidRPr="00AD3E67">
        <w:rPr>
          <w:rFonts w:ascii="Arial" w:eastAsia="Calibri" w:hAnsi="Arial" w:cs="Arial"/>
          <w:i/>
          <w:sz w:val="24"/>
          <w:szCs w:val="22"/>
          <w:lang w:eastAsia="en-US"/>
        </w:rPr>
        <w:t xml:space="preserve"> - </w:t>
      </w:r>
      <w:r w:rsidRPr="00AD3E67">
        <w:rPr>
          <w:rFonts w:ascii="Greek" w:eastAsia="Calibri" w:hAnsi="Greek" w:cs="Greek"/>
          <w:sz w:val="28"/>
          <w:szCs w:val="26"/>
          <w:lang w:eastAsia="en-US"/>
        </w:rPr>
        <w:t>¼tij ™stˆn tÕ sîma aÙtoà, tÕ pl»rwma toà t¦ p£nta ™n p©sin plhroumšnou.</w:t>
      </w:r>
      <w:r w:rsidRPr="00AD3E67">
        <w:rPr>
          <w:rFonts w:ascii="Arial" w:eastAsia="Calibri" w:hAnsi="Arial" w:cs="Arial"/>
          <w:i/>
          <w:sz w:val="24"/>
          <w:szCs w:val="22"/>
          <w:lang w:eastAsia="en-US"/>
        </w:rPr>
        <w:t xml:space="preserve"> (Ef 1,23). </w:t>
      </w:r>
      <w:r w:rsidRPr="00AD3E67">
        <w:rPr>
          <w:rFonts w:ascii="Arial" w:eastAsia="Calibri" w:hAnsi="Arial" w:cs="Arial"/>
          <w:sz w:val="24"/>
          <w:szCs w:val="22"/>
          <w:lang w:eastAsia="en-US"/>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46A98C2C"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lastRenderedPageBreak/>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7173523E"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w:t>
      </w:r>
    </w:p>
    <w:p w14:paraId="702701B1"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2378D62B"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w:t>
      </w:r>
    </w:p>
    <w:p w14:paraId="6DBCF4A1"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w:t>
      </w:r>
    </w:p>
    <w:p w14:paraId="0501A97F" w14:textId="77777777" w:rsidR="00AD3E67" w:rsidRPr="00AD3E67" w:rsidRDefault="00AD3E67" w:rsidP="00AD3E67">
      <w:pPr>
        <w:spacing w:after="120"/>
        <w:jc w:val="both"/>
        <w:rPr>
          <w:rFonts w:ascii="Arial" w:hAnsi="Arial"/>
          <w:spacing w:val="-2"/>
          <w:sz w:val="24"/>
        </w:rPr>
      </w:pPr>
      <w:r w:rsidRPr="00AD3E67">
        <w:rPr>
          <w:rFonts w:ascii="Arial" w:hAnsi="Arial"/>
          <w:spacing w:val="-2"/>
          <w:sz w:val="24"/>
        </w:rPr>
        <w:t xml:space="preserve">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w:t>
      </w:r>
      <w:r w:rsidRPr="00AD3E67">
        <w:rPr>
          <w:rFonts w:ascii="Arial" w:hAnsi="Arial"/>
          <w:spacing w:val="-2"/>
          <w:sz w:val="24"/>
        </w:rPr>
        <w:lastRenderedPageBreak/>
        <w:t xml:space="preserve">la santità portata al sommo del suo splendore. Più il cristiano cresce in santità e più la Chiesa si rivelerà santa. Meno lui cresce e meno la Chiesa sarà santa. </w:t>
      </w:r>
    </w:p>
    <w:p w14:paraId="2BD01AEB" w14:textId="77777777" w:rsidR="00AD3E67" w:rsidRPr="00AD3E67" w:rsidRDefault="00AD3E67" w:rsidP="00AD3E67">
      <w:pPr>
        <w:spacing w:after="120"/>
        <w:jc w:val="both"/>
        <w:rPr>
          <w:rFonts w:ascii="Arial" w:hAnsi="Arial"/>
          <w:spacing w:val="-2"/>
          <w:sz w:val="24"/>
        </w:rPr>
      </w:pPr>
      <w:r w:rsidRPr="00AD3E67">
        <w:rPr>
          <w:rFonts w:ascii="Arial" w:hAnsi="Arial"/>
          <w:spacing w:val="-2"/>
          <w:sz w:val="24"/>
        </w:rPr>
        <w:t xml:space="preserve">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w:t>
      </w:r>
    </w:p>
    <w:p w14:paraId="69A58289" w14:textId="77777777" w:rsidR="00AD3E67" w:rsidRPr="00AD3E67" w:rsidRDefault="00AD3E67" w:rsidP="00AD3E67">
      <w:pPr>
        <w:spacing w:after="120"/>
        <w:jc w:val="both"/>
        <w:rPr>
          <w:rFonts w:ascii="Arial" w:hAnsi="Arial"/>
          <w:spacing w:val="-2"/>
          <w:sz w:val="24"/>
        </w:rPr>
      </w:pPr>
      <w:r w:rsidRPr="00AD3E67">
        <w:rPr>
          <w:rFonts w:ascii="Arial" w:hAnsi="Arial"/>
          <w:spacing w:val="-2"/>
          <w:sz w:val="24"/>
        </w:rPr>
        <w:t xml:space="preserve">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0D8DA175" w14:textId="77777777" w:rsidR="00AD3E67" w:rsidRPr="00AD3E67" w:rsidRDefault="00AD3E67" w:rsidP="00AD3E67">
      <w:pPr>
        <w:spacing w:after="120"/>
        <w:jc w:val="both"/>
        <w:rPr>
          <w:rFonts w:ascii="Arial" w:eastAsia="Calibri" w:hAnsi="Arial"/>
          <w:b/>
          <w:i/>
          <w:iCs/>
          <w:color w:val="000000"/>
          <w:sz w:val="24"/>
        </w:rPr>
      </w:pPr>
      <w:bookmarkStart w:id="37" w:name="_Toc110015303"/>
    </w:p>
    <w:p w14:paraId="0D77B742" w14:textId="77777777" w:rsidR="00AD3E67" w:rsidRPr="00AD3E67" w:rsidRDefault="00AD3E67" w:rsidP="00AD3E67">
      <w:pPr>
        <w:spacing w:after="120"/>
        <w:jc w:val="both"/>
        <w:rPr>
          <w:rFonts w:ascii="Arial" w:eastAsia="Calibri" w:hAnsi="Arial"/>
          <w:b/>
          <w:i/>
          <w:iCs/>
          <w:color w:val="000000"/>
          <w:sz w:val="24"/>
        </w:rPr>
      </w:pPr>
    </w:p>
    <w:p w14:paraId="44BE29D4" w14:textId="77777777" w:rsidR="00AD3E67" w:rsidRPr="00AD3E67" w:rsidRDefault="00AD3E67" w:rsidP="00AD3E67">
      <w:pPr>
        <w:spacing w:after="120"/>
        <w:jc w:val="both"/>
        <w:rPr>
          <w:rFonts w:ascii="Arial" w:eastAsia="Calibri" w:hAnsi="Arial"/>
          <w:b/>
          <w:i/>
          <w:iCs/>
          <w:color w:val="000000"/>
          <w:sz w:val="24"/>
        </w:rPr>
      </w:pPr>
      <w:r w:rsidRPr="00AD3E67">
        <w:rPr>
          <w:rFonts w:ascii="Arial" w:eastAsia="Calibri" w:hAnsi="Arial"/>
          <w:b/>
          <w:i/>
          <w:iCs/>
          <w:color w:val="000000"/>
          <w:sz w:val="24"/>
        </w:rPr>
        <w:t>L’opera dei ladri e dei briganti</w:t>
      </w:r>
      <w:bookmarkEnd w:id="37"/>
      <w:r w:rsidRPr="00AD3E67">
        <w:rPr>
          <w:rFonts w:ascii="Arial" w:eastAsia="Calibri" w:hAnsi="Arial"/>
          <w:b/>
          <w:i/>
          <w:iCs/>
          <w:color w:val="000000"/>
          <w:sz w:val="24"/>
        </w:rPr>
        <w:t xml:space="preserve"> </w:t>
      </w:r>
    </w:p>
    <w:p w14:paraId="4E579576"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Oggi Satana ha deciso di distruggere la Chiesa. Qual è la sua strategia? È la stessa che noi troviamo nel Primo Libro dei Re: </w:t>
      </w:r>
    </w:p>
    <w:p w14:paraId="110DBBD8" w14:textId="77777777" w:rsidR="00AD3E67" w:rsidRPr="00AD3E67" w:rsidRDefault="00AD3E67" w:rsidP="00AD3E67">
      <w:pPr>
        <w:spacing w:after="120"/>
        <w:ind w:left="567" w:right="566"/>
        <w:jc w:val="both"/>
        <w:rPr>
          <w:rFonts w:ascii="Arial" w:hAnsi="Arial"/>
          <w:i/>
          <w:iCs/>
          <w:sz w:val="23"/>
          <w:szCs w:val="23"/>
        </w:rPr>
      </w:pPr>
      <w:r w:rsidRPr="00AD3E67">
        <w:rPr>
          <w:rFonts w:ascii="Arial" w:hAnsi="Arial"/>
          <w:i/>
          <w:iCs/>
          <w:sz w:val="23"/>
          <w:szCs w:val="23"/>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 </w:t>
      </w:r>
    </w:p>
    <w:p w14:paraId="56EBF721" w14:textId="77777777" w:rsidR="00AD3E67" w:rsidRPr="00AD3E67" w:rsidRDefault="00AD3E67" w:rsidP="00AD3E67">
      <w:pPr>
        <w:spacing w:after="120"/>
        <w:jc w:val="both"/>
        <w:rPr>
          <w:rFonts w:ascii="Arial" w:hAnsi="Arial"/>
          <w:sz w:val="24"/>
        </w:rPr>
      </w:pPr>
      <w:r w:rsidRPr="00AD3E67">
        <w:rPr>
          <w:rFonts w:ascii="Arial" w:hAnsi="Arial"/>
          <w:spacing w:val="-4"/>
          <w:sz w:val="24"/>
        </w:rPr>
        <w:t xml:space="preserve">Parafrasiamo: Il Signore dice: </w:t>
      </w:r>
      <w:r w:rsidRPr="00AD3E67">
        <w:rPr>
          <w:rFonts w:ascii="Arial" w:hAnsi="Arial"/>
          <w:i/>
          <w:iCs/>
          <w:spacing w:val="-4"/>
          <w:sz w:val="24"/>
        </w:rPr>
        <w:t>“Mai nessuno riuscirà ad ingannare i ministri e i maestri della mia Parola e mai nessuno potrà distruggere la mia Chiesa, predicando e insegnando false e menzognere teorie, deleterie e letali vie di salvezza. Questo non sarà mai possibile”</w:t>
      </w:r>
      <w:r w:rsidRPr="00AD3E67">
        <w:rPr>
          <w:rFonts w:ascii="Arial" w:hAnsi="Arial"/>
          <w:spacing w:val="-4"/>
          <w:sz w:val="24"/>
        </w:rPr>
        <w:t xml:space="preserve">. Satana risponde: </w:t>
      </w:r>
      <w:r w:rsidRPr="00AD3E67">
        <w:rPr>
          <w:rFonts w:ascii="Arial" w:hAnsi="Arial"/>
          <w:i/>
          <w:iCs/>
          <w:spacing w:val="-4"/>
          <w:sz w:val="24"/>
        </w:rPr>
        <w:t>“Io riuscirò ad ingannarli e riuscirò anche a ridurre la tua Chiesa in un covo di briganti”</w:t>
      </w:r>
      <w:r w:rsidRPr="00AD3E67">
        <w:rPr>
          <w:rFonts w:ascii="Arial" w:hAnsi="Arial"/>
          <w:spacing w:val="-4"/>
          <w:sz w:val="24"/>
        </w:rPr>
        <w:t xml:space="preserve">. Il Signore chiede: </w:t>
      </w:r>
      <w:r w:rsidRPr="00AD3E67">
        <w:rPr>
          <w:rFonts w:ascii="Arial" w:hAnsi="Arial"/>
          <w:i/>
          <w:iCs/>
          <w:spacing w:val="-4"/>
          <w:sz w:val="24"/>
        </w:rPr>
        <w:t>“Come li ingannerai?”</w:t>
      </w:r>
      <w:r w:rsidRPr="00AD3E67">
        <w:rPr>
          <w:rFonts w:ascii="Arial" w:hAnsi="Arial"/>
          <w:spacing w:val="-4"/>
          <w:sz w:val="24"/>
        </w:rPr>
        <w:t xml:space="preserve">. Satana risponde: </w:t>
      </w:r>
      <w:r w:rsidRPr="00AD3E67">
        <w:rPr>
          <w:rFonts w:ascii="Arial" w:hAnsi="Arial"/>
          <w:i/>
          <w:iCs/>
          <w:spacing w:val="-4"/>
          <w:sz w:val="24"/>
        </w:rPr>
        <w:t>“Andrò e diventerò spirito di menzogna e di falsità sulla loro bocca. Andrò e sostituirò la tua Parola con la mia, la tua luce con le mie tenebre, i tuoi pensieri con i miei pensieri, le tue vie con le mie vie”</w:t>
      </w:r>
      <w:r w:rsidRPr="00AD3E67">
        <w:rPr>
          <w:rFonts w:ascii="Arial" w:hAnsi="Arial"/>
          <w:spacing w:val="-4"/>
          <w:sz w:val="24"/>
        </w:rPr>
        <w:t xml:space="preserve">.  </w:t>
      </w:r>
      <w:r w:rsidRPr="00AD3E67">
        <w:rPr>
          <w:rFonts w:ascii="Arial" w:hAnsi="Arial"/>
          <w:sz w:val="24"/>
        </w:rPr>
        <w:t xml:space="preserve">Il Signore accetta la sfida, così come ha fatto nel racconto riportato dal Primo Libro dei Re, così anche come ha fatto con Giobbe. </w:t>
      </w:r>
    </w:p>
    <w:p w14:paraId="35748687" w14:textId="77777777" w:rsidR="00AD3E67" w:rsidRPr="00AD3E67" w:rsidRDefault="00AD3E67" w:rsidP="00AD3E67">
      <w:pPr>
        <w:spacing w:after="120"/>
        <w:jc w:val="both"/>
        <w:rPr>
          <w:rFonts w:ascii="Arial" w:hAnsi="Arial"/>
          <w:sz w:val="24"/>
        </w:rPr>
      </w:pPr>
      <w:r w:rsidRPr="00AD3E67">
        <w:rPr>
          <w:rFonts w:ascii="Arial" w:hAnsi="Arial"/>
          <w:spacing w:val="-2"/>
          <w:sz w:val="24"/>
        </w:rPr>
        <w:t>Satana non lavora da sciocco e da insensato. Lui lavora con scaltrezza e sapienza altamente sofisticata. In cosa consiste questa sua scaltrezza e sapienza alta e profonda, ma sempre diabolica. Prendiamo un castello protetto prima da una</w:t>
      </w:r>
      <w:r w:rsidRPr="00AD3E67">
        <w:rPr>
          <w:rFonts w:ascii="Arial" w:hAnsi="Arial"/>
          <w:spacing w:val="-4"/>
          <w:sz w:val="24"/>
        </w:rPr>
        <w:t xml:space="preserve"> recinzione fatta di rete metallica. Poi custodito da un fosso largo e profondo impossibile da attraversare. Poi da mura perimetrali spessissime. Satana cosa fa? </w:t>
      </w:r>
      <w:r w:rsidRPr="00AD3E67">
        <w:rPr>
          <w:rFonts w:ascii="Arial" w:hAnsi="Arial"/>
          <w:spacing w:val="-4"/>
          <w:sz w:val="24"/>
        </w:rPr>
        <w:lastRenderedPageBreak/>
        <w:t xml:space="preserve">Oggi taglia un filo della rete. Fra qualche settimana ne taglia un altro. Nel giro di un decennio la rete di protezione non esiste più. Poi inizia con il fossato. Oggi porta un po’ di terra e domani ne porta un altro poco, nel giro di venti anni il fossato non esiste più. È divenuto una strada appianata. </w:t>
      </w:r>
      <w:r w:rsidRPr="00AD3E67">
        <w:rPr>
          <w:rFonts w:ascii="Arial" w:hAnsi="Arial"/>
          <w:sz w:val="24"/>
        </w:rPr>
        <w:t xml:space="preserve">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scrivano testi stupendi. Lui poi cosa fa? Diventa interprete di questi testi e pone le sue interpretazioni sulla bocca di dottori, maestri, ministri, fedeli laici. Per giustificare le sue interpretazioni aggredisce anche la Scrittura Santa. </w:t>
      </w:r>
    </w:p>
    <w:p w14:paraId="5259C534" w14:textId="77777777" w:rsidR="00AD3E67" w:rsidRPr="00AD3E67" w:rsidRDefault="00AD3E67" w:rsidP="00AD3E67">
      <w:pPr>
        <w:spacing w:after="120"/>
        <w:jc w:val="both"/>
        <w:rPr>
          <w:rFonts w:ascii="Arial" w:hAnsi="Arial"/>
          <w:sz w:val="24"/>
        </w:rPr>
      </w:pPr>
      <w:r w:rsidRPr="00AD3E67">
        <w:rPr>
          <w:rFonts w:ascii="Arial" w:hAnsi="Arial"/>
          <w:sz w:val="24"/>
        </w:rPr>
        <w:t xml:space="preserve">Oggi possiamo affermare che le sue interpretazioni stanno conquistando la bocca di ogni discepolo di Gesù. Oggi lui si è innalzato ad ermeneuta e ad esegeta di tutta la Scrittura Santa. È questo il suo intento: fare della Chiesa di Cristo Gesù veramente un covo di ladri e di briganti. Ecco che viene spiegato così il perché di tutte le affermazioni su Cristo, sul Vangelo, sulla missione, che sono di una falsità così grande che anche i non credenti in Cristo sanno essere deleterie per la Chiesa. </w:t>
      </w:r>
    </w:p>
    <w:p w14:paraId="58EF45C3" w14:textId="77777777" w:rsidR="00AD3E67" w:rsidRPr="00AD3E67" w:rsidRDefault="00AD3E67" w:rsidP="00AD3E67">
      <w:pPr>
        <w:spacing w:after="120"/>
        <w:jc w:val="both"/>
        <w:rPr>
          <w:rFonts w:ascii="Arial" w:hAnsi="Arial"/>
          <w:spacing w:val="-2"/>
          <w:sz w:val="24"/>
        </w:rPr>
      </w:pPr>
      <w:r w:rsidRPr="00AD3E67">
        <w:rPr>
          <w:rFonts w:ascii="Arial" w:hAnsi="Arial"/>
          <w:spacing w:val="-2"/>
          <w:sz w:val="24"/>
        </w:rPr>
        <w:t xml:space="preserve">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sua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 </w:t>
      </w:r>
    </w:p>
    <w:p w14:paraId="6E543CED" w14:textId="77777777" w:rsidR="00AD3E67" w:rsidRPr="00AD3E67" w:rsidRDefault="00AD3E67" w:rsidP="00AD3E67">
      <w:pPr>
        <w:spacing w:after="120"/>
        <w:jc w:val="both"/>
        <w:rPr>
          <w:rFonts w:ascii="Arial" w:eastAsia="Calibri" w:hAnsi="Arial"/>
          <w:b/>
          <w:color w:val="000000"/>
          <w:sz w:val="24"/>
        </w:rPr>
      </w:pPr>
      <w:bookmarkStart w:id="38" w:name="_Toc110015292"/>
      <w:r w:rsidRPr="00AD3E67">
        <w:rPr>
          <w:rFonts w:ascii="Arial" w:eastAsia="Calibri" w:hAnsi="Arial"/>
          <w:b/>
          <w:color w:val="000000"/>
          <w:sz w:val="24"/>
        </w:rPr>
        <w:t>Ladri e briganti della verità della rivelazione</w:t>
      </w:r>
      <w:bookmarkEnd w:id="38"/>
    </w:p>
    <w:p w14:paraId="30B2504D" w14:textId="77777777" w:rsidR="00AD3E67" w:rsidRPr="00AD3E67" w:rsidRDefault="00AD3E67" w:rsidP="00AD3E67">
      <w:pPr>
        <w:spacing w:after="120"/>
        <w:jc w:val="both"/>
        <w:rPr>
          <w:rFonts w:ascii="Arial" w:hAnsi="Arial"/>
          <w:sz w:val="24"/>
        </w:rPr>
      </w:pPr>
      <w:r w:rsidRPr="00AD3E67">
        <w:rPr>
          <w:rFonts w:ascii="Arial" w:hAnsi="Arial"/>
          <w:sz w:val="24"/>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w:t>
      </w:r>
    </w:p>
    <w:p w14:paraId="43BF6BB8" w14:textId="77777777" w:rsidR="00AD3E67" w:rsidRPr="00AD3E67" w:rsidRDefault="00AD3E67" w:rsidP="00AD3E67">
      <w:pPr>
        <w:spacing w:after="120"/>
        <w:jc w:val="both"/>
        <w:rPr>
          <w:rFonts w:ascii="Arial" w:hAnsi="Arial"/>
          <w:sz w:val="24"/>
        </w:rPr>
      </w:pPr>
      <w:r w:rsidRPr="00AD3E67">
        <w:rPr>
          <w:rFonts w:ascii="Arial" w:hAnsi="Arial"/>
          <w:sz w:val="24"/>
        </w:rPr>
        <w:t xml:space="preserve">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21945234" w14:textId="77777777" w:rsidR="00AD3E67" w:rsidRPr="00AD3E67" w:rsidRDefault="00AD3E67" w:rsidP="00AD3E67">
      <w:pPr>
        <w:spacing w:after="120"/>
        <w:ind w:left="567" w:right="566"/>
        <w:jc w:val="both"/>
        <w:rPr>
          <w:rFonts w:ascii="Arial" w:hAnsi="Arial"/>
          <w:spacing w:val="-4"/>
          <w:sz w:val="23"/>
          <w:szCs w:val="23"/>
        </w:rPr>
      </w:pPr>
      <w:r w:rsidRPr="00AD3E67">
        <w:rPr>
          <w:rFonts w:ascii="Arial" w:hAnsi="Arial"/>
          <w:i/>
          <w:spacing w:val="-4"/>
          <w:sz w:val="23"/>
          <w:szCs w:val="23"/>
        </w:rPr>
        <w:t xml:space="preserve">Beato l’uomo che non entra nel consiglio dei malvagi, non resta nella via dei peccatori e non siede in compagnia degli arroganti, ma nella legge del Signore trova la sua gioia, la sua legge medita giorno e notte. È come albero </w:t>
      </w:r>
      <w:r w:rsidRPr="00AD3E67">
        <w:rPr>
          <w:rFonts w:ascii="Arial" w:hAnsi="Arial"/>
          <w:i/>
          <w:spacing w:val="-4"/>
          <w:sz w:val="23"/>
          <w:szCs w:val="23"/>
        </w:rPr>
        <w:lastRenderedPageBreak/>
        <w:t>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r w:rsidRPr="00AD3E67">
        <w:rPr>
          <w:rFonts w:ascii="Arial" w:hAnsi="Arial"/>
          <w:spacing w:val="-4"/>
          <w:sz w:val="23"/>
          <w:szCs w:val="23"/>
        </w:rPr>
        <w:t xml:space="preserve">. </w:t>
      </w:r>
      <w:r w:rsidRPr="00AD3E67">
        <w:rPr>
          <w:rFonts w:ascii="Arial" w:hAnsi="Arial"/>
          <w:i/>
          <w:spacing w:val="-4"/>
          <w:sz w:val="23"/>
          <w:szCs w:val="23"/>
        </w:rPr>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r w:rsidRPr="00AD3E67">
        <w:rPr>
          <w:rFonts w:ascii="Arial" w:hAnsi="Arial"/>
          <w:spacing w:val="-4"/>
          <w:sz w:val="23"/>
          <w:szCs w:val="23"/>
        </w:rPr>
        <w:t xml:space="preserve">. </w:t>
      </w:r>
    </w:p>
    <w:p w14:paraId="52225EFE" w14:textId="77777777" w:rsidR="00AD3E67" w:rsidRPr="00AD3E67" w:rsidRDefault="00AD3E67" w:rsidP="00AD3E67">
      <w:pPr>
        <w:spacing w:after="120"/>
        <w:ind w:left="567" w:right="566"/>
        <w:jc w:val="both"/>
        <w:rPr>
          <w:rFonts w:ascii="Arial" w:hAnsi="Arial"/>
          <w:spacing w:val="-4"/>
          <w:sz w:val="23"/>
          <w:szCs w:val="23"/>
        </w:rPr>
      </w:pPr>
      <w:r w:rsidRPr="00AD3E67">
        <w:rPr>
          <w:rFonts w:ascii="Arial" w:hAnsi="Arial"/>
          <w:i/>
          <w:spacing w:val="-4"/>
          <w:sz w:val="23"/>
          <w:szCs w:val="23"/>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r w:rsidRPr="00AD3E67">
        <w:rPr>
          <w:rFonts w:ascii="Arial" w:hAnsi="Arial"/>
          <w:spacing w:val="-4"/>
          <w:sz w:val="23"/>
          <w:szCs w:val="23"/>
        </w:rPr>
        <w:t>.</w:t>
      </w:r>
    </w:p>
    <w:p w14:paraId="0BA328C4" w14:textId="77777777" w:rsidR="00AD3E67" w:rsidRPr="00AD3E67" w:rsidRDefault="00AD3E67" w:rsidP="00AD3E67">
      <w:pPr>
        <w:spacing w:after="120"/>
        <w:ind w:left="567" w:right="566"/>
        <w:jc w:val="both"/>
        <w:rPr>
          <w:rFonts w:ascii="Arial" w:hAnsi="Arial"/>
          <w:spacing w:val="-4"/>
          <w:sz w:val="23"/>
          <w:szCs w:val="23"/>
        </w:rPr>
      </w:pPr>
      <w:r w:rsidRPr="00AD3E67">
        <w:rPr>
          <w:rFonts w:ascii="Arial" w:hAnsi="Arial"/>
          <w:i/>
          <w:spacing w:val="-4"/>
          <w:sz w:val="23"/>
          <w:szCs w:val="23"/>
        </w:rPr>
        <w:lastRenderedPageBreak/>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r w:rsidRPr="00AD3E67">
        <w:rPr>
          <w:rFonts w:ascii="Arial" w:hAnsi="Arial"/>
          <w:spacing w:val="-4"/>
          <w:sz w:val="23"/>
          <w:szCs w:val="23"/>
        </w:rPr>
        <w:t>.</w:t>
      </w:r>
    </w:p>
    <w:p w14:paraId="0D5FAFAA" w14:textId="77777777" w:rsidR="00AD3E67" w:rsidRPr="00AD3E67" w:rsidRDefault="00AD3E67" w:rsidP="00AD3E67">
      <w:pPr>
        <w:spacing w:after="120"/>
        <w:ind w:left="567" w:right="566"/>
        <w:jc w:val="both"/>
        <w:rPr>
          <w:rFonts w:ascii="Arial" w:hAnsi="Arial"/>
          <w:sz w:val="24"/>
        </w:rPr>
      </w:pPr>
      <w:r w:rsidRPr="00AD3E67">
        <w:rPr>
          <w:rFonts w:ascii="Arial" w:hAnsi="Arial"/>
          <w:i/>
          <w:spacing w:val="-4"/>
          <w:sz w:val="23"/>
          <w:szCs w:val="23"/>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r w:rsidRPr="00AD3E67">
        <w:rPr>
          <w:rFonts w:ascii="Arial" w:hAnsi="Arial"/>
          <w:spacing w:val="-4"/>
          <w:sz w:val="23"/>
          <w:szCs w:val="23"/>
        </w:rPr>
        <w:t>.</w:t>
      </w:r>
      <w:r w:rsidRPr="00AD3E67">
        <w:rPr>
          <w:rFonts w:ascii="Arial" w:hAnsi="Arial"/>
          <w:sz w:val="24"/>
        </w:rPr>
        <w:t xml:space="preserve"> </w:t>
      </w:r>
    </w:p>
    <w:p w14:paraId="2AE2B2AC" w14:textId="77777777" w:rsidR="00AD3E67" w:rsidRPr="00AD3E67" w:rsidRDefault="00AD3E67" w:rsidP="00AD3E67">
      <w:pPr>
        <w:spacing w:after="120"/>
        <w:jc w:val="both"/>
        <w:rPr>
          <w:rFonts w:ascii="Arial" w:hAnsi="Arial"/>
          <w:color w:val="000000" w:themeColor="text1"/>
          <w:sz w:val="24"/>
        </w:rPr>
      </w:pPr>
      <w:r w:rsidRPr="00AD3E67">
        <w:rPr>
          <w:rFonts w:ascii="Arial" w:hAnsi="Arial"/>
          <w:color w:val="000000" w:themeColor="text1"/>
          <w:sz w:val="24"/>
        </w:rPr>
        <w:lastRenderedPageBreak/>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55ED46E0" w14:textId="77777777" w:rsidR="00AD3E67" w:rsidRPr="00AD3E67" w:rsidRDefault="00AD3E67" w:rsidP="00AD3E67">
      <w:pPr>
        <w:spacing w:after="120"/>
        <w:jc w:val="both"/>
        <w:rPr>
          <w:rFonts w:ascii="Arial" w:hAnsi="Arial"/>
          <w:bCs/>
          <w:color w:val="000000" w:themeColor="text1"/>
          <w:sz w:val="24"/>
        </w:rPr>
      </w:pPr>
      <w:r w:rsidRPr="00AD3E67">
        <w:rPr>
          <w:rFonts w:ascii="Arial" w:hAnsi="Arial"/>
          <w:bCs/>
          <w:color w:val="000000" w:themeColor="text1"/>
          <w:sz w:val="24"/>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w:t>
      </w:r>
    </w:p>
    <w:p w14:paraId="0AC4E9C7" w14:textId="77777777" w:rsidR="00AD3E67" w:rsidRPr="00AD3E67" w:rsidRDefault="00AD3E67" w:rsidP="00AD3E67">
      <w:pPr>
        <w:spacing w:after="120"/>
        <w:jc w:val="both"/>
        <w:rPr>
          <w:rFonts w:ascii="Arial" w:hAnsi="Arial"/>
          <w:bCs/>
          <w:color w:val="000000" w:themeColor="text1"/>
          <w:sz w:val="24"/>
        </w:rPr>
      </w:pPr>
      <w:r w:rsidRPr="00AD3E67">
        <w:rPr>
          <w:rFonts w:ascii="Arial" w:hAnsi="Arial"/>
          <w:bCs/>
          <w:color w:val="000000" w:themeColor="text1"/>
          <w:sz w:val="24"/>
        </w:rPr>
        <w:t xml:space="preserve">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w:t>
      </w:r>
    </w:p>
    <w:p w14:paraId="3F492812" w14:textId="77777777" w:rsidR="00AD3E67" w:rsidRPr="00AD3E67" w:rsidRDefault="00AD3E67" w:rsidP="00AD3E67">
      <w:pPr>
        <w:spacing w:after="120"/>
        <w:jc w:val="both"/>
        <w:rPr>
          <w:rFonts w:ascii="Arial" w:hAnsi="Arial"/>
          <w:bCs/>
          <w:color w:val="000000" w:themeColor="text1"/>
          <w:sz w:val="24"/>
        </w:rPr>
      </w:pPr>
      <w:r w:rsidRPr="00AD3E67">
        <w:rPr>
          <w:rFonts w:ascii="Arial" w:hAnsi="Arial"/>
          <w:bCs/>
          <w:color w:val="000000" w:themeColor="text1"/>
          <w:sz w:val="24"/>
        </w:rPr>
        <w:t xml:space="preserve">Ecco a cosa serve la Rivelazione: a manifestare tutto il mistero ad immagine del quale l’uomo è chiamato a vivere, mistero del Padre, mistero del Figlio, mistero dello Spirito Santo, mistero della verità e della grazia. </w:t>
      </w:r>
    </w:p>
    <w:p w14:paraId="74931DE4" w14:textId="77777777" w:rsidR="00AD3E67" w:rsidRPr="00AD3E67" w:rsidRDefault="00AD3E67" w:rsidP="00AD3E67">
      <w:pPr>
        <w:spacing w:after="120"/>
        <w:jc w:val="both"/>
        <w:rPr>
          <w:rFonts w:ascii="Arial" w:hAnsi="Arial"/>
          <w:bCs/>
          <w:color w:val="000000" w:themeColor="text1"/>
          <w:sz w:val="24"/>
        </w:rPr>
      </w:pPr>
      <w:r w:rsidRPr="00AD3E67">
        <w:rPr>
          <w:rFonts w:ascii="Arial" w:hAnsi="Arial"/>
          <w:bCs/>
          <w:color w:val="000000" w:themeColor="text1"/>
          <w:sz w:val="24"/>
        </w:rPr>
        <w:t>Ma per vivere secondo e ad immagine del mistero rivelato, l’uomo prima deve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4AEEAE7C"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è più di Dio, ma di Cristo Gesù. L’immagine da realizzare è Cristo Crocifisso. Per questo la nuova creatura va nutrita quotidianamente di verità, della verità che è Cristo e che è in Cristo. La quinta opera è ancora degli Apostoli che devono nutrire la nuova creazione di grazia con la celebrazione dei sacramenti della salvezza. La sesta opera è </w:t>
      </w:r>
      <w:r w:rsidRPr="00AD3E67">
        <w:rPr>
          <w:rFonts w:ascii="Arial" w:hAnsi="Arial"/>
          <w:bCs/>
          <w:sz w:val="24"/>
        </w:rPr>
        <w:lastRenderedPageBreak/>
        <w:t xml:space="preserve">l’impegno di colui che è divenuto nuova creatura perché realizzi nel suo corpo, nel suo spirito, nella sua anima l’immagine di Gesù Crocifisso. </w:t>
      </w:r>
    </w:p>
    <w:p w14:paraId="41A8B239"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w:t>
      </w:r>
    </w:p>
    <w:p w14:paraId="7FCA131D" w14:textId="77777777" w:rsidR="00AD3E67" w:rsidRPr="00AD3E67" w:rsidRDefault="00AD3E67" w:rsidP="00AD3E67">
      <w:pPr>
        <w:spacing w:after="120"/>
        <w:jc w:val="both"/>
        <w:rPr>
          <w:rFonts w:ascii="Arial" w:hAnsi="Arial"/>
          <w:bCs/>
          <w:sz w:val="24"/>
        </w:rPr>
      </w:pPr>
      <w:r w:rsidRPr="00AD3E67">
        <w:rPr>
          <w:rFonts w:ascii="Arial" w:hAnsi="Arial"/>
          <w:bCs/>
          <w:sz w:val="24"/>
        </w:rPr>
        <w:t>Questo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064C3AA5" w14:textId="77777777" w:rsidR="00AD3E67" w:rsidRPr="00AD3E67" w:rsidRDefault="00AD3E67" w:rsidP="00AD3E67">
      <w:pPr>
        <w:spacing w:after="120"/>
        <w:jc w:val="both"/>
        <w:rPr>
          <w:rFonts w:ascii="Arial" w:eastAsia="Calibri" w:hAnsi="Arial"/>
          <w:b/>
          <w:i/>
          <w:iCs/>
          <w:color w:val="000000"/>
          <w:sz w:val="24"/>
        </w:rPr>
      </w:pPr>
      <w:bookmarkStart w:id="39" w:name="_Toc110015293"/>
    </w:p>
    <w:p w14:paraId="35729034" w14:textId="77777777" w:rsidR="00AD3E67" w:rsidRPr="00AD3E67" w:rsidRDefault="00AD3E67" w:rsidP="00AD3E67">
      <w:pPr>
        <w:spacing w:after="120"/>
        <w:jc w:val="both"/>
        <w:rPr>
          <w:rFonts w:ascii="Arial" w:eastAsia="Calibri" w:hAnsi="Arial"/>
          <w:b/>
          <w:i/>
          <w:iCs/>
          <w:color w:val="000000"/>
          <w:sz w:val="24"/>
        </w:rPr>
      </w:pPr>
      <w:r w:rsidRPr="00AD3E67">
        <w:rPr>
          <w:rFonts w:ascii="Arial" w:eastAsia="Calibri" w:hAnsi="Arial"/>
          <w:b/>
          <w:i/>
          <w:iCs/>
          <w:color w:val="000000"/>
          <w:sz w:val="24"/>
        </w:rPr>
        <w:t>L’opera dei ladri e dei briganti</w:t>
      </w:r>
      <w:bookmarkEnd w:id="39"/>
      <w:r w:rsidRPr="00AD3E67">
        <w:rPr>
          <w:rFonts w:ascii="Arial" w:eastAsia="Calibri" w:hAnsi="Arial"/>
          <w:b/>
          <w:i/>
          <w:iCs/>
          <w:color w:val="000000"/>
          <w:sz w:val="24"/>
        </w:rPr>
        <w:t xml:space="preserve"> </w:t>
      </w:r>
    </w:p>
    <w:p w14:paraId="0712E094" w14:textId="77777777" w:rsidR="00AD3E67" w:rsidRPr="00AD3E67" w:rsidRDefault="00AD3E67" w:rsidP="00AD3E67">
      <w:pPr>
        <w:spacing w:after="120"/>
        <w:jc w:val="both"/>
        <w:rPr>
          <w:rFonts w:ascii="Arial" w:hAnsi="Arial"/>
          <w:sz w:val="24"/>
        </w:rPr>
      </w:pPr>
      <w:r w:rsidRPr="00AD3E67">
        <w:rPr>
          <w:rFonts w:ascii="Arial" w:hAnsi="Arial"/>
          <w:sz w:val="24"/>
        </w:rPr>
        <w:t xml:space="preserve">Come in ogni mistero rivelato o creato da Dio – e tutto ciò che viene dalla Parola Onnipotente del nostro Dio è mistero – anche nel mistero della Rivelazione si introducono ladri e briganti al fine di rendere vana tutta la Scrittura Santa, non solo, ma anche tutta la Sacra Tradizione e la Teologia dei Padri e dei grandi Dottori e Maestri nella scienza sacra. </w:t>
      </w:r>
    </w:p>
    <w:p w14:paraId="7A3E3E64"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alcune opere di questi ladri e briganti che oggi vengono messe in atto per distruggere la Parola della luce e della giustizia, della verità e del diritto secondo Dio. Prima opera: Il Vangelo è uguale agli altri libri religiosi delle altre religioni. Affermare questa uguaglianza è dire che Cristo Gesù e 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w:t>
      </w:r>
    </w:p>
    <w:p w14:paraId="40EC7E1C"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4BAED4B5"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w:t>
      </w:r>
      <w:r w:rsidRPr="00AD3E67">
        <w:rPr>
          <w:rFonts w:ascii="Arial" w:hAnsi="Arial"/>
          <w:sz w:val="24"/>
        </w:rPr>
        <w:lastRenderedPageBreak/>
        <w:t xml:space="preserve">Cristo Crocifisso che in lui si sta realizzando? Urge dirlo con coraggio: ad ogni uomo manca il Padre e il suo amore, Cristo Gesù e la sua grazia, lo Spirito Santo e la sua eterna luce di verità, sapienza, scienza, soprannaturale intelligenza. </w:t>
      </w:r>
    </w:p>
    <w:p w14:paraId="0D230A1C" w14:textId="77777777" w:rsidR="00AD3E67" w:rsidRPr="00AD3E67" w:rsidRDefault="00AD3E67" w:rsidP="00AD3E67">
      <w:pPr>
        <w:spacing w:after="120"/>
        <w:jc w:val="both"/>
        <w:rPr>
          <w:rFonts w:ascii="Arial" w:hAnsi="Arial"/>
          <w:spacing w:val="-4"/>
          <w:sz w:val="24"/>
        </w:rPr>
      </w:pPr>
      <w:r w:rsidRPr="00AD3E67">
        <w:rPr>
          <w:rFonts w:ascii="Arial" w:hAnsi="Arial"/>
          <w:spacing w:val="-4"/>
          <w:sz w:val="24"/>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w:t>
      </w:r>
    </w:p>
    <w:p w14:paraId="14478C4C" w14:textId="77777777" w:rsidR="00AD3E67" w:rsidRPr="00AD3E67" w:rsidRDefault="00AD3E67" w:rsidP="00AD3E67">
      <w:pPr>
        <w:spacing w:after="120"/>
        <w:jc w:val="both"/>
        <w:rPr>
          <w:rFonts w:ascii="Arial" w:hAnsi="Arial"/>
          <w:sz w:val="24"/>
        </w:rPr>
      </w:pPr>
      <w:r w:rsidRPr="00AD3E67">
        <w:rPr>
          <w:rFonts w:ascii="Arial" w:hAnsi="Arial"/>
          <w:sz w:val="24"/>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insegnato ieri. Era solo per ieri. Oggi la nuova verità va portata avanti fino alle estreme conseguenze. </w:t>
      </w:r>
    </w:p>
    <w:p w14:paraId="17DDF4F6"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sono tanti pensieri quanti sono gli uomini e ognuno ha il diritto a professare il suo pensiero come via di luce, verità, vita. </w:t>
      </w:r>
    </w:p>
    <w:p w14:paraId="390B416E" w14:textId="77777777" w:rsidR="00AD3E67" w:rsidRPr="00AD3E67" w:rsidRDefault="00AD3E67" w:rsidP="00AD3E67">
      <w:pPr>
        <w:spacing w:after="120"/>
        <w:jc w:val="both"/>
        <w:rPr>
          <w:rFonts w:ascii="Arial" w:hAnsi="Arial"/>
          <w:spacing w:val="-2"/>
          <w:sz w:val="24"/>
        </w:rPr>
      </w:pPr>
      <w:r w:rsidRPr="00AD3E67">
        <w:rPr>
          <w:rFonts w:ascii="Arial" w:hAnsi="Arial"/>
          <w:spacing w:val="-2"/>
          <w:sz w:val="24"/>
        </w:rPr>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w:t>
      </w:r>
      <w:r w:rsidRPr="00AD3E67">
        <w:rPr>
          <w:rFonts w:ascii="Arial" w:hAnsi="Arial"/>
          <w:sz w:val="24"/>
        </w:rPr>
        <w:t>Questa nuova ermeneutica ed esegesi ci condurrà tutti ad innalzare la bestia a nostro Dio e a prostrarci in adorazione dinanzi ad essa. Solo per il pensiero di Cristo oggi non c’è più posto sulla nostra terra</w:t>
      </w:r>
      <w:r w:rsidRPr="00AD3E67">
        <w:rPr>
          <w:rFonts w:ascii="Arial" w:hAnsi="Arial"/>
          <w:spacing w:val="-2"/>
          <w:sz w:val="24"/>
        </w:rPr>
        <w:t>.</w:t>
      </w:r>
    </w:p>
    <w:p w14:paraId="7FD9FE69" w14:textId="77777777" w:rsidR="00AD3E67" w:rsidRPr="00AD3E67" w:rsidRDefault="00AD3E67" w:rsidP="00AD3E67">
      <w:pPr>
        <w:spacing w:after="120"/>
        <w:jc w:val="both"/>
        <w:rPr>
          <w:rFonts w:ascii="Arial" w:eastAsia="Calibri" w:hAnsi="Arial"/>
          <w:b/>
          <w:i/>
          <w:iCs/>
          <w:color w:val="000000"/>
          <w:sz w:val="24"/>
        </w:rPr>
      </w:pPr>
      <w:bookmarkStart w:id="40" w:name="_Toc110015326"/>
      <w:r w:rsidRPr="00AD3E67">
        <w:rPr>
          <w:rFonts w:ascii="Arial" w:eastAsia="Calibri" w:hAnsi="Arial"/>
          <w:b/>
          <w:i/>
          <w:iCs/>
          <w:color w:val="000000"/>
          <w:sz w:val="24"/>
        </w:rPr>
        <w:t>Ladri e briganti della verità del peccato</w:t>
      </w:r>
      <w:bookmarkEnd w:id="40"/>
    </w:p>
    <w:p w14:paraId="69020019"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w:t>
      </w:r>
    </w:p>
    <w:p w14:paraId="0CCAA5F6" w14:textId="77777777" w:rsidR="00AD3E67" w:rsidRPr="00AD3E67" w:rsidRDefault="00AD3E67" w:rsidP="00AD3E67">
      <w:pPr>
        <w:spacing w:after="120"/>
        <w:jc w:val="both"/>
        <w:rPr>
          <w:rFonts w:ascii="Arial" w:hAnsi="Arial"/>
          <w:bCs/>
          <w:sz w:val="24"/>
        </w:rPr>
      </w:pPr>
      <w:r w:rsidRPr="00AD3E67">
        <w:rPr>
          <w:rFonts w:ascii="Arial" w:hAnsi="Arial"/>
          <w:bCs/>
          <w:sz w:val="24"/>
        </w:rPr>
        <w:lastRenderedPageBreak/>
        <w:t xml:space="preserve">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creatore di ogni stoltezza e insipienza. Il peccato è morte e crea la morte. </w:t>
      </w:r>
    </w:p>
    <w:p w14:paraId="554D90E7" w14:textId="77777777" w:rsidR="00AD3E67" w:rsidRPr="00AD3E67" w:rsidRDefault="00AD3E67" w:rsidP="00AD3E67">
      <w:pPr>
        <w:spacing w:after="120"/>
        <w:jc w:val="both"/>
        <w:rPr>
          <w:rFonts w:ascii="Arial" w:hAnsi="Arial"/>
          <w:bCs/>
          <w:i/>
          <w:sz w:val="24"/>
        </w:rPr>
      </w:pPr>
      <w:r w:rsidRPr="00AD3E67">
        <w:rPr>
          <w:rFonts w:ascii="Arial" w:hAnsi="Arial"/>
          <w:bCs/>
          <w:sz w:val="24"/>
        </w:rPr>
        <w:t>Mai nessuna vera vita viene dal peccato che governa il nostro cuore. Chi è nel peccato sempre darà vita ad ogni altro peccato. Il peccato manda in putrefazione ogni verità sulla quale ogni uomo è chiamato a edificare se stesso. Gesù è venuto per togliere il peccato del mondo. Anche gli Apostoli sono mandati per togliere il peccato del mondo. Ecco come l’Apostolo Paolo grida contro il peccato e anche la Lettera agli Ebrei:</w:t>
      </w:r>
      <w:r w:rsidRPr="00AD3E67">
        <w:rPr>
          <w:rFonts w:ascii="Arial" w:hAnsi="Arial"/>
          <w:bCs/>
          <w:i/>
          <w:sz w:val="24"/>
        </w:rPr>
        <w:t xml:space="preserve"> </w:t>
      </w:r>
    </w:p>
    <w:p w14:paraId="1BBCD326" w14:textId="77777777" w:rsidR="00AD3E67" w:rsidRPr="00AD3E67" w:rsidRDefault="00AD3E67" w:rsidP="00AD3E67">
      <w:pPr>
        <w:spacing w:after="120"/>
        <w:ind w:left="567" w:right="566"/>
        <w:jc w:val="both"/>
        <w:rPr>
          <w:rFonts w:ascii="Arial" w:hAnsi="Arial"/>
          <w:sz w:val="23"/>
          <w:szCs w:val="23"/>
        </w:rPr>
      </w:pPr>
      <w:r w:rsidRPr="00AD3E67">
        <w:rPr>
          <w:rFonts w:ascii="Arial" w:hAnsi="Arial"/>
          <w:i/>
          <w:sz w:val="23"/>
          <w:szCs w:val="23"/>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In possesso dunque di queste promesse, carissimi, purifichiamoci da ogni macchia della carne e dello spirito, portando a compimento la santificazione, nel timore di Dio” (2Cor 6,14-7,1)</w:t>
      </w:r>
      <w:r w:rsidRPr="00AD3E67">
        <w:rPr>
          <w:rFonts w:ascii="Arial" w:hAnsi="Arial"/>
          <w:sz w:val="23"/>
          <w:szCs w:val="23"/>
        </w:rPr>
        <w:t xml:space="preserve">. </w:t>
      </w:r>
    </w:p>
    <w:p w14:paraId="35FD1B7E" w14:textId="77777777" w:rsidR="00AD3E67" w:rsidRPr="00AD3E67" w:rsidRDefault="00AD3E67" w:rsidP="00AD3E67">
      <w:pPr>
        <w:spacing w:after="120"/>
        <w:ind w:left="567" w:right="566"/>
        <w:jc w:val="both"/>
        <w:rPr>
          <w:rFonts w:ascii="Arial" w:hAnsi="Arial"/>
          <w:i/>
          <w:spacing w:val="-2"/>
          <w:sz w:val="23"/>
          <w:szCs w:val="23"/>
        </w:rPr>
      </w:pPr>
      <w:r w:rsidRPr="00AD3E67">
        <w:rPr>
          <w:rFonts w:ascii="Arial" w:hAnsi="Arial"/>
          <w:i/>
          <w:spacing w:val="-2"/>
          <w:sz w:val="23"/>
          <w:szCs w:val="23"/>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w:t>
      </w:r>
      <w:r w:rsidRPr="00AD3E67">
        <w:rPr>
          <w:rFonts w:ascii="Arial" w:hAnsi="Arial"/>
          <w:spacing w:val="-2"/>
          <w:sz w:val="23"/>
          <w:szCs w:val="23"/>
        </w:rPr>
        <w:t>.</w:t>
      </w:r>
      <w:r w:rsidRPr="00AD3E67">
        <w:rPr>
          <w:rFonts w:ascii="Arial" w:hAnsi="Arial"/>
          <w:i/>
          <w:spacing w:val="-2"/>
          <w:sz w:val="23"/>
          <w:szCs w:val="23"/>
        </w:rPr>
        <w:t xml:space="preserve"> </w:t>
      </w:r>
    </w:p>
    <w:p w14:paraId="4A147D93" w14:textId="77777777" w:rsidR="00AD3E67" w:rsidRPr="00AD3E67" w:rsidRDefault="00AD3E67" w:rsidP="00AD3E67">
      <w:pPr>
        <w:spacing w:after="120"/>
        <w:ind w:left="567" w:right="566"/>
        <w:jc w:val="both"/>
        <w:rPr>
          <w:rFonts w:ascii="Arial" w:hAnsi="Arial"/>
          <w:spacing w:val="-4"/>
          <w:sz w:val="23"/>
          <w:szCs w:val="23"/>
        </w:rPr>
      </w:pPr>
      <w:r w:rsidRPr="00AD3E67">
        <w:rPr>
          <w:rFonts w:ascii="Arial" w:hAnsi="Arial"/>
          <w:i/>
          <w:spacing w:val="-4"/>
          <w:sz w:val="23"/>
          <w:szCs w:val="23"/>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w:t>
      </w:r>
      <w:r w:rsidRPr="00AD3E67">
        <w:rPr>
          <w:rFonts w:ascii="Arial" w:hAnsi="Arial"/>
          <w:i/>
          <w:spacing w:val="-2"/>
          <w:sz w:val="23"/>
          <w:szCs w:val="23"/>
        </w:rPr>
        <w:t xml:space="preserve">Egli, di fronte alla gioia che gli era posta dinanzi, si sottopose alla croce, disprezzando il disonore, e siede alla destra del trono di Dio. Pensate attentamente a colui che ha sopportato contro di sé una così grande ostilità dei peccatori, </w:t>
      </w:r>
      <w:r w:rsidRPr="00AD3E67">
        <w:rPr>
          <w:rFonts w:ascii="Arial" w:hAnsi="Arial"/>
          <w:i/>
          <w:spacing w:val="-2"/>
          <w:sz w:val="23"/>
          <w:szCs w:val="23"/>
        </w:rPr>
        <w:lastRenderedPageBreak/>
        <w:t>perché non vi stanchiate perdendovi d’animo. Non avete ancora resistito fino al sangue nella lotta contro il peccato” (Eb 12,1-4)</w:t>
      </w:r>
      <w:r w:rsidRPr="00AD3E67">
        <w:rPr>
          <w:rFonts w:ascii="Arial" w:hAnsi="Arial"/>
          <w:spacing w:val="-2"/>
          <w:sz w:val="23"/>
          <w:szCs w:val="23"/>
        </w:rPr>
        <w:t xml:space="preserve">. </w:t>
      </w:r>
    </w:p>
    <w:p w14:paraId="0F225137"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 </w:t>
      </w:r>
    </w:p>
    <w:p w14:paraId="3292522B"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Il peccato genera peccato, il vizio genera vizio. Oggi quando si sente parlare di peccato, di conversione, di grazia nella quale abitare, si viene accusati di togliere all’uomo la speranza, di porlo in un’angoscia mortale, di privarlo del sorriso. 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spirituale. </w:t>
      </w:r>
    </w:p>
    <w:p w14:paraId="32671563"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w:t>
      </w:r>
    </w:p>
    <w:p w14:paraId="37AC41AB"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Qual è il vangelo di Satana? È il vangelo del servizio del mondo secondo il mondo, dal peccato per il peccato. Urge una reazione potente del cristiano. Chi crede in Cristo Signore deve lasciarsi calunniare, insultare, perseguitare, radiare dal consorzio degli uomini, ma deve resistere alla tentazione di trasformarsi anche lui in un annunciatore del vangelo di Satana. Ormai il diavolo ci vuole suoi servi. Possiamo non essere suoi servi solo se restiamo servi del Vangelo di Cristo Gesù e poniamo una netta separazione tra i due vangeli: tra quello di Cristo Signore e quello di Satana. </w:t>
      </w:r>
    </w:p>
    <w:p w14:paraId="66601AA1"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Questa separazione è l’urgenza delle urgenze. Il cristiano può predicare solo il Vangelo di Gesù Signore.  Se non si parte dalla ferma convinzione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 La prima donna ha fallito la sua vita. Divenne causa di fallimento anche del primo uomo. Quale è stata la conseguenza di questo fallimento? La morte spirituale, morale, fisica è entrata nel mondo e durerà per l’eternità, se la morte nel tempo si riverserà nell’eternità.  </w:t>
      </w:r>
    </w:p>
    <w:p w14:paraId="0FEA86B5"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Davide commette un grave peccato di adulterio. Non toglie dalla sua coscienza il peccato confessandolo al Signore e chiedendo umilmente perdono. Perché il suo </w:t>
      </w:r>
      <w:r w:rsidRPr="00AD3E67">
        <w:rPr>
          <w:rFonts w:ascii="Arial" w:hAnsi="Arial"/>
          <w:bCs/>
          <w:sz w:val="24"/>
        </w:rPr>
        <w:lastRenderedPageBreak/>
        <w:t xml:space="preserve">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Il Signore mandò il profeta Natan a Davide, e Natan andò da lui e gli disse: </w:t>
      </w:r>
    </w:p>
    <w:p w14:paraId="333E76AA" w14:textId="77777777" w:rsidR="00AD3E67" w:rsidRPr="00AD3E67" w:rsidRDefault="00AD3E67" w:rsidP="00AD3E67">
      <w:pPr>
        <w:spacing w:after="120"/>
        <w:ind w:left="567" w:right="566"/>
        <w:jc w:val="both"/>
        <w:rPr>
          <w:rFonts w:ascii="Arial" w:hAnsi="Arial"/>
          <w:spacing w:val="-4"/>
          <w:sz w:val="23"/>
          <w:szCs w:val="23"/>
        </w:rPr>
      </w:pPr>
      <w:r w:rsidRPr="00AD3E67">
        <w:rPr>
          <w:rFonts w:ascii="Arial" w:hAnsi="Arial"/>
          <w:i/>
          <w:spacing w:val="-4"/>
          <w:sz w:val="23"/>
          <w:szCs w:val="23"/>
        </w:rPr>
        <w:t>«Due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r w:rsidRPr="00AD3E67">
        <w:rPr>
          <w:rFonts w:ascii="Arial" w:hAnsi="Arial"/>
          <w:spacing w:val="-4"/>
          <w:sz w:val="23"/>
          <w:szCs w:val="23"/>
        </w:rPr>
        <w:t xml:space="preserve"> </w:t>
      </w:r>
    </w:p>
    <w:p w14:paraId="7E5B3856" w14:textId="77777777" w:rsidR="00AD3E67" w:rsidRPr="00AD3E67" w:rsidRDefault="00AD3E67" w:rsidP="00AD3E67">
      <w:pPr>
        <w:spacing w:after="120"/>
        <w:jc w:val="both"/>
        <w:rPr>
          <w:rFonts w:ascii="Arial" w:hAnsi="Arial"/>
          <w:sz w:val="24"/>
        </w:rPr>
      </w:pPr>
      <w:r w:rsidRPr="00AD3E67">
        <w:rPr>
          <w:rFonts w:ascii="Arial" w:hAnsi="Arial"/>
          <w:sz w:val="24"/>
        </w:rPr>
        <w:t xml:space="preserve">Poiché il peccato è morte dell’anima, dello spirito, del corpo, della mente, del cuore, dell’intelligenza, tutto l’uomo che è nella morte usa se stesso come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w:t>
      </w:r>
    </w:p>
    <w:p w14:paraId="0C8D409E" w14:textId="77777777" w:rsidR="00AD3E67" w:rsidRPr="00AD3E67" w:rsidRDefault="00AD3E67" w:rsidP="00AD3E67">
      <w:pPr>
        <w:spacing w:after="120"/>
        <w:jc w:val="both"/>
        <w:rPr>
          <w:rFonts w:ascii="Arial" w:hAnsi="Arial"/>
          <w:bCs/>
          <w:sz w:val="24"/>
        </w:rPr>
      </w:pPr>
      <w:r w:rsidRPr="00AD3E67">
        <w:rPr>
          <w:rFonts w:ascii="Arial" w:hAnsi="Arial"/>
          <w:sz w:val="24"/>
        </w:rPr>
        <w:t>Basta leggere quanto Gesù dice a scribi e farisei</w:t>
      </w:r>
      <w:r w:rsidRPr="00AD3E67">
        <w:rPr>
          <w:rFonts w:ascii="Arial" w:hAnsi="Arial"/>
          <w:bCs/>
          <w:sz w:val="24"/>
        </w:rPr>
        <w:t xml:space="preserve">: </w:t>
      </w:r>
    </w:p>
    <w:p w14:paraId="21F4AD2A" w14:textId="77777777" w:rsidR="00AD3E67" w:rsidRPr="00AD3E67" w:rsidRDefault="00AD3E67" w:rsidP="00AD3E67">
      <w:pPr>
        <w:spacing w:after="120"/>
        <w:ind w:left="567" w:right="566"/>
        <w:jc w:val="both"/>
        <w:rPr>
          <w:rFonts w:ascii="Arial" w:hAnsi="Arial"/>
          <w:sz w:val="23"/>
          <w:szCs w:val="23"/>
        </w:rPr>
      </w:pPr>
      <w:r w:rsidRPr="00AD3E67">
        <w:rPr>
          <w:rFonts w:ascii="Arial" w:hAnsi="Arial"/>
          <w:bCs/>
          <w:i/>
          <w:sz w:val="23"/>
          <w:szCs w:val="23"/>
        </w:rPr>
        <w:t>“</w:t>
      </w:r>
      <w:r w:rsidRPr="00AD3E67">
        <w:rPr>
          <w:rFonts w:ascii="Arial" w:hAnsi="Arial"/>
          <w:i/>
          <w:sz w:val="23"/>
          <w:szCs w:val="23"/>
        </w:rPr>
        <w:t xml:space="preserve">Guai a voi, scribi e farisei ipocriti, che chiudete il regno dei cieli davanti alla gente; di fatto non entrate voi, e non lasciate entrare nemmeno quelli che vogliono entrare. Guai a voi, scribi e farisei ipocriti, che percorrete il </w:t>
      </w:r>
      <w:r w:rsidRPr="00AD3E67">
        <w:rPr>
          <w:rFonts w:ascii="Arial" w:hAnsi="Arial"/>
          <w:i/>
          <w:sz w:val="23"/>
          <w:szCs w:val="23"/>
        </w:rPr>
        <w:lastRenderedPageBreak/>
        <w:t>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(Cfr. Mt 23,1-39)</w:t>
      </w:r>
      <w:r w:rsidRPr="00AD3E67">
        <w:rPr>
          <w:rFonts w:ascii="Arial" w:hAnsi="Arial"/>
          <w:sz w:val="23"/>
          <w:szCs w:val="23"/>
        </w:rPr>
        <w:t xml:space="preserve">. </w:t>
      </w:r>
    </w:p>
    <w:p w14:paraId="42A3EDD6"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Oggi si vuole una Chiesa tutta per l’uomo, un cristiano tutto per l’uomo, le istituzioni tutte per l’uomo, interamente per l’uomo, si intende per la socialità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w:t>
      </w:r>
    </w:p>
    <w:p w14:paraId="25E812D2"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Gesù è venuto per togliere il peccato del mondo. La Chiesa vive per togliere il peccato. Prima però la Chiesa dovrà togliere il peccato dal cuore di ogni suo figlio. Poi potrà aiutare affinché venga tolto dal cuore del mondo. Nella Scrittura è anche detto che per certi peccati la terra vomita i suoi abitanti. Ma ormai la Scrittura dai cristiani è vista come una favola antica. Nulla di più. Al punto in cui sé giunti è difficile creare la coscienza del peccato. </w:t>
      </w:r>
    </w:p>
    <w:p w14:paraId="5326C13A"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Dobbiamo allora arrenderci? La Parola di Gesù non è meno forte: </w:t>
      </w:r>
      <w:r w:rsidRPr="00AD3E67">
        <w:rPr>
          <w:rFonts w:ascii="Arial" w:hAnsi="Arial"/>
          <w:bCs/>
          <w:i/>
          <w:sz w:val="24"/>
        </w:rPr>
        <w:t>“Chi commette il peccato è schiavo del peccato”.</w:t>
      </w:r>
      <w:r w:rsidRPr="00AD3E67">
        <w:rPr>
          <w:rFonts w:ascii="Arial" w:hAnsi="Arial"/>
          <w:bCs/>
          <w:sz w:val="24"/>
        </w:rPr>
        <w:t xml:space="preserve"> Chi ancora crede nel peccato deve annunciarlo in tutta la sua gravità. È obbligo di coscienza. L’uomo può anche non credere nel peccato, i frutti però sono dinanzi ai suoi occhi. Tutto il male sociale 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 Ognuno deve riconoscere i suoi peccati, detestarli, liberarsi da essi, chiedendo umilmente perdono, promettere al Signore di non più peccare. </w:t>
      </w:r>
    </w:p>
    <w:p w14:paraId="10CFBE17"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Il male rimane male. Il male produce e genera male. Il male non è frutto della coscienza, ma della stessa azione, della stessa parola, dello stesso desiderio, </w:t>
      </w:r>
      <w:r w:rsidRPr="00AD3E67">
        <w:rPr>
          <w:rFonts w:ascii="Arial" w:hAnsi="Arial"/>
          <w:bCs/>
          <w:sz w:val="24"/>
        </w:rPr>
        <w:lastRenderedPageBreak/>
        <w:t xml:space="preserve">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r w:rsidRPr="00AD3E67">
        <w:rPr>
          <w:rFonts w:ascii="Arial" w:hAnsi="Arial"/>
          <w:bCs/>
          <w:i/>
          <w:sz w:val="24"/>
        </w:rPr>
        <w:t>“Hanno bocca e non parlano, hanno occhi e non vedono, hanno orecchi e non odono; no, non c’è respiro nella loro bocca” (Sal 135 15-17)</w:t>
      </w:r>
      <w:r w:rsidRPr="00AD3E67">
        <w:rPr>
          <w:rFonts w:ascii="Arial" w:hAnsi="Arial"/>
          <w:bCs/>
          <w:sz w:val="24"/>
        </w:rPr>
        <w:t xml:space="preserve">. </w:t>
      </w:r>
    </w:p>
    <w:p w14:paraId="0CBC410A"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 </w:t>
      </w:r>
    </w:p>
    <w:p w14:paraId="2D17D774" w14:textId="77777777" w:rsidR="00AD3E67" w:rsidRPr="00AD3E67" w:rsidRDefault="00AD3E67" w:rsidP="00AD3E67">
      <w:pPr>
        <w:spacing w:after="120"/>
        <w:ind w:left="567" w:right="566"/>
        <w:jc w:val="both"/>
        <w:rPr>
          <w:rFonts w:ascii="Arial" w:hAnsi="Arial"/>
          <w:b/>
          <w:sz w:val="23"/>
          <w:szCs w:val="23"/>
        </w:rPr>
      </w:pPr>
      <w:r w:rsidRPr="00AD3E67">
        <w:rPr>
          <w:rFonts w:ascii="Arial" w:hAnsi="Arial"/>
          <w:i/>
          <w:sz w:val="23"/>
          <w:szCs w:val="23"/>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(Ger 2,4-7)</w:t>
      </w:r>
      <w:r w:rsidRPr="00AD3E67">
        <w:rPr>
          <w:rFonts w:ascii="Arial" w:hAnsi="Arial"/>
          <w:sz w:val="23"/>
          <w:szCs w:val="23"/>
        </w:rPr>
        <w:t>.</w:t>
      </w:r>
      <w:r w:rsidRPr="00AD3E67">
        <w:rPr>
          <w:rFonts w:ascii="Arial" w:hAnsi="Arial"/>
          <w:b/>
          <w:sz w:val="23"/>
          <w:szCs w:val="23"/>
        </w:rPr>
        <w:t xml:space="preserve"> </w:t>
      </w:r>
    </w:p>
    <w:p w14:paraId="06B1472C"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Essendo sordo, cieco, muto, gli è impossibile ascoltare la Parola del Signore: </w:t>
      </w:r>
    </w:p>
    <w:p w14:paraId="5A042824" w14:textId="77777777" w:rsidR="00AD3E67" w:rsidRPr="00AD3E67" w:rsidRDefault="00AD3E67" w:rsidP="00AD3E67">
      <w:pPr>
        <w:spacing w:after="120"/>
        <w:ind w:left="567" w:right="566"/>
        <w:jc w:val="both"/>
        <w:rPr>
          <w:rFonts w:ascii="Arial" w:hAnsi="Arial"/>
          <w:b/>
          <w:sz w:val="23"/>
          <w:szCs w:val="23"/>
        </w:rPr>
      </w:pPr>
      <w:r w:rsidRPr="00AD3E67">
        <w:rPr>
          <w:rFonts w:ascii="Arial" w:hAnsi="Arial"/>
          <w:i/>
          <w:sz w:val="23"/>
          <w:szCs w:val="23"/>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(Eb 3,7-11)</w:t>
      </w:r>
      <w:r w:rsidRPr="00AD3E67">
        <w:rPr>
          <w:rFonts w:ascii="Arial" w:hAnsi="Arial"/>
          <w:sz w:val="23"/>
          <w:szCs w:val="23"/>
        </w:rPr>
        <w:t xml:space="preserve">. </w:t>
      </w:r>
    </w:p>
    <w:p w14:paraId="6C84E004"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Perché Cristo Gesù possa fare di un uomo un pescatore di uomini, è necessario che questa persona voglia spogliarsi dell’idolatria di se stesso e di consegni interamente al suo Redentore e Salvatore. Deve però sapere che in ogni istante potrà ritornare ad essere adoratore di se stesso. </w:t>
      </w:r>
    </w:p>
    <w:p w14:paraId="4092EBB8"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La conversione proprio in questo consiste: nell’abbandonare l’idolatria di se stessi e entrare nella vera adorazione del nostro Dio, Signore, Creatore. 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w:t>
      </w:r>
    </w:p>
    <w:p w14:paraId="5F69CBD5"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Ma questo deve essere un cammino senza alcuna interruzione. Chi vuole sapere se è idolo di se stesso o invece è vero adoratore di Cristo Gesù, basta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w:t>
      </w:r>
      <w:r w:rsidRPr="00AD3E67">
        <w:rPr>
          <w:rFonts w:ascii="Arial" w:hAnsi="Arial"/>
          <w:bCs/>
          <w:sz w:val="24"/>
        </w:rPr>
        <w:lastRenderedPageBreak/>
        <w:t xml:space="preserve">Si è idoli di se stessi quando non si cerca la verità né storica e né teologica, né dell’uomo e né di Dio, né della Scrittura e né della razionalità. </w:t>
      </w:r>
    </w:p>
    <w:p w14:paraId="78BD89FC"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Chi si lascia governare dalla falsità è idolo di se stesso. Mai potrà produrre frutti di vita eterna, perché è fuori dal Vangelo. 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 </w:t>
      </w:r>
    </w:p>
    <w:p w14:paraId="1A63800F"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del mistero della salvezza; la pietra della sana teologia; la pietra della comunione gerarchica; la pietra dei ministeri e delle missioni. Oggi anche la pietra dei Comandamenti e della Legge sta per essere tolta assieme alla pietra della coscienza morale. </w:t>
      </w:r>
    </w:p>
    <w:p w14:paraId="76348E7F" w14:textId="77777777" w:rsidR="00AD3E67" w:rsidRPr="00AD3E67" w:rsidRDefault="00AD3E67" w:rsidP="00AD3E67">
      <w:pPr>
        <w:spacing w:after="120"/>
        <w:jc w:val="both"/>
        <w:rPr>
          <w:rFonts w:ascii="Arial" w:hAnsi="Arial"/>
          <w:sz w:val="24"/>
        </w:rPr>
      </w:pPr>
      <w:r w:rsidRPr="00AD3E67">
        <w:rPr>
          <w:rFonts w:ascii="Arial" w:hAnsi="Arial"/>
          <w:sz w:val="24"/>
        </w:rPr>
        <w:t xml:space="preserve">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w:t>
      </w:r>
    </w:p>
    <w:p w14:paraId="594B902D" w14:textId="77777777" w:rsidR="00AD3E67" w:rsidRPr="00AD3E67" w:rsidRDefault="00AD3E67" w:rsidP="00AD3E67">
      <w:pPr>
        <w:spacing w:after="120"/>
        <w:jc w:val="both"/>
        <w:rPr>
          <w:rFonts w:ascii="Arial" w:hAnsi="Arial"/>
          <w:sz w:val="24"/>
        </w:rPr>
      </w:pPr>
      <w:r w:rsidRPr="00AD3E67">
        <w:rPr>
          <w:rFonts w:ascii="Arial" w:hAnsi="Arial"/>
          <w:sz w:val="24"/>
        </w:rPr>
        <w:t xml:space="preserve">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rigidità morale. Se si annuncia la perdizione eterna è rigidità morale. </w:t>
      </w:r>
    </w:p>
    <w:p w14:paraId="42E6F9DF" w14:textId="77777777" w:rsidR="00AD3E67" w:rsidRPr="00AD3E67" w:rsidRDefault="00AD3E67" w:rsidP="00AD3E67">
      <w:pPr>
        <w:spacing w:after="120"/>
        <w:jc w:val="both"/>
        <w:rPr>
          <w:rFonts w:ascii="Arial" w:hAnsi="Arial"/>
          <w:sz w:val="24"/>
        </w:rPr>
      </w:pPr>
      <w:r w:rsidRPr="00AD3E67">
        <w:rPr>
          <w:rFonts w:ascii="Arial" w:hAnsi="Arial"/>
          <w:sz w:val="24"/>
        </w:rPr>
        <w:t xml:space="preserve">Eppure tutto il Vangelo è dato perché si conosca il peccato anche nelle sue più piccole sfumature. La grazia è data perché il peccato venga sconfitto nel nostro corpo. Lo Spirito Santo ci è stato donato perché possiamo conoscere sempre il </w:t>
      </w:r>
      <w:r w:rsidRPr="00AD3E67">
        <w:rPr>
          <w:rFonts w:ascii="Arial" w:hAnsi="Arial"/>
          <w:sz w:val="24"/>
        </w:rPr>
        <w:lastRenderedPageBreak/>
        <w:t xml:space="preserve">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allora rimanere distrutto per i secoli eterni? Esso non va più riedificato? Lo Spirito Santo però così non pensa. Ecco cosa rivelano i Sacri Testi. Ne riportiamo solo alcuni: </w:t>
      </w:r>
    </w:p>
    <w:p w14:paraId="320CAC97" w14:textId="77777777" w:rsidR="00AD3E67" w:rsidRPr="00AD3E67" w:rsidRDefault="00AD3E67" w:rsidP="00AD3E67">
      <w:pPr>
        <w:spacing w:after="120"/>
        <w:ind w:left="567" w:right="566"/>
        <w:jc w:val="both"/>
        <w:rPr>
          <w:rFonts w:ascii="Arial" w:hAnsi="Arial"/>
          <w:spacing w:val="-4"/>
          <w:sz w:val="23"/>
          <w:szCs w:val="23"/>
        </w:rPr>
      </w:pPr>
      <w:r w:rsidRPr="00AD3E67">
        <w:rPr>
          <w:rFonts w:ascii="Arial" w:hAnsi="Arial"/>
          <w:i/>
          <w:spacing w:val="-4"/>
          <w:sz w:val="23"/>
          <w:szCs w:val="23"/>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w:t>
      </w:r>
      <w:r w:rsidRPr="00AD3E67">
        <w:rPr>
          <w:rFonts w:ascii="Arial" w:hAnsi="Arial"/>
          <w:spacing w:val="-4"/>
          <w:sz w:val="23"/>
          <w:szCs w:val="23"/>
        </w:rPr>
        <w:t xml:space="preserve"> (Eb 12,1-4). </w:t>
      </w:r>
    </w:p>
    <w:p w14:paraId="2B45E8C2" w14:textId="77777777" w:rsidR="00AD3E67" w:rsidRPr="00AD3E67" w:rsidRDefault="00AD3E67" w:rsidP="00AD3E67">
      <w:pPr>
        <w:spacing w:after="120"/>
        <w:ind w:left="567" w:right="566"/>
        <w:jc w:val="both"/>
        <w:rPr>
          <w:rFonts w:ascii="Arial" w:hAnsi="Arial"/>
          <w:b/>
          <w:sz w:val="24"/>
        </w:rPr>
      </w:pPr>
      <w:r w:rsidRPr="00AD3E67">
        <w:rPr>
          <w:rFonts w:ascii="Arial" w:hAnsi="Arial"/>
          <w:i/>
          <w:spacing w:val="-4"/>
          <w:sz w:val="23"/>
          <w:szCs w:val="23"/>
        </w:rPr>
        <w:t>“Eppure egli si è caricato delle nostre sofferenze, si è addossato i nostri</w:t>
      </w:r>
      <w:r w:rsidRPr="00AD3E67">
        <w:rPr>
          <w:rFonts w:ascii="Arial" w:hAnsi="Arial"/>
          <w:i/>
          <w:sz w:val="23"/>
          <w:szCs w:val="23"/>
        </w:rPr>
        <w:t xml:space="preserve">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w:t>
      </w:r>
      <w:r w:rsidRPr="00AD3E67">
        <w:rPr>
          <w:rFonts w:ascii="Arial" w:hAnsi="Arial"/>
          <w:sz w:val="23"/>
          <w:szCs w:val="23"/>
        </w:rPr>
        <w:t xml:space="preserve">. </w:t>
      </w:r>
      <w:r w:rsidRPr="00AD3E67">
        <w:rPr>
          <w:rFonts w:ascii="Arial" w:hAnsi="Arial"/>
          <w:b/>
          <w:sz w:val="24"/>
        </w:rPr>
        <w:t xml:space="preserve"> </w:t>
      </w:r>
    </w:p>
    <w:p w14:paraId="33FF3464"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 xml:space="preserve">Eccone altri due: </w:t>
      </w:r>
    </w:p>
    <w:p w14:paraId="6089B8F7" w14:textId="77777777" w:rsidR="00AD3E67" w:rsidRPr="00AD3E67" w:rsidRDefault="00AD3E67" w:rsidP="00AD3E67">
      <w:pPr>
        <w:spacing w:after="120"/>
        <w:ind w:left="567" w:right="566"/>
        <w:jc w:val="both"/>
        <w:rPr>
          <w:rFonts w:ascii="Arial" w:hAnsi="Arial"/>
          <w:i/>
          <w:spacing w:val="-4"/>
          <w:sz w:val="23"/>
          <w:szCs w:val="23"/>
        </w:rPr>
      </w:pPr>
      <w:r w:rsidRPr="00AD3E67">
        <w:rPr>
          <w:rFonts w:ascii="Arial" w:hAnsi="Arial"/>
          <w:i/>
          <w:spacing w:val="-4"/>
          <w:sz w:val="23"/>
          <w:szCs w:val="23"/>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1E89D75D" w14:textId="77777777" w:rsidR="00AD3E67" w:rsidRPr="00AD3E67" w:rsidRDefault="00AD3E67" w:rsidP="00AD3E67">
      <w:pPr>
        <w:spacing w:after="120"/>
        <w:ind w:left="567" w:right="566"/>
        <w:jc w:val="both"/>
        <w:rPr>
          <w:rFonts w:ascii="Arial" w:hAnsi="Arial"/>
          <w:spacing w:val="-4"/>
          <w:sz w:val="23"/>
          <w:szCs w:val="23"/>
        </w:rPr>
      </w:pPr>
      <w:r w:rsidRPr="00AD3E67">
        <w:rPr>
          <w:rFonts w:ascii="Arial" w:hAnsi="Arial"/>
          <w:i/>
          <w:spacing w:val="-4"/>
          <w:sz w:val="23"/>
          <w:szCs w:val="23"/>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w:t>
      </w:r>
      <w:r w:rsidRPr="00AD3E67">
        <w:rPr>
          <w:rFonts w:ascii="Arial" w:hAnsi="Arial"/>
          <w:i/>
          <w:spacing w:val="-4"/>
          <w:sz w:val="23"/>
          <w:szCs w:val="23"/>
        </w:rPr>
        <w:lastRenderedPageBreak/>
        <w:t>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w:t>
      </w:r>
      <w:r w:rsidRPr="00AD3E67">
        <w:rPr>
          <w:rFonts w:ascii="Arial" w:hAnsi="Arial"/>
          <w:spacing w:val="-4"/>
          <w:sz w:val="23"/>
          <w:szCs w:val="23"/>
        </w:rPr>
        <w:t xml:space="preserve">. </w:t>
      </w:r>
    </w:p>
    <w:p w14:paraId="2917D963" w14:textId="77777777" w:rsidR="00AD3E67" w:rsidRPr="00AD3E67" w:rsidRDefault="00AD3E67" w:rsidP="00AD3E67">
      <w:pPr>
        <w:spacing w:after="120"/>
        <w:jc w:val="both"/>
        <w:rPr>
          <w:rFonts w:ascii="Arial" w:hAnsi="Arial"/>
          <w:b/>
          <w:bCs/>
          <w:sz w:val="24"/>
        </w:rPr>
      </w:pPr>
      <w:r w:rsidRPr="00AD3E67">
        <w:rPr>
          <w:rFonts w:ascii="Arial" w:hAnsi="Arial"/>
          <w:b/>
          <w:bCs/>
          <w:sz w:val="24"/>
        </w:rPr>
        <w:t xml:space="preserve">Eccone uno tratto dall’Antico Testamento: </w:t>
      </w:r>
    </w:p>
    <w:p w14:paraId="12FB7333" w14:textId="77777777" w:rsidR="00AD3E67" w:rsidRPr="00AD3E67" w:rsidRDefault="00AD3E67" w:rsidP="00AD3E67">
      <w:pPr>
        <w:spacing w:after="120"/>
        <w:ind w:left="567" w:right="566"/>
        <w:jc w:val="both"/>
        <w:rPr>
          <w:rFonts w:ascii="Arial" w:hAnsi="Arial"/>
          <w:spacing w:val="-2"/>
          <w:sz w:val="23"/>
          <w:szCs w:val="23"/>
        </w:rPr>
      </w:pPr>
      <w:r w:rsidRPr="00AD3E67">
        <w:rPr>
          <w:rFonts w:ascii="Arial" w:hAnsi="Arial"/>
          <w:i/>
          <w:spacing w:val="-2"/>
          <w:sz w:val="23"/>
          <w:szCs w:val="23"/>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r w:rsidRPr="00AD3E67">
        <w:rPr>
          <w:rFonts w:ascii="Arial" w:hAnsi="Arial"/>
          <w:spacing w:val="-2"/>
          <w:sz w:val="23"/>
          <w:szCs w:val="23"/>
        </w:rPr>
        <w:t xml:space="preserve">. </w:t>
      </w:r>
    </w:p>
    <w:p w14:paraId="537F22E6"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Se noi togliamo al castello della nostra purissima fede la pietra del peccato e della coscienza morale, è come se noi minassimo una diga, lasciando che milioni e milioni di metri cubi di acqua e di fango si riversino sull’umanità per sommergerla. </w:t>
      </w:r>
    </w:p>
    <w:p w14:paraId="4F6AB44F"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4B9423F9"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Ecco cosa ancora cosa abbiamo fatto e stiamo facendo per distruggere tutta la verità di Dio e dell’uomo. 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w:t>
      </w:r>
    </w:p>
    <w:p w14:paraId="0D34E92B"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w:t>
      </w:r>
    </w:p>
    <w:p w14:paraId="41E1C4B4"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 xml:space="preserve">È Lui che ha detto: </w:t>
      </w:r>
    </w:p>
    <w:p w14:paraId="0D43FC12" w14:textId="77777777" w:rsidR="00AD3E67" w:rsidRPr="00AD3E67" w:rsidRDefault="00AD3E67" w:rsidP="00AD3E67">
      <w:pPr>
        <w:spacing w:after="120"/>
        <w:ind w:left="567" w:right="566"/>
        <w:jc w:val="both"/>
        <w:rPr>
          <w:rFonts w:ascii="Arial" w:hAnsi="Arial"/>
          <w:i/>
          <w:sz w:val="23"/>
          <w:szCs w:val="23"/>
        </w:rPr>
      </w:pPr>
      <w:r w:rsidRPr="00AD3E67">
        <w:rPr>
          <w:rFonts w:ascii="Arial" w:hAnsi="Arial"/>
          <w:i/>
          <w:sz w:val="23"/>
          <w:szCs w:val="23"/>
        </w:rPr>
        <w:t xml:space="preserve">“Non crediate che io sia venuto ad abolire la Legge o i Profeti; non sono venuto ad abolire, ma a dare pieno compimento. In verità io vi dico: finché non siano passati il cielo e la terra, non passerà un solo iota o un solo </w:t>
      </w:r>
      <w:r w:rsidRPr="00AD3E67">
        <w:rPr>
          <w:rFonts w:ascii="Arial" w:hAnsi="Arial"/>
          <w:i/>
          <w:sz w:val="23"/>
          <w:szCs w:val="23"/>
        </w:rPr>
        <w:lastRenderedPageBreak/>
        <w:t xml:space="preserve">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0429E761"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Parlare dal Vangelo è una cosa. Parlare dal proprio cuore è ben altra cosa. Poiché noi non parliamo dal Vangelo ma dal proprio cuore, ecco da dove nascono queste accuse infamanti. </w:t>
      </w:r>
    </w:p>
    <w:p w14:paraId="569E277D"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w:t>
      </w:r>
    </w:p>
    <w:p w14:paraId="0C5DC98B" w14:textId="77777777" w:rsidR="00AD3E67" w:rsidRPr="00AD3E67" w:rsidRDefault="00AD3E67" w:rsidP="00AD3E67">
      <w:pPr>
        <w:spacing w:after="120"/>
        <w:jc w:val="both"/>
        <w:rPr>
          <w:rFonts w:ascii="Arial" w:hAnsi="Arial"/>
          <w:bCs/>
          <w:sz w:val="24"/>
        </w:rPr>
      </w:pPr>
      <w:r w:rsidRPr="00AD3E67">
        <w:rPr>
          <w:rFonts w:ascii="Arial" w:hAnsi="Arial"/>
          <w:bCs/>
          <w:sz w:val="24"/>
        </w:rPr>
        <w:t>Smantellare il castello è sempre facile. Riedificarlo è assai faticoso e costa anni e anni di duro lavoro. La perfetta conoscenza della verità della fede è la suprema norma per essere e rimanere nella vita divina. La volontà di Dio, il pensiero di Cristo, la luce della verità dello Spi</w:t>
      </w:r>
      <w:r w:rsidRPr="00AD3E67">
        <w:rPr>
          <w:rFonts w:ascii="Arial" w:hAnsi="Arial"/>
          <w:bCs/>
          <w:sz w:val="24"/>
        </w:rPr>
        <w:softHyphen/>
        <w:t>rito devono plasmare la mente del discepolo del Signore, sì da divenire sua intelligenza, sapienza, conoscenza, intel</w:t>
      </w:r>
      <w:r w:rsidRPr="00AD3E67">
        <w:rPr>
          <w:rFonts w:ascii="Arial" w:hAnsi="Arial"/>
          <w:bCs/>
          <w:sz w:val="24"/>
        </w:rPr>
        <w:softHyphen/>
        <w:t>letto, unica regola di lettura, di comprensione, di inter</w:t>
      </w:r>
      <w:r w:rsidRPr="00AD3E67">
        <w:rPr>
          <w:rFonts w:ascii="Arial" w:hAnsi="Arial"/>
          <w:bCs/>
          <w:sz w:val="24"/>
        </w:rPr>
        <w:softHyphen/>
        <w:t>pretazione della propria storia e di quella del mondo inte</w:t>
      </w:r>
      <w:r w:rsidRPr="00AD3E67">
        <w:rPr>
          <w:rFonts w:ascii="Arial" w:hAnsi="Arial"/>
          <w:bCs/>
          <w:sz w:val="24"/>
        </w:rPr>
        <w:softHyphen/>
        <w:t xml:space="preserve">ro. </w:t>
      </w:r>
    </w:p>
    <w:p w14:paraId="050998E4" w14:textId="77777777" w:rsidR="00AD3E67" w:rsidRPr="00AD3E67" w:rsidRDefault="00AD3E67" w:rsidP="00AD3E67">
      <w:pPr>
        <w:spacing w:after="120"/>
        <w:jc w:val="both"/>
        <w:rPr>
          <w:rFonts w:ascii="Arial" w:hAnsi="Arial"/>
          <w:bCs/>
          <w:sz w:val="24"/>
        </w:rPr>
      </w:pPr>
      <w:r w:rsidRPr="00AD3E67">
        <w:rPr>
          <w:rFonts w:ascii="Arial" w:hAnsi="Arial"/>
          <w:bCs/>
          <w:sz w:val="24"/>
        </w:rPr>
        <w:t>La conoscenza purissima della verità rivelata deve poi trasformarsi in fede, cioè in accoglienza della volontà di Dio e in totale affidamento al Signore. Così in Dio si poggia e si fonda la propria esistenza, per essere da lui assunta e guidata verso la completa realizza</w:t>
      </w:r>
      <w:r w:rsidRPr="00AD3E67">
        <w:rPr>
          <w:rFonts w:ascii="Arial" w:hAnsi="Arial"/>
          <w:bCs/>
          <w:sz w:val="24"/>
        </w:rPr>
        <w:softHyphen/>
        <w:t xml:space="preserve">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w:t>
      </w:r>
    </w:p>
    <w:p w14:paraId="5C3B0991" w14:textId="77777777" w:rsidR="00AD3E67" w:rsidRPr="00AD3E67" w:rsidRDefault="00AD3E67" w:rsidP="00AD3E67">
      <w:pPr>
        <w:spacing w:after="120"/>
        <w:jc w:val="both"/>
        <w:rPr>
          <w:rFonts w:ascii="Arial" w:hAnsi="Arial"/>
          <w:bCs/>
          <w:sz w:val="24"/>
        </w:rPr>
      </w:pPr>
      <w:r w:rsidRPr="00AD3E67">
        <w:rPr>
          <w:rFonts w:ascii="Arial" w:hAnsi="Arial"/>
          <w:bCs/>
          <w:sz w:val="24"/>
        </w:rPr>
        <w:t>Tanto cammino oggi è impedito dalla caduta dalla fede di molti credenti. Non è più la verità di Cristo e di Dio a sostenere i loro passi, bensì il sentire personale, l’idea del momento, la spensieratezza della suggestione, l’estempo</w:t>
      </w:r>
      <w:r w:rsidRPr="00AD3E67">
        <w:rPr>
          <w:rFonts w:ascii="Arial" w:hAnsi="Arial"/>
          <w:bCs/>
          <w:sz w:val="24"/>
        </w:rPr>
        <w:softHyphen/>
        <w:t xml:space="preserve">raneità della moda teologica ed anche spirituale. </w:t>
      </w:r>
    </w:p>
    <w:p w14:paraId="5FEAD5FE" w14:textId="77777777" w:rsidR="00AD3E67" w:rsidRPr="00AD3E67" w:rsidRDefault="00AD3E67" w:rsidP="00AD3E67">
      <w:pPr>
        <w:spacing w:after="120"/>
        <w:jc w:val="both"/>
        <w:rPr>
          <w:rFonts w:ascii="Arial" w:hAnsi="Arial"/>
          <w:bCs/>
          <w:sz w:val="24"/>
        </w:rPr>
      </w:pPr>
      <w:r w:rsidRPr="00AD3E67">
        <w:rPr>
          <w:rFonts w:ascii="Arial" w:hAnsi="Arial"/>
          <w:bCs/>
          <w:sz w:val="24"/>
        </w:rPr>
        <w:t>Urge rimettersi sulla via della verità rivelata, sul sentie</w:t>
      </w:r>
      <w:r w:rsidRPr="00AD3E67">
        <w:rPr>
          <w:rFonts w:ascii="Arial" w:hAnsi="Arial"/>
          <w:bCs/>
          <w:sz w:val="24"/>
        </w:rPr>
        <w:softHyphen/>
        <w:t>ro del Vangelo, per farlo divenire forma della propria vita, principio del quotidiano agire, fondamento di ogni iniziati</w:t>
      </w:r>
      <w:r w:rsidRPr="00AD3E67">
        <w:rPr>
          <w:rFonts w:ascii="Arial" w:hAnsi="Arial"/>
          <w:bCs/>
          <w:sz w:val="24"/>
        </w:rPr>
        <w:softHyphen/>
        <w:t xml:space="preserve">va per la crescita del proprio spirito, tendente a formare in noi Cristo Signore, modello ed esempio di ogni crescita spirituale secondo Dio. </w:t>
      </w:r>
    </w:p>
    <w:p w14:paraId="4F2054B4" w14:textId="77777777" w:rsidR="00AD3E67" w:rsidRPr="00AD3E67" w:rsidRDefault="00AD3E67" w:rsidP="00AD3E67">
      <w:pPr>
        <w:spacing w:after="120"/>
        <w:jc w:val="both"/>
        <w:rPr>
          <w:rFonts w:ascii="Arial" w:hAnsi="Arial"/>
          <w:bCs/>
          <w:spacing w:val="-4"/>
          <w:sz w:val="24"/>
        </w:rPr>
      </w:pPr>
      <w:r w:rsidRPr="00AD3E67">
        <w:rPr>
          <w:rFonts w:ascii="Arial" w:hAnsi="Arial"/>
          <w:bCs/>
          <w:spacing w:val="-4"/>
          <w:sz w:val="24"/>
        </w:rPr>
        <w:t>La confusione nella verità della fede è il tarlo che corrode e manda in rovina ogni forma di spiritualità, la quale, per</w:t>
      </w:r>
      <w:r w:rsidRPr="00AD3E67">
        <w:rPr>
          <w:rFonts w:ascii="Arial" w:hAnsi="Arial"/>
          <w:bCs/>
          <w:spacing w:val="-4"/>
          <w:sz w:val="24"/>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AD3E67">
        <w:rPr>
          <w:rFonts w:ascii="Arial" w:hAnsi="Arial"/>
          <w:bCs/>
          <w:spacing w:val="-4"/>
          <w:sz w:val="24"/>
        </w:rPr>
        <w:softHyphen/>
        <w:t xml:space="preserve">duce al regno dei cieli. </w:t>
      </w:r>
    </w:p>
    <w:p w14:paraId="265E58A8" w14:textId="77777777" w:rsidR="00AD3E67" w:rsidRPr="00AD3E67" w:rsidRDefault="00AD3E67" w:rsidP="00AD3E67">
      <w:pPr>
        <w:spacing w:after="120"/>
        <w:jc w:val="both"/>
        <w:rPr>
          <w:rFonts w:ascii="Arial" w:hAnsi="Arial"/>
          <w:bCs/>
          <w:sz w:val="24"/>
        </w:rPr>
      </w:pPr>
      <w:r w:rsidRPr="00AD3E67">
        <w:rPr>
          <w:rFonts w:ascii="Arial" w:hAnsi="Arial"/>
          <w:bCs/>
          <w:sz w:val="24"/>
        </w:rPr>
        <w:lastRenderedPageBreak/>
        <w:t>L’aver abbandonato la via della verità, l’averla confusa con la menzogna e le tenebre dell’ingiustizia ha fatto sì che regnassero e imperassero confusione, imprecisione, ipocri</w:t>
      </w:r>
      <w:r w:rsidRPr="00AD3E67">
        <w:rPr>
          <w:rFonts w:ascii="Arial" w:hAnsi="Arial"/>
          <w:bCs/>
          <w:sz w:val="24"/>
        </w:rPr>
        <w:softHyphen/>
        <w:t>sia, inganno, cattiva dottrina, falsità, travisamento, an</w:t>
      </w:r>
      <w:r w:rsidRPr="00AD3E67">
        <w:rPr>
          <w:rFonts w:ascii="Arial" w:hAnsi="Arial"/>
          <w:bCs/>
          <w:sz w:val="24"/>
        </w:rPr>
        <w:softHyphen/>
        <w:t>nullamento della rivelazione, cose tutte che giustificano il permanere dell’uomo nel peccato e nell’impossibilità di quel passaggio alla grazia che segnerebbe l’inizio della sua sal</w:t>
      </w:r>
      <w:r w:rsidRPr="00AD3E67">
        <w:rPr>
          <w:rFonts w:ascii="Arial" w:hAnsi="Arial"/>
          <w:bCs/>
          <w:sz w:val="24"/>
        </w:rPr>
        <w:softHyphen/>
        <w:t xml:space="preserve">vezza. </w:t>
      </w:r>
    </w:p>
    <w:p w14:paraId="0C7BE1A7" w14:textId="77777777" w:rsidR="00AD3E67" w:rsidRPr="00AD3E67" w:rsidRDefault="00AD3E67" w:rsidP="00AD3E67">
      <w:pPr>
        <w:spacing w:after="120"/>
        <w:jc w:val="both"/>
        <w:rPr>
          <w:rFonts w:ascii="Arial" w:hAnsi="Arial"/>
          <w:bCs/>
          <w:sz w:val="24"/>
        </w:rPr>
      </w:pPr>
      <w:r w:rsidRPr="00AD3E67">
        <w:rPr>
          <w:rFonts w:ascii="Arial" w:hAnsi="Arial"/>
          <w:bCs/>
          <w:sz w:val="24"/>
        </w:rPr>
        <w:t>Poiché la caduta dalla fede comporta l’auto-interpretazione della verità della salvezza e l’autogiustificazione dei pro</w:t>
      </w:r>
      <w:r w:rsidRPr="00AD3E67">
        <w:rPr>
          <w:rFonts w:ascii="Arial" w:hAnsi="Arial"/>
          <w:bCs/>
          <w:sz w:val="24"/>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AD3E67">
        <w:rPr>
          <w:rFonts w:ascii="Arial" w:hAnsi="Arial"/>
          <w:bCs/>
          <w:sz w:val="24"/>
        </w:rPr>
        <w:softHyphen/>
        <w:t>nibili allo Spirito; dalla presunzione che sono gli altri la causa del nostro non cammino; dalla certezza che si possa piacere a Dio senza un serio e forte impegno per l’acquisi</w:t>
      </w:r>
      <w:r w:rsidRPr="00AD3E67">
        <w:rPr>
          <w:rFonts w:ascii="Arial" w:hAnsi="Arial"/>
          <w:bCs/>
          <w:sz w:val="24"/>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AD3E67">
        <w:rPr>
          <w:rFonts w:ascii="Arial" w:hAnsi="Arial"/>
          <w:bCs/>
          <w:sz w:val="24"/>
        </w:rPr>
        <w:softHyphen/>
        <w:t xml:space="preserve">piere la propria conversione, realmente, secondo verità e santità; iniziando infine un vero, serio, costante, efficace cammino di santificazione. </w:t>
      </w:r>
    </w:p>
    <w:p w14:paraId="078C7520" w14:textId="77777777" w:rsidR="00AD3E67" w:rsidRPr="00AD3E67" w:rsidRDefault="00AD3E67" w:rsidP="00AD3E67">
      <w:pPr>
        <w:spacing w:after="120"/>
        <w:jc w:val="both"/>
        <w:rPr>
          <w:rFonts w:ascii="Arial" w:hAnsi="Arial"/>
          <w:bCs/>
          <w:sz w:val="24"/>
        </w:rPr>
      </w:pPr>
      <w:r w:rsidRPr="00AD3E67">
        <w:rPr>
          <w:rFonts w:ascii="Arial" w:hAnsi="Arial"/>
          <w:bCs/>
          <w:sz w:val="24"/>
        </w:rPr>
        <w:t>Il ritorno a Dio del mondo è nel</w:t>
      </w:r>
      <w:r w:rsidRPr="00AD3E67">
        <w:rPr>
          <w:rFonts w:ascii="Arial" w:hAnsi="Arial"/>
          <w:bCs/>
          <w:sz w:val="24"/>
        </w:rPr>
        <w:softHyphen/>
        <w:t>la santificazione personale. Occorre allora volontà decisa, proposito fermo, risolutezza dello spirito e fermezza dell’anima di non più peccare, di rompere definitivamente con il peccato mortale ed anche ve</w:t>
      </w:r>
      <w:r w:rsidRPr="00AD3E67">
        <w:rPr>
          <w:rFonts w:ascii="Arial" w:hAnsi="Arial"/>
          <w:bCs/>
          <w:sz w:val="24"/>
        </w:rPr>
        <w:softHyphen/>
        <w:t xml:space="preserve">niale.  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w:t>
      </w:r>
    </w:p>
    <w:p w14:paraId="3275FB9B" w14:textId="77777777" w:rsidR="00AD3E67" w:rsidRPr="00AD3E67" w:rsidRDefault="00AD3E67" w:rsidP="00AD3E67">
      <w:pPr>
        <w:spacing w:after="120"/>
        <w:jc w:val="both"/>
        <w:rPr>
          <w:rFonts w:ascii="Arial" w:hAnsi="Arial"/>
          <w:bCs/>
          <w:sz w:val="24"/>
        </w:rPr>
      </w:pPr>
      <w:r w:rsidRPr="00AD3E67">
        <w:rPr>
          <w:rFonts w:ascii="Arial" w:hAnsi="Arial"/>
          <w:bCs/>
          <w:sz w:val="24"/>
        </w:rPr>
        <w:t>E così la gra</w:t>
      </w:r>
      <w:r w:rsidRPr="00AD3E67">
        <w:rPr>
          <w:rFonts w:ascii="Arial" w:hAnsi="Arial"/>
          <w:bCs/>
          <w:sz w:val="24"/>
        </w:rPr>
        <w:softHyphen/>
        <w:t>zia non trasforma l’anima, poiché l’anima non è illuminata dalla verità, non fortifica il cuore, poiché il cuore è ca</w:t>
      </w:r>
      <w:r w:rsidRPr="00AD3E67">
        <w:rPr>
          <w:rFonts w:ascii="Arial" w:hAnsi="Arial"/>
          <w:bCs/>
          <w:sz w:val="24"/>
        </w:rPr>
        <w:softHyphen/>
        <w:t>rico di peccato e di tanta ingiustizia. Ribaltare la situazione si può, a condizione che si cominci a compiere bene ogni cosa che facciamo, cioè secondo verità e santità, nella luce della parola e nella forza della cari</w:t>
      </w:r>
      <w:r w:rsidRPr="00AD3E67">
        <w:rPr>
          <w:rFonts w:ascii="Arial" w:hAnsi="Arial"/>
          <w:bCs/>
          <w:sz w:val="24"/>
        </w:rPr>
        <w:softHyphen/>
        <w:t>tà di Cristo e di Dio. Il male però è lì, sempre pronto a tentarci perché trasfor</w:t>
      </w:r>
      <w:r w:rsidRPr="00AD3E67">
        <w:rPr>
          <w:rFonts w:ascii="Arial" w:hAnsi="Arial"/>
          <w:bCs/>
          <w:sz w:val="24"/>
        </w:rPr>
        <w:softHyphen/>
        <w:t>miamo la santità in peccato, la grazia in vizio, la verità in menzogna, la luce in tenebra. Esso vuole che tutto divenga per noi formalità, accomodamen</w:t>
      </w:r>
      <w:r w:rsidRPr="00AD3E67">
        <w:rPr>
          <w:rFonts w:ascii="Arial" w:hAnsi="Arial"/>
          <w:bCs/>
          <w:sz w:val="24"/>
        </w:rPr>
        <w:softHyphen/>
        <w:t>to, ritualismo, ciclo storico, ripetizione, inerzia ed abu</w:t>
      </w:r>
      <w:r w:rsidRPr="00AD3E67">
        <w:rPr>
          <w:rFonts w:ascii="Arial" w:hAnsi="Arial"/>
          <w:bCs/>
          <w:sz w:val="24"/>
        </w:rPr>
        <w:softHyphen/>
        <w:t>lia, esteriorità, vanità ed anche fanatismo. Quando non c’è cammino nelle virtù, e virtù che segnano l’inizio del cammi</w:t>
      </w:r>
      <w:r w:rsidRPr="00AD3E67">
        <w:rPr>
          <w:rFonts w:ascii="Arial" w:hAnsi="Arial"/>
          <w:bCs/>
          <w:sz w:val="24"/>
        </w:rPr>
        <w:softHyphen/>
        <w:t xml:space="preserve">no della perfezione sono la pazienza, l’umiltà, la modestia, il dominio di sé,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73423EE0"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w:t>
      </w:r>
      <w:r w:rsidRPr="00AD3E67">
        <w:rPr>
          <w:rFonts w:ascii="Arial" w:hAnsi="Arial"/>
          <w:bCs/>
          <w:sz w:val="24"/>
        </w:rPr>
        <w:lastRenderedPageBreak/>
        <w:t>Santo di Dio. A lui Cristo ha affidato la Chiesa perché sia consacra</w:t>
      </w:r>
      <w:r w:rsidRPr="00AD3E67">
        <w:rPr>
          <w:rFonts w:ascii="Arial" w:hAnsi="Arial"/>
          <w:bCs/>
          <w:sz w:val="24"/>
        </w:rPr>
        <w:softHyphen/>
        <w:t xml:space="preserve">ta e conservata nella verità, condotta verso la verità tutta intera. Ma lo Spirito agisce nella volontà dell’uomo, il quale deve aprirsi alla sua mozione e seguirla fino alla morte e alla morte di croce.  </w:t>
      </w:r>
    </w:p>
    <w:p w14:paraId="4F7301D9" w14:textId="77777777" w:rsidR="00AD3E67" w:rsidRPr="00AD3E67" w:rsidRDefault="00AD3E67" w:rsidP="00AD3E67">
      <w:pPr>
        <w:spacing w:after="120"/>
        <w:jc w:val="both"/>
        <w:rPr>
          <w:rFonts w:ascii="Arial" w:hAnsi="Arial"/>
          <w:bCs/>
          <w:sz w:val="24"/>
        </w:rPr>
      </w:pPr>
      <w:r w:rsidRPr="00AD3E67">
        <w:rPr>
          <w:rFonts w:ascii="Arial" w:hAnsi="Arial"/>
          <w:bCs/>
          <w:sz w:val="24"/>
        </w:rPr>
        <w:t>La volontà dell’uomo è mossa anche dal peccato. La verità viene così a trovarsi tra il peccato che la imprigiona e la forza dello Spirito che vuole liberarla per renderla vita dell’uomo. In questa lotta la prima menzogna è la trasformazione e l’i</w:t>
      </w:r>
      <w:r w:rsidRPr="00AD3E67">
        <w:rPr>
          <w:rFonts w:ascii="Arial" w:hAnsi="Arial"/>
          <w:bCs/>
          <w:sz w:val="24"/>
        </w:rPr>
        <w:softHyphen/>
        <w:t>dentificazione della verità con la storia. La storia, se è stata santa, è l’incarnazione della verità nel tempo. Ma l’incarnazione della verità non è la verità. Solo in Cri</w:t>
      </w:r>
      <w:r w:rsidRPr="00AD3E67">
        <w:rPr>
          <w:rFonts w:ascii="Arial" w:hAnsi="Arial"/>
          <w:bCs/>
          <w:sz w:val="24"/>
        </w:rPr>
        <w:softHyphen/>
        <w:t xml:space="preserve">sto c’è identità tra incarnazione e storia. La sua storia è la verità e la verità è la sua storia. </w:t>
      </w:r>
    </w:p>
    <w:p w14:paraId="0A1AC005" w14:textId="77777777" w:rsidR="00AD3E67" w:rsidRPr="00AD3E67" w:rsidRDefault="00AD3E67" w:rsidP="00AD3E67">
      <w:pPr>
        <w:spacing w:after="120"/>
        <w:jc w:val="both"/>
        <w:rPr>
          <w:rFonts w:ascii="Arial" w:hAnsi="Arial"/>
          <w:bCs/>
          <w:sz w:val="24"/>
        </w:rPr>
      </w:pPr>
      <w:r w:rsidRPr="00AD3E67">
        <w:rPr>
          <w:rFonts w:ascii="Arial" w:hAnsi="Arial"/>
          <w:bCs/>
          <w:sz w:val="24"/>
        </w:rPr>
        <w:t>Ciò significa semplicemente che negli altri bisogna sempre liberare la verità dalla storia, poiché la storia è il pri</w:t>
      </w:r>
      <w:r w:rsidRPr="00AD3E67">
        <w:rPr>
          <w:rFonts w:ascii="Arial" w:hAnsi="Arial"/>
          <w:bCs/>
          <w:sz w:val="24"/>
        </w:rPr>
        <w:softHyphen/>
        <w:t>ma, non è l’oggi, non sarà il domani. La storia indica e segna il passato, essa non è quel presen</w:t>
      </w:r>
      <w:r w:rsidRPr="00AD3E67">
        <w:rPr>
          <w:rFonts w:ascii="Arial" w:hAnsi="Arial"/>
          <w:bCs/>
          <w:sz w:val="24"/>
        </w:rPr>
        <w:softHyphen/>
        <w:t>te di grazia che lo Spirito vuole che noi viviamo oggi per la nostra redenzione e salvezza. E tuttavia la storia di santità è importante che si conosca e si conosce santamente se sappiamo cogliere in essa lo Spi</w:t>
      </w:r>
      <w:r w:rsidRPr="00AD3E67">
        <w:rPr>
          <w:rFonts w:ascii="Arial" w:hAnsi="Arial"/>
          <w:bCs/>
          <w:sz w:val="24"/>
        </w:rPr>
        <w:softHyphen/>
        <w:t>rito che l’ha animata e mossa, affinché anche noi ci lascia</w:t>
      </w:r>
      <w:r w:rsidRPr="00AD3E67">
        <w:rPr>
          <w:rFonts w:ascii="Arial" w:hAnsi="Arial"/>
          <w:bCs/>
          <w:sz w:val="24"/>
        </w:rPr>
        <w:softHyphen/>
        <w:t xml:space="preserve">mo muovere da quello stesso Spirito che vuole che riempiamo il nostro presente di verità, di santità, di comunione. </w:t>
      </w:r>
    </w:p>
    <w:p w14:paraId="3F453FA8" w14:textId="77777777" w:rsidR="00AD3E67" w:rsidRPr="00AD3E67" w:rsidRDefault="00AD3E67" w:rsidP="00AD3E67">
      <w:pPr>
        <w:spacing w:after="120"/>
        <w:jc w:val="both"/>
        <w:rPr>
          <w:rFonts w:ascii="Arial" w:hAnsi="Arial"/>
          <w:bCs/>
          <w:sz w:val="24"/>
        </w:rPr>
      </w:pPr>
      <w:r w:rsidRPr="00AD3E67">
        <w:rPr>
          <w:rFonts w:ascii="Arial" w:hAnsi="Arial"/>
          <w:bCs/>
          <w:sz w:val="24"/>
        </w:rPr>
        <w:t>La grande forza della Chiesa sarà sempre quella di non con</w:t>
      </w:r>
      <w:r w:rsidRPr="00AD3E67">
        <w:rPr>
          <w:rFonts w:ascii="Arial" w:hAnsi="Arial"/>
          <w:bCs/>
          <w:sz w:val="24"/>
        </w:rPr>
        <w:softHyphen/>
        <w:t>fondere, di non identificare la storia della sua santità con la santità della sua storia, la storia dell’incarnazione della verità con la verità incarnata e da incarnare, la sto</w:t>
      </w:r>
      <w:r w:rsidRPr="00AD3E67">
        <w:rPr>
          <w:rFonts w:ascii="Arial" w:hAnsi="Arial"/>
          <w:bCs/>
          <w:sz w:val="24"/>
        </w:rPr>
        <w:softHyphen/>
        <w:t xml:space="preserve">ria della sua vita con la vita della sua storia. Questo può avvenire se essa si lascerà costantemente, oggi, muovere dallo Spirito di Dio che è in essa. </w:t>
      </w:r>
    </w:p>
    <w:p w14:paraId="5EA7E094" w14:textId="77777777" w:rsidR="00AD3E67" w:rsidRPr="00AD3E67" w:rsidRDefault="00AD3E67" w:rsidP="00AD3E67">
      <w:pPr>
        <w:spacing w:after="120"/>
        <w:jc w:val="both"/>
        <w:rPr>
          <w:rFonts w:ascii="Arial" w:hAnsi="Arial"/>
          <w:bCs/>
          <w:sz w:val="24"/>
        </w:rPr>
      </w:pPr>
      <w:r w:rsidRPr="00AD3E67">
        <w:rPr>
          <w:rFonts w:ascii="Arial" w:hAnsi="Arial"/>
          <w:bCs/>
          <w:sz w:val="24"/>
        </w:rPr>
        <w:t>Ma noi sappiamo per divina rivelazione che lo Spirito di Santità e di Verità vuole persone che vivono di santità e di verità. Nella santità e nella verità si costruisce dunque l’essere della Chiesa, in un costante superamento e completamento della sua storia, che divenuto presente di verità e di san</w:t>
      </w:r>
      <w:r w:rsidRPr="00AD3E67">
        <w:rPr>
          <w:rFonts w:ascii="Arial" w:hAnsi="Arial"/>
          <w:bCs/>
          <w:sz w:val="24"/>
        </w:rPr>
        <w:softHyphen/>
        <w:t>tità, dallo Spirito è condotto verso quel futuro eterno che è pienissima verità e santità. Lasciarsi muovere dallo Spirito vuol dire tagliare completa</w:t>
      </w:r>
      <w:r w:rsidRPr="00AD3E67">
        <w:rPr>
          <w:rFonts w:ascii="Arial" w:hAnsi="Arial"/>
          <w:bCs/>
          <w:sz w:val="24"/>
        </w:rPr>
        <w:softHyphen/>
        <w:t xml:space="preserve">mente con il peccato, con le opere della carne, con quella concupiscenza e superbia della vita che riconduce il nostro essere santificato nel baratro della morte e dell’errore. </w:t>
      </w:r>
    </w:p>
    <w:p w14:paraId="695F71B8" w14:textId="77777777" w:rsidR="00AD3E67" w:rsidRPr="00AD3E67" w:rsidRDefault="00AD3E67" w:rsidP="00AD3E67">
      <w:pPr>
        <w:spacing w:after="120"/>
        <w:jc w:val="both"/>
        <w:rPr>
          <w:rFonts w:ascii="Arial" w:hAnsi="Arial"/>
          <w:bCs/>
          <w:sz w:val="24"/>
        </w:rPr>
      </w:pPr>
      <w:r w:rsidRPr="00AD3E67">
        <w:rPr>
          <w:rFonts w:ascii="Arial" w:hAnsi="Arial"/>
          <w:bCs/>
          <w:sz w:val="24"/>
        </w:rPr>
        <w:t>Ciò è possibile per la grazia di Cristo consegnata alla Chiesa nei sacramenti, e da essa “operati” per la santifica</w:t>
      </w:r>
      <w:r w:rsidRPr="00AD3E67">
        <w:rPr>
          <w:rFonts w:ascii="Arial" w:hAnsi="Arial"/>
          <w:bCs/>
          <w:sz w:val="24"/>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AD3E67">
        <w:rPr>
          <w:rFonts w:ascii="Arial" w:hAnsi="Arial"/>
          <w:bCs/>
          <w:sz w:val="24"/>
        </w:rPr>
        <w:softHyphen/>
        <w:t>fica che c’è una grandissima responsabilità in ordine alla sua trasmissione che deve essere sempre pura, santa, inte</w:t>
      </w:r>
      <w:r w:rsidRPr="00AD3E67">
        <w:rPr>
          <w:rFonts w:ascii="Arial" w:hAnsi="Arial"/>
          <w:bCs/>
          <w:sz w:val="24"/>
        </w:rPr>
        <w:softHyphen/>
        <w:t>gra, libera e liberante, capace di operare oggi santità, scevra dai condizionamenti della storia, irradiante nel mon</w:t>
      </w:r>
      <w:r w:rsidRPr="00AD3E67">
        <w:rPr>
          <w:rFonts w:ascii="Arial" w:hAnsi="Arial"/>
          <w:bCs/>
          <w:sz w:val="24"/>
        </w:rPr>
        <w:softHyphen/>
        <w:t xml:space="preserve">do la luce eterna della vita divina. </w:t>
      </w:r>
    </w:p>
    <w:p w14:paraId="0D9A8586" w14:textId="77777777" w:rsidR="00AD3E67" w:rsidRPr="00AD3E67" w:rsidRDefault="00AD3E67" w:rsidP="00AD3E67">
      <w:pPr>
        <w:spacing w:after="120"/>
        <w:jc w:val="both"/>
        <w:rPr>
          <w:rFonts w:ascii="Arial" w:hAnsi="Arial"/>
          <w:bCs/>
          <w:sz w:val="24"/>
        </w:rPr>
      </w:pPr>
      <w:r w:rsidRPr="00AD3E67">
        <w:rPr>
          <w:rFonts w:ascii="Arial" w:hAnsi="Arial"/>
          <w:bCs/>
          <w:sz w:val="24"/>
        </w:rPr>
        <w:t>La verità appartiene a Dio, mentre la storia appartiene al</w:t>
      </w:r>
      <w:r w:rsidRPr="00AD3E67">
        <w:rPr>
          <w:rFonts w:ascii="Arial" w:hAnsi="Arial"/>
          <w:bCs/>
          <w:sz w:val="24"/>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AD3E67">
        <w:rPr>
          <w:rFonts w:ascii="Arial" w:hAnsi="Arial"/>
          <w:bCs/>
          <w:sz w:val="24"/>
        </w:rPr>
        <w:softHyphen/>
        <w:t xml:space="preserve">ria di peccato, non </w:t>
      </w:r>
      <w:r w:rsidRPr="00AD3E67">
        <w:rPr>
          <w:rFonts w:ascii="Arial" w:hAnsi="Arial"/>
          <w:bCs/>
          <w:sz w:val="24"/>
        </w:rPr>
        <w:lastRenderedPageBreak/>
        <w:t xml:space="preserve">perché il principio fosse errato, o non vero, ma perché l’opera è stata compiuta in modo non vero, errato. </w:t>
      </w:r>
    </w:p>
    <w:p w14:paraId="7C012BCF" w14:textId="77777777" w:rsidR="00AD3E67" w:rsidRPr="00AD3E67" w:rsidRDefault="00AD3E67" w:rsidP="00AD3E67">
      <w:pPr>
        <w:spacing w:after="120"/>
        <w:jc w:val="both"/>
        <w:rPr>
          <w:rFonts w:ascii="Arial" w:hAnsi="Arial"/>
          <w:bCs/>
          <w:sz w:val="24"/>
        </w:rPr>
      </w:pPr>
      <w:r w:rsidRPr="00AD3E67">
        <w:rPr>
          <w:rFonts w:ascii="Arial" w:hAnsi="Arial"/>
          <w:bCs/>
          <w:sz w:val="24"/>
        </w:rPr>
        <w:t>Succede anche che un’opera iniziata secondo verità o ispira</w:t>
      </w:r>
      <w:r w:rsidRPr="00AD3E67">
        <w:rPr>
          <w:rFonts w:ascii="Arial" w:hAnsi="Arial"/>
          <w:bCs/>
          <w:sz w:val="24"/>
        </w:rPr>
        <w:softHyphen/>
        <w:t>ta a dei principi di verità, poi venga eseguita sotto la spinta o la mozione del male e del peccato. E molti sono i principi di verità tradotti male, compresi male, applicati male, vissuti nel peccato. Siamo responsabi</w:t>
      </w:r>
      <w:r w:rsidRPr="00AD3E67">
        <w:rPr>
          <w:rFonts w:ascii="Arial" w:hAnsi="Arial"/>
          <w:bCs/>
          <w:sz w:val="24"/>
        </w:rPr>
        <w:softHyphen/>
        <w:t>li dinanzi a Dio di tutto il male che una verità tradotta e interpretata erroneamente (con coscienza e anche con non coscienza) provoca su tutta l’umanità. La verità non si custodisce alla maniera del servo infingar</w:t>
      </w:r>
      <w:r w:rsidRPr="00AD3E67">
        <w:rPr>
          <w:rFonts w:ascii="Arial" w:hAnsi="Arial"/>
          <w:bCs/>
          <w:sz w:val="24"/>
        </w:rPr>
        <w:softHyphen/>
        <w:t>do, che mise il talento ricevuto sotto la pietra. Si tratte</w:t>
      </w:r>
      <w:r w:rsidRPr="00AD3E67">
        <w:rPr>
          <w:rFonts w:ascii="Arial" w:hAnsi="Arial"/>
          <w:bCs/>
          <w:sz w:val="24"/>
        </w:rPr>
        <w:softHyphen/>
        <w:t xml:space="preserve">rebbe di una custodia passiva, peccaminosa, irresponsabile. </w:t>
      </w:r>
    </w:p>
    <w:p w14:paraId="53FAA500" w14:textId="77777777" w:rsidR="00AD3E67" w:rsidRPr="00AD3E67" w:rsidRDefault="00AD3E67" w:rsidP="00AD3E67">
      <w:pPr>
        <w:spacing w:after="120"/>
        <w:jc w:val="both"/>
        <w:rPr>
          <w:rFonts w:ascii="Arial" w:hAnsi="Arial"/>
          <w:bCs/>
          <w:sz w:val="24"/>
        </w:rPr>
      </w:pPr>
      <w:r w:rsidRPr="00AD3E67">
        <w:rPr>
          <w:rFonts w:ascii="Arial" w:hAnsi="Arial"/>
          <w:bCs/>
          <w:sz w:val="24"/>
        </w:rPr>
        <w:t>La nostra è invece la custodia di chi deve farla crescere per produrre frutti di vita eterna. Si tratta di una custo</w:t>
      </w:r>
      <w:r w:rsidRPr="00AD3E67">
        <w:rPr>
          <w:rFonts w:ascii="Arial" w:hAnsi="Arial"/>
          <w:bCs/>
          <w:sz w:val="24"/>
        </w:rPr>
        <w:softHyphen/>
        <w:t>dia sapiente, intelligente, razionale, dove tutto l’uomo offre tutto se stesso perché la verità fruttifichi fino alla perfezione. L’unica custodia autentica e saggia della verità è la santi</w:t>
      </w:r>
      <w:r w:rsidRPr="00AD3E67">
        <w:rPr>
          <w:rFonts w:ascii="Arial" w:hAnsi="Arial"/>
          <w:bCs/>
          <w:sz w:val="24"/>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AD3E67">
        <w:rPr>
          <w:rFonts w:ascii="Arial" w:hAnsi="Arial"/>
          <w:bCs/>
          <w:sz w:val="24"/>
        </w:rPr>
        <w:softHyphen/>
        <w:t>ti, senza che nessuno possa dire di esaurire la sua onnipo</w:t>
      </w:r>
      <w:r w:rsidRPr="00AD3E67">
        <w:rPr>
          <w:rFonts w:ascii="Arial" w:hAnsi="Arial"/>
          <w:bCs/>
          <w:sz w:val="24"/>
        </w:rPr>
        <w:softHyphen/>
        <w:t xml:space="preserve">tente vitalità, senza che si possa identificare con alcuna forma di incarnazione. </w:t>
      </w:r>
    </w:p>
    <w:p w14:paraId="5198D421" w14:textId="77777777" w:rsidR="00AD3E67" w:rsidRPr="00AD3E67" w:rsidRDefault="00AD3E67" w:rsidP="00AD3E67">
      <w:pPr>
        <w:spacing w:after="120"/>
        <w:jc w:val="both"/>
        <w:rPr>
          <w:rFonts w:ascii="Arial" w:hAnsi="Arial"/>
          <w:bCs/>
          <w:sz w:val="24"/>
        </w:rPr>
      </w:pPr>
      <w:r w:rsidRPr="00AD3E67">
        <w:rPr>
          <w:rFonts w:ascii="Arial" w:hAnsi="Arial"/>
          <w:bCs/>
          <w:sz w:val="24"/>
        </w:rPr>
        <w:t>Ecco perché nella storia della Chiesa la santità non è ripe</w:t>
      </w:r>
      <w:r w:rsidRPr="00AD3E67">
        <w:rPr>
          <w:rFonts w:ascii="Arial" w:hAnsi="Arial"/>
          <w:bCs/>
          <w:sz w:val="24"/>
        </w:rPr>
        <w:softHyphen/>
        <w:t xml:space="preserve">tibile, né imitabile nelle forme storiche. Non c’è un santo uguale ad un altro e dall’unica radice sorgono una infinità di alberi differenti per “frutti, fiori e fronde”. 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w:t>
      </w:r>
    </w:p>
    <w:p w14:paraId="6F0EDBBD" w14:textId="77777777" w:rsidR="00AD3E67" w:rsidRPr="00AD3E67" w:rsidRDefault="00AD3E67" w:rsidP="00AD3E67">
      <w:pPr>
        <w:spacing w:after="120"/>
        <w:jc w:val="both"/>
        <w:rPr>
          <w:rFonts w:ascii="Arial" w:hAnsi="Arial"/>
          <w:bCs/>
          <w:sz w:val="24"/>
        </w:rPr>
      </w:pPr>
      <w:r w:rsidRPr="00AD3E67">
        <w:rPr>
          <w:rFonts w:ascii="Arial" w:hAnsi="Arial"/>
          <w:bCs/>
          <w:sz w:val="24"/>
        </w:rPr>
        <w:t>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w:t>
      </w:r>
      <w:r w:rsidRPr="00AD3E67">
        <w:rPr>
          <w:rFonts w:ascii="Arial" w:hAnsi="Arial"/>
          <w:bCs/>
          <w:sz w:val="24"/>
        </w:rPr>
        <w:softHyphen/>
        <w:t>mento dello Spirito nel cuore del credente e per mezzo del</w:t>
      </w:r>
      <w:r w:rsidRPr="00AD3E67">
        <w:rPr>
          <w:rFonts w:ascii="Arial" w:hAnsi="Arial"/>
          <w:bCs/>
          <w:sz w:val="24"/>
        </w:rPr>
        <w:softHyphen/>
        <w:t>l’insegnamento della Chiesa, l’uno e l’altro necessari, in</w:t>
      </w:r>
      <w:r w:rsidRPr="00AD3E67">
        <w:rPr>
          <w:rFonts w:ascii="Arial" w:hAnsi="Arial"/>
          <w:bCs/>
          <w:sz w:val="24"/>
        </w:rPr>
        <w:softHyphen/>
        <w:t xml:space="preserve">dispensabili, coessenziali, interagenti perché il cristiano penetri il mistero della volontà del Padre suo celeste. </w:t>
      </w:r>
    </w:p>
    <w:p w14:paraId="2810D520" w14:textId="77777777" w:rsidR="00AD3E67" w:rsidRPr="00AD3E67" w:rsidRDefault="00AD3E67" w:rsidP="00AD3E67">
      <w:pPr>
        <w:spacing w:after="120"/>
        <w:jc w:val="both"/>
        <w:rPr>
          <w:rFonts w:ascii="Arial" w:hAnsi="Arial"/>
          <w:sz w:val="24"/>
        </w:rPr>
      </w:pPr>
      <w:r w:rsidRPr="00AD3E67">
        <w:rPr>
          <w:rFonts w:ascii="Arial" w:hAnsi="Arial"/>
          <w:spacing w:val="-2"/>
          <w:sz w:val="24"/>
        </w:rPr>
        <w:t>La verità di Dio, Cristo la conosceva tutta, interamente, sempre. Senza la conoscenza della verità non esiste santità, senza santità non c’è evangelizzazione, poiché manca il fine stesso dell’evangelizzazione che è il compimento della vo</w:t>
      </w:r>
      <w:r w:rsidRPr="00AD3E67">
        <w:rPr>
          <w:rFonts w:ascii="Arial" w:hAnsi="Arial"/>
          <w:spacing w:val="-2"/>
          <w:sz w:val="24"/>
        </w:rPr>
        <w:softHyphen/>
        <w:t>lontà di Dio.  Cristo fu il Maestro, colui che ammaestrava, insegnava, pre</w:t>
      </w:r>
      <w:r w:rsidRPr="00AD3E67">
        <w:rPr>
          <w:rFonts w:ascii="Arial" w:hAnsi="Arial"/>
          <w:spacing w:val="-2"/>
          <w:sz w:val="24"/>
        </w:rPr>
        <w:softHyphen/>
        <w:t>dicava, formava, conduceva nella conoscenza della volontà del Padre suo. Ogni membro nella Chiesa secondo le sue spe</w:t>
      </w:r>
      <w:r w:rsidRPr="00AD3E67">
        <w:rPr>
          <w:rFonts w:ascii="Arial" w:hAnsi="Arial"/>
          <w:spacing w:val="-2"/>
          <w:sz w:val="24"/>
        </w:rPr>
        <w:softHyphen/>
        <w:t>cifiche responsabilità, deve essere un “maestro”, uno cioè che insegna cosa vuole il Signore. L’attività catechetica, di annunzio, di evangelizzazione è il fondamento e il principio dell’azione della Chiesa. L’opera</w:t>
      </w:r>
      <w:r w:rsidRPr="00AD3E67">
        <w:rPr>
          <w:rFonts w:ascii="Arial" w:hAnsi="Arial"/>
          <w:sz w:val="24"/>
        </w:rPr>
        <w:t xml:space="preserve"> evangelizzatrice, quella di Cristo, è stata sempre mirata, accuratamente indirizzata alla conversione e alla fede al Vangelo, porta e via del Regno. </w:t>
      </w:r>
    </w:p>
    <w:p w14:paraId="28CD0305" w14:textId="77777777" w:rsidR="00AD3E67" w:rsidRPr="00AD3E67" w:rsidRDefault="00AD3E67" w:rsidP="00AD3E67">
      <w:pPr>
        <w:spacing w:after="120"/>
        <w:jc w:val="both"/>
        <w:rPr>
          <w:rFonts w:ascii="Arial" w:hAnsi="Arial"/>
          <w:sz w:val="24"/>
        </w:rPr>
      </w:pPr>
      <w:r w:rsidRPr="00AD3E67">
        <w:rPr>
          <w:rFonts w:ascii="Arial" w:hAnsi="Arial"/>
          <w:sz w:val="24"/>
        </w:rPr>
        <w:t>Anche il cristiano deve essere sempre un esperto, un conoscitore della volontà di Dio, della sua verità, e quindi un “maestro”, un evange</w:t>
      </w:r>
      <w:r w:rsidRPr="00AD3E67">
        <w:rPr>
          <w:rFonts w:ascii="Arial" w:hAnsi="Arial"/>
          <w:sz w:val="24"/>
        </w:rPr>
        <w:softHyphen/>
        <w:t xml:space="preserve">lizzatore, un catecheta, un annunciatore ed un predicatore, un “mistagogo”, uno cioè che conduce nel </w:t>
      </w:r>
      <w:r w:rsidRPr="00AD3E67">
        <w:rPr>
          <w:rFonts w:ascii="Arial" w:hAnsi="Arial"/>
          <w:sz w:val="24"/>
        </w:rPr>
        <w:lastRenderedPageBreak/>
        <w:t>mistero della vo</w:t>
      </w:r>
      <w:r w:rsidRPr="00AD3E67">
        <w:rPr>
          <w:rFonts w:ascii="Arial" w:hAnsi="Arial"/>
          <w:sz w:val="24"/>
        </w:rPr>
        <w:softHyphen/>
        <w:t>lontà rivelata di Dio perché sia compiuta in pienezza, fino alla perfezione. La debolezza, la vanità, il vuoto, la nullità dell’azione evangelizzatrice risiede sovente nella non osservanza di questa regola semplice, ma essenziale, primaria, indispensa</w:t>
      </w:r>
      <w:r w:rsidRPr="00AD3E67">
        <w:rPr>
          <w:rFonts w:ascii="Arial" w:hAnsi="Arial"/>
          <w:sz w:val="24"/>
        </w:rPr>
        <w:softHyphen/>
        <w:t xml:space="preserve">bile. Chi la ignora, o non la osserva in tutte le sue parti, andrà sicuramente incontro al fallimento. </w:t>
      </w:r>
    </w:p>
    <w:p w14:paraId="5BF99ADA" w14:textId="77777777" w:rsidR="00AD3E67" w:rsidRPr="00AD3E67" w:rsidRDefault="00AD3E67" w:rsidP="00AD3E67">
      <w:pPr>
        <w:spacing w:after="120"/>
        <w:jc w:val="both"/>
        <w:rPr>
          <w:rFonts w:ascii="Arial" w:hAnsi="Arial"/>
          <w:sz w:val="24"/>
        </w:rPr>
      </w:pPr>
      <w:r w:rsidRPr="00AD3E67">
        <w:rPr>
          <w:rFonts w:ascii="Arial" w:hAnsi="Arial"/>
          <w:sz w:val="24"/>
        </w:rPr>
        <w:t>Mai Cristo si pone fuori della volontà di Dio, in nessuna circostanza, per nessuna ragione. Egli rimane nella volontà di Dio dinanzi ad ogni uomo: ricco, povero, sano, malato, potente, straniero, o concittadino, figlio di Abramo o fi</w:t>
      </w:r>
      <w:r w:rsidRPr="00AD3E67">
        <w:rPr>
          <w:rFonts w:ascii="Arial" w:hAnsi="Arial"/>
          <w:sz w:val="24"/>
        </w:rPr>
        <w:softHyphen/>
        <w:t>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w:t>
      </w:r>
      <w:r w:rsidRPr="00AD3E67">
        <w:rPr>
          <w:rFonts w:ascii="Arial" w:hAnsi="Arial"/>
          <w:sz w:val="24"/>
        </w:rPr>
        <w:softHyphen/>
        <w:t xml:space="preserve">mo salvezza in questo mondo. La dice uno, ma non la dice un altro, si dice oggi, ma si nega domani, se viene proclamata in Chiesa, viene poi misconosciuta fuori, agendo come se essa mai fosse esistita. </w:t>
      </w:r>
    </w:p>
    <w:p w14:paraId="11B67457" w14:textId="77777777" w:rsidR="00AD3E67" w:rsidRPr="00AD3E67" w:rsidRDefault="00AD3E67" w:rsidP="00AD3E67">
      <w:pPr>
        <w:spacing w:after="120"/>
        <w:jc w:val="both"/>
        <w:rPr>
          <w:rFonts w:ascii="Arial" w:hAnsi="Arial"/>
          <w:sz w:val="24"/>
        </w:rPr>
      </w:pPr>
      <w:r w:rsidRPr="00AD3E67">
        <w:rPr>
          <w:rFonts w:ascii="Arial" w:hAnsi="Arial"/>
          <w:sz w:val="24"/>
        </w:rPr>
        <w:t>La nostra debolezza è la frammentazione della verità e delle voci che la dicono, ma che non la dicono tutta, non la dico</w:t>
      </w:r>
      <w:r w:rsidRPr="00AD3E67">
        <w:rPr>
          <w:rFonts w:ascii="Arial" w:hAnsi="Arial"/>
          <w:sz w:val="24"/>
        </w:rPr>
        <w:softHyphen/>
        <w:t>no sempre. Questa nostra interna debolezza, che è la debolezza cristia</w:t>
      </w:r>
      <w:r w:rsidRPr="00AD3E67">
        <w:rPr>
          <w:rFonts w:ascii="Arial" w:hAnsi="Arial"/>
          <w:sz w:val="24"/>
        </w:rPr>
        <w:softHyphen/>
        <w:t xml:space="preserve">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non </w:t>
      </w:r>
      <w:r w:rsidRPr="00AD3E67">
        <w:rPr>
          <w:rFonts w:ascii="Arial" w:hAnsi="Arial"/>
          <w:sz w:val="24"/>
        </w:rPr>
        <w:softHyphen/>
        <w:t>conversione. I cristiani siamo gli unici che non solo trasgrediscono la legge, in più dichiarano la trasgressione conforme alla “vo</w:t>
      </w:r>
      <w:r w:rsidRPr="00AD3E67">
        <w:rPr>
          <w:rFonts w:ascii="Arial" w:hAnsi="Arial"/>
          <w:sz w:val="24"/>
        </w:rPr>
        <w:softHyphen/>
        <w:t>lontà di Dio” (</w:t>
      </w:r>
      <w:r w:rsidRPr="00AD3E67">
        <w:rPr>
          <w:rFonts w:ascii="Arial" w:hAnsi="Arial"/>
          <w:sz w:val="2"/>
          <w:szCs w:val="2"/>
        </w:rPr>
        <w:t xml:space="preserve"> </w:t>
      </w:r>
      <w:r w:rsidRPr="00AD3E67">
        <w:rPr>
          <w:rFonts w:ascii="Arial" w:hAnsi="Arial"/>
          <w:sz w:val="21"/>
          <w:szCs w:val="16"/>
        </w:rPr>
        <w:t>=</w:t>
      </w:r>
      <w:r w:rsidRPr="00AD3E67">
        <w:rPr>
          <w:rFonts w:ascii="Arial" w:hAnsi="Arial"/>
          <w:sz w:val="24"/>
        </w:rPr>
        <w:t xml:space="preserve"> il proprio volere ricondotto a volere del Signore). </w:t>
      </w:r>
    </w:p>
    <w:p w14:paraId="1F99EA99" w14:textId="77777777" w:rsidR="00AD3E67" w:rsidRPr="00AD3E67" w:rsidRDefault="00AD3E67" w:rsidP="00AD3E67">
      <w:pPr>
        <w:spacing w:after="120"/>
        <w:jc w:val="both"/>
        <w:rPr>
          <w:rFonts w:ascii="Arial" w:hAnsi="Arial"/>
          <w:sz w:val="24"/>
        </w:rPr>
      </w:pPr>
      <w:r w:rsidRPr="00AD3E67">
        <w:rPr>
          <w:rFonts w:ascii="Arial" w:hAnsi="Arial"/>
          <w:sz w:val="24"/>
        </w:rPr>
        <w:t>La trasgressione trova il fondamento giustificati</w:t>
      </w:r>
      <w:r w:rsidRPr="00AD3E67">
        <w:rPr>
          <w:rFonts w:ascii="Arial" w:hAnsi="Arial"/>
          <w:sz w:val="24"/>
        </w:rPr>
        <w:softHyphen/>
        <w:t>vo nel pensiero, il quale è mal formato, non formato, di</w:t>
      </w:r>
      <w:r w:rsidRPr="00AD3E67">
        <w:rPr>
          <w:rFonts w:ascii="Arial" w:hAnsi="Arial"/>
          <w:sz w:val="24"/>
        </w:rPr>
        <w:softHyphen/>
        <w:t>storto, ammaestrato al male e all’errore. La divisione “veritativa” conduce inesorabilmente alla divi</w:t>
      </w:r>
      <w:r w:rsidRPr="00AD3E67">
        <w:rPr>
          <w:rFonts w:ascii="Arial" w:hAnsi="Arial"/>
          <w:sz w:val="24"/>
        </w:rPr>
        <w:softHyphen/>
        <w:t>sione operativa, esterna. E non sarà mai possibile ricondur</w:t>
      </w:r>
      <w:r w:rsidRPr="00AD3E67">
        <w:rPr>
          <w:rFonts w:ascii="Arial" w:hAnsi="Arial"/>
          <w:sz w:val="24"/>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AD3E67">
        <w:rPr>
          <w:rFonts w:ascii="Arial" w:hAnsi="Arial"/>
          <w:sz w:val="24"/>
        </w:rPr>
        <w:softHyphen/>
        <w:t xml:space="preserve">scenza in obbedienza fino alla morte e alla morte di croce. </w:t>
      </w:r>
    </w:p>
    <w:p w14:paraId="6EC9C3E0" w14:textId="77777777" w:rsidR="00AD3E67" w:rsidRPr="00AD3E67" w:rsidRDefault="00AD3E67" w:rsidP="00AD3E67">
      <w:pPr>
        <w:spacing w:after="120"/>
        <w:jc w:val="both"/>
        <w:rPr>
          <w:rFonts w:ascii="Arial" w:hAnsi="Arial"/>
          <w:sz w:val="24"/>
        </w:rPr>
      </w:pPr>
      <w:r w:rsidRPr="00AD3E67">
        <w:rPr>
          <w:rFonts w:ascii="Arial" w:hAnsi="Arial"/>
          <w:sz w:val="24"/>
        </w:rPr>
        <w:t>La regola di vita di Cristo deve essere riassunta dal cri</w:t>
      </w:r>
      <w:r w:rsidRPr="00AD3E67">
        <w:rPr>
          <w:rFonts w:ascii="Arial" w:hAnsi="Arial"/>
          <w:sz w:val="24"/>
        </w:rPr>
        <w:softHyphen/>
        <w:t>stiano. Ma deve essere assunta nel dire e nel fare, poiché è il fare che rende credibile il dire; è il fare la finalità del dire. Non si tratta di programmare a medio termine, a lungo termi</w:t>
      </w:r>
      <w:r w:rsidRPr="00AD3E67">
        <w:rPr>
          <w:rFonts w:ascii="Arial" w:hAnsi="Arial"/>
          <w:sz w:val="24"/>
        </w:rPr>
        <w:softHyphen/>
        <w:t>ne, con programmi di massima, piccoli o grandi, per i molti e per i pochi, per gli uni o per gli altri. Il primo programma pastorale è l’assunzione della regola di vita di Cristo. Senza regola non c’è programma e neanche soluzione ai molti problemi che sono poi uno solo: il pro</w:t>
      </w:r>
      <w:r w:rsidRPr="00AD3E67">
        <w:rPr>
          <w:rFonts w:ascii="Arial" w:hAnsi="Arial"/>
          <w:sz w:val="24"/>
        </w:rPr>
        <w:softHyphen/>
        <w:t>blema della salvezza dell’umanità. Agire senza la regola di Cristo lo può solo chi ha già deci</w:t>
      </w:r>
      <w:r w:rsidRPr="00AD3E67">
        <w:rPr>
          <w:rFonts w:ascii="Arial" w:hAnsi="Arial"/>
          <w:sz w:val="24"/>
        </w:rPr>
        <w:softHyphen/>
        <w:t xml:space="preserve">so il proprio fallimento pastorale. </w:t>
      </w:r>
    </w:p>
    <w:p w14:paraId="4D6C4F7A" w14:textId="77777777" w:rsidR="00AD3E67" w:rsidRPr="00AD3E67" w:rsidRDefault="00AD3E67" w:rsidP="00AD3E67">
      <w:pPr>
        <w:spacing w:after="120"/>
        <w:jc w:val="both"/>
        <w:rPr>
          <w:rFonts w:ascii="Arial" w:hAnsi="Arial"/>
          <w:iCs/>
          <w:sz w:val="24"/>
        </w:rPr>
      </w:pPr>
      <w:r w:rsidRPr="00AD3E67">
        <w:rPr>
          <w:rFonts w:ascii="Arial" w:hAnsi="Arial"/>
          <w:iCs/>
          <w:sz w:val="24"/>
        </w:rPr>
        <w:t xml:space="preserve">Ecco ancora cosa va aggiunto a quanto già detto. Sulla Legge del peccato è cosa giusta offrire una parola chiara, inequivocabile, di vera luce, di purissima verità. </w:t>
      </w:r>
      <w:r w:rsidRPr="00AD3E67">
        <w:rPr>
          <w:rFonts w:ascii="Arial" w:hAnsi="Arial"/>
          <w:iCs/>
          <w:sz w:val="24"/>
        </w:rPr>
        <w:lastRenderedPageBreak/>
        <w:t xml:space="preserve">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l’uomo venga generato come nuova creatura e in Cristo, con Cristo, per Cristo sia reso partecipe della divina natura. Ecco la Legge del peccato. Questa Legge è racchiuda nel primo comando che il Signore Dio ha dato all’uomo subito dopo che è stato da Lui creato e posto nel giardino piantato in Eden: </w:t>
      </w:r>
    </w:p>
    <w:p w14:paraId="4F31D2C3" w14:textId="77777777" w:rsidR="00AD3E67" w:rsidRPr="00AD3E67" w:rsidRDefault="00AD3E67" w:rsidP="00AD3E67">
      <w:pPr>
        <w:spacing w:after="120"/>
        <w:ind w:left="567" w:right="566"/>
        <w:jc w:val="both"/>
        <w:rPr>
          <w:rFonts w:ascii="Arial" w:hAnsi="Arial"/>
          <w:bCs/>
          <w:iCs/>
          <w:sz w:val="23"/>
          <w:szCs w:val="23"/>
        </w:rPr>
      </w:pPr>
      <w:r w:rsidRPr="00AD3E67">
        <w:rPr>
          <w:rFonts w:ascii="Arial" w:hAnsi="Arial"/>
          <w:bCs/>
          <w:i/>
          <w:iCs/>
          <w:sz w:val="23"/>
          <w:szCs w:val="23"/>
        </w:rPr>
        <w:t>“Il Signore Dio diede questo comando all’uomo: «Tu potrai mangiare di tutti gli alberi del giardino, ma dell’albero della conoscenza del bene e del male non devi mangiare, perché, nel giorno in cui tu ne mangerai, certamente dovrai morire»” (Gen 2,16-17)</w:t>
      </w:r>
      <w:r w:rsidRPr="00AD3E67">
        <w:rPr>
          <w:rFonts w:ascii="Arial" w:hAnsi="Arial"/>
          <w:bCs/>
          <w:iCs/>
          <w:sz w:val="23"/>
          <w:szCs w:val="23"/>
        </w:rPr>
        <w:t xml:space="preserve">. </w:t>
      </w:r>
    </w:p>
    <w:p w14:paraId="456F5BB4" w14:textId="77777777" w:rsidR="00AD3E67" w:rsidRPr="00AD3E67" w:rsidRDefault="00AD3E67" w:rsidP="00AD3E67">
      <w:pPr>
        <w:spacing w:after="120"/>
        <w:jc w:val="both"/>
        <w:rPr>
          <w:rFonts w:ascii="Arial" w:hAnsi="Arial"/>
          <w:iCs/>
          <w:sz w:val="24"/>
        </w:rPr>
      </w:pPr>
      <w:r w:rsidRPr="00AD3E67">
        <w:rPr>
          <w:rFonts w:ascii="Arial" w:hAnsi="Arial"/>
          <w:iCs/>
          <w:sz w:val="24"/>
        </w:rPr>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w:t>
      </w:r>
    </w:p>
    <w:p w14:paraId="5C1DF290" w14:textId="77777777" w:rsidR="00AD3E67" w:rsidRPr="00AD3E67" w:rsidRDefault="00AD3E67" w:rsidP="00AD3E67">
      <w:pPr>
        <w:spacing w:after="120"/>
        <w:jc w:val="both"/>
        <w:rPr>
          <w:rFonts w:ascii="Arial" w:hAnsi="Arial"/>
          <w:iCs/>
          <w:sz w:val="24"/>
        </w:rPr>
      </w:pPr>
      <w:r w:rsidRPr="00AD3E67">
        <w:rPr>
          <w:rFonts w:ascii="Arial" w:hAnsi="Arial"/>
          <w:iCs/>
          <w:sz w:val="24"/>
        </w:rPr>
        <w:t xml:space="preserve">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Così l’Apostolo Paolo nella Lettera ai Romani: </w:t>
      </w:r>
    </w:p>
    <w:p w14:paraId="03EF66EB" w14:textId="77777777" w:rsidR="00AD3E67" w:rsidRPr="00AD3E67" w:rsidRDefault="00AD3E67" w:rsidP="00AD3E67">
      <w:pPr>
        <w:spacing w:after="120"/>
        <w:ind w:left="567" w:right="566"/>
        <w:jc w:val="both"/>
        <w:rPr>
          <w:rFonts w:ascii="Arial" w:hAnsi="Arial"/>
          <w:bCs/>
          <w:iCs/>
          <w:sz w:val="23"/>
          <w:szCs w:val="23"/>
        </w:rPr>
      </w:pPr>
      <w:r w:rsidRPr="00AD3E67">
        <w:rPr>
          <w:rFonts w:ascii="Arial" w:hAnsi="Arial"/>
          <w:bCs/>
          <w:i/>
          <w:iCs/>
          <w:sz w:val="23"/>
          <w:szCs w:val="23"/>
        </w:rPr>
        <w:t>“Vicino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19,8-17)</w:t>
      </w:r>
      <w:r w:rsidRPr="00AD3E67">
        <w:rPr>
          <w:rFonts w:ascii="Arial" w:hAnsi="Arial"/>
          <w:bCs/>
          <w:iCs/>
          <w:sz w:val="23"/>
          <w:szCs w:val="23"/>
        </w:rPr>
        <w:t xml:space="preserve">. </w:t>
      </w:r>
    </w:p>
    <w:p w14:paraId="124BE85E" w14:textId="77777777" w:rsidR="00AD3E67" w:rsidRPr="00AD3E67" w:rsidRDefault="00AD3E67" w:rsidP="00AD3E67">
      <w:pPr>
        <w:spacing w:after="120"/>
        <w:jc w:val="both"/>
        <w:rPr>
          <w:rFonts w:ascii="Arial" w:hAnsi="Arial"/>
          <w:iCs/>
          <w:sz w:val="24"/>
        </w:rPr>
      </w:pPr>
      <w:r w:rsidRPr="00AD3E67">
        <w:rPr>
          <w:rFonts w:ascii="Arial" w:hAnsi="Arial"/>
          <w:iCs/>
          <w:sz w:val="24"/>
        </w:rPr>
        <w:t xml:space="preserve">Se una legge umana potesse abrogare questa Legge del peccato che è la stessa natura dell’uomo così come essa si è fatta dopo la prima disobbedienza, allora </w:t>
      </w:r>
      <w:r w:rsidRPr="00AD3E67">
        <w:rPr>
          <w:rFonts w:ascii="Arial" w:hAnsi="Arial"/>
          <w:iCs/>
          <w:sz w:val="24"/>
        </w:rPr>
        <w:lastRenderedPageBreak/>
        <w:t xml:space="preserve">Dio sarebbe inutile all’uomo e anche Cristo Gesù a nulla gli servirebbe. Oggi è questa la grande stoltezza del discepolo di Gesù. Avendo lui perso la fede in Cristo Signore e nella sua grazia, essendosi separato dallo Spirito Santo, anche lui è schiavo della Legge del peccato. Quale è il primo frutto di questa Legge del peccato. </w:t>
      </w:r>
    </w:p>
    <w:p w14:paraId="051E0AF6" w14:textId="77777777" w:rsidR="00AD3E67" w:rsidRPr="00AD3E67" w:rsidRDefault="00AD3E67" w:rsidP="00AD3E67">
      <w:pPr>
        <w:spacing w:after="120"/>
        <w:jc w:val="both"/>
        <w:rPr>
          <w:rFonts w:ascii="Arial" w:hAnsi="Arial"/>
          <w:iCs/>
          <w:sz w:val="24"/>
        </w:rPr>
      </w:pPr>
      <w:r w:rsidRPr="00AD3E67">
        <w:rPr>
          <w:rFonts w:ascii="Arial" w:hAnsi="Arial"/>
          <w:iCs/>
          <w:sz w:val="24"/>
        </w:rPr>
        <w:t xml:space="preserve">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6C97244E" w14:textId="77777777" w:rsidR="00AD3E67" w:rsidRPr="00AD3E67" w:rsidRDefault="00AD3E67" w:rsidP="00AD3E67">
      <w:pPr>
        <w:spacing w:after="120"/>
        <w:jc w:val="both"/>
        <w:rPr>
          <w:rFonts w:ascii="Arial" w:hAnsi="Arial"/>
          <w:iCs/>
          <w:sz w:val="24"/>
        </w:rPr>
      </w:pPr>
      <w:r w:rsidRPr="00AD3E67">
        <w:rPr>
          <w:rFonts w:ascii="Arial" w:hAnsi="Arial"/>
          <w:iCs/>
          <w:sz w:val="24"/>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w:t>
      </w:r>
    </w:p>
    <w:p w14:paraId="7D58B33A" w14:textId="77777777" w:rsidR="00AD3E67" w:rsidRPr="00AD3E67" w:rsidRDefault="00AD3E67" w:rsidP="00AD3E67">
      <w:pPr>
        <w:spacing w:after="120"/>
        <w:jc w:val="both"/>
        <w:rPr>
          <w:rFonts w:ascii="Arial" w:hAnsi="Arial"/>
          <w:iCs/>
          <w:sz w:val="24"/>
        </w:rPr>
      </w:pPr>
      <w:r w:rsidRPr="00AD3E67">
        <w:rPr>
          <w:rFonts w:ascii="Arial" w:hAnsi="Arial"/>
          <w:iCs/>
          <w:sz w:val="24"/>
        </w:rPr>
        <w:t xml:space="preserve">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w:t>
      </w:r>
    </w:p>
    <w:p w14:paraId="4EE0B1AE" w14:textId="77777777" w:rsidR="00AD3E67" w:rsidRPr="00AD3E67" w:rsidRDefault="00AD3E67" w:rsidP="00AD3E67">
      <w:pPr>
        <w:spacing w:after="120"/>
        <w:jc w:val="both"/>
        <w:rPr>
          <w:rFonts w:ascii="Arial" w:hAnsi="Arial"/>
          <w:iCs/>
          <w:sz w:val="24"/>
        </w:rPr>
      </w:pPr>
      <w:r w:rsidRPr="00AD3E67">
        <w:rPr>
          <w:rFonts w:ascii="Arial" w:hAnsi="Arial"/>
          <w:iCs/>
          <w:sz w:val="24"/>
        </w:rPr>
        <w:t xml:space="preserve">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w:t>
      </w:r>
    </w:p>
    <w:p w14:paraId="1D0D328F" w14:textId="77777777" w:rsidR="00AD3E67" w:rsidRPr="00AD3E67" w:rsidRDefault="00AD3E67" w:rsidP="00AD3E67">
      <w:pPr>
        <w:spacing w:after="120"/>
        <w:jc w:val="both"/>
        <w:rPr>
          <w:rFonts w:ascii="Arial" w:hAnsi="Arial"/>
          <w:iCs/>
          <w:sz w:val="24"/>
        </w:rPr>
      </w:pPr>
      <w:r w:rsidRPr="00AD3E67">
        <w:rPr>
          <w:rFonts w:ascii="Arial" w:hAnsi="Arial"/>
          <w:iCs/>
          <w:sz w:val="24"/>
        </w:rPr>
        <w:t xml:space="preserve">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w:t>
      </w:r>
    </w:p>
    <w:p w14:paraId="1E596354" w14:textId="77777777" w:rsidR="00AD3E67" w:rsidRPr="00AD3E67" w:rsidRDefault="00AD3E67" w:rsidP="00AD3E67">
      <w:pPr>
        <w:spacing w:after="120"/>
        <w:jc w:val="both"/>
        <w:rPr>
          <w:rFonts w:ascii="Arial" w:hAnsi="Arial"/>
          <w:iCs/>
          <w:sz w:val="24"/>
        </w:rPr>
      </w:pPr>
      <w:r w:rsidRPr="00AD3E67">
        <w:rPr>
          <w:rFonts w:ascii="Arial" w:hAnsi="Arial"/>
          <w:iCs/>
          <w:sz w:val="24"/>
        </w:rPr>
        <w:t xml:space="preserve">Ma questo è impossibile finché il cristiano rimane per sua grave colpa e responsabilità anche lui schiavo della Legge del peccato. L’Apostolo Paolo rivela </w:t>
      </w:r>
      <w:r w:rsidRPr="00AD3E67">
        <w:rPr>
          <w:rFonts w:ascii="Arial" w:hAnsi="Arial"/>
          <w:iCs/>
          <w:sz w:val="24"/>
        </w:rPr>
        <w:lastRenderedPageBreak/>
        <w:t xml:space="preserve">nella Lettera ai Romani, che questa Legge si può vincere solo con la fede in Cristo e con la potenza, la forza, l’intelligenza, la sapienza dello Spirito Santo: </w:t>
      </w:r>
    </w:p>
    <w:p w14:paraId="66445D03" w14:textId="77777777" w:rsidR="00AD3E67" w:rsidRPr="00AD3E67" w:rsidRDefault="00AD3E67" w:rsidP="00AD3E67">
      <w:pPr>
        <w:spacing w:after="120"/>
        <w:ind w:left="567" w:right="566"/>
        <w:jc w:val="both"/>
        <w:rPr>
          <w:rFonts w:ascii="Arial" w:hAnsi="Arial"/>
          <w:bCs/>
          <w:iCs/>
          <w:sz w:val="23"/>
          <w:szCs w:val="23"/>
        </w:rPr>
      </w:pPr>
      <w:r w:rsidRPr="00AD3E67">
        <w:rPr>
          <w:rFonts w:ascii="Arial" w:hAnsi="Arial"/>
          <w:bCs/>
          <w:i/>
          <w:iCs/>
          <w:sz w:val="23"/>
          <w:szCs w:val="23"/>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7,14-24)</w:t>
      </w:r>
      <w:r w:rsidRPr="00AD3E67">
        <w:rPr>
          <w:rFonts w:ascii="Arial" w:hAnsi="Arial"/>
          <w:bCs/>
          <w:iCs/>
          <w:sz w:val="23"/>
          <w:szCs w:val="23"/>
        </w:rPr>
        <w:t xml:space="preserve">. </w:t>
      </w:r>
    </w:p>
    <w:p w14:paraId="67B13193" w14:textId="77777777" w:rsidR="00AD3E67" w:rsidRPr="00AD3E67" w:rsidRDefault="00AD3E67" w:rsidP="00AD3E67">
      <w:pPr>
        <w:spacing w:after="120"/>
        <w:jc w:val="both"/>
        <w:rPr>
          <w:rFonts w:ascii="Arial" w:hAnsi="Arial"/>
          <w:iCs/>
          <w:sz w:val="24"/>
        </w:rPr>
      </w:pPr>
      <w:r w:rsidRPr="00AD3E67">
        <w:rPr>
          <w:rFonts w:ascii="Arial" w:hAnsi="Arial"/>
          <w:iCs/>
          <w:sz w:val="24"/>
        </w:rPr>
        <w:t xml:space="preserve">Oggi il cristiano sta condannando l’intera umanità a rimanere per sempre sotto la schiavitù della Legge del peccato, avendo dichiarato non più necessario Cristo Gesù per essere salvati. Ognuno può salvare se stesso da se stesso. </w:t>
      </w:r>
    </w:p>
    <w:p w14:paraId="13C7CD6A" w14:textId="77777777" w:rsidR="00AD3E67" w:rsidRPr="00AD3E67" w:rsidRDefault="00AD3E67" w:rsidP="00AD3E67">
      <w:pPr>
        <w:spacing w:after="120"/>
        <w:jc w:val="both"/>
        <w:rPr>
          <w:rFonts w:ascii="Arial" w:hAnsi="Arial"/>
          <w:sz w:val="24"/>
        </w:rPr>
      </w:pPr>
      <w:r w:rsidRPr="00AD3E67">
        <w:rPr>
          <w:rFonts w:ascii="Arial" w:hAnsi="Arial"/>
          <w:iCs/>
          <w:sz w:val="24"/>
        </w:rPr>
        <w:t xml:space="preserve">Non vi è stata mai nei cristiani cecità più grande di questa. È questo il segno che la nostra schiavitù sotto la Legge del peccato è universale. </w:t>
      </w:r>
      <w:r w:rsidRPr="00AD3E67">
        <w:rPr>
          <w:rFonts w:ascii="Arial" w:hAnsi="Arial"/>
          <w:sz w:val="24"/>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 </w:t>
      </w:r>
    </w:p>
    <w:p w14:paraId="73201C65" w14:textId="77777777" w:rsidR="00AD3E67" w:rsidRPr="00AD3E67" w:rsidRDefault="00AD3E67" w:rsidP="00AD3E67">
      <w:pPr>
        <w:spacing w:after="120"/>
        <w:jc w:val="both"/>
        <w:rPr>
          <w:rFonts w:ascii="Arial" w:hAnsi="Arial"/>
          <w:sz w:val="24"/>
        </w:rPr>
      </w:pPr>
      <w:r w:rsidRPr="00AD3E67">
        <w:rPr>
          <w:rFonts w:ascii="Arial" w:hAnsi="Arial"/>
          <w:sz w:val="24"/>
        </w:rPr>
        <w:t xml:space="preserve">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Lo Spirito Santo rivela questa divina verità attraverso la richiesta fatta a Dio da parte di Davide della creazione di un cuore nuovo: </w:t>
      </w:r>
    </w:p>
    <w:p w14:paraId="31EE3412" w14:textId="77777777" w:rsidR="00AD3E67" w:rsidRPr="00AD3E67" w:rsidRDefault="00AD3E67" w:rsidP="00AD3E67">
      <w:pPr>
        <w:spacing w:after="120"/>
        <w:ind w:left="567" w:right="566"/>
        <w:jc w:val="both"/>
        <w:rPr>
          <w:rFonts w:ascii="Arial" w:hAnsi="Arial"/>
          <w:sz w:val="23"/>
          <w:szCs w:val="23"/>
        </w:rPr>
      </w:pPr>
      <w:r w:rsidRPr="00AD3E67">
        <w:rPr>
          <w:rFonts w:ascii="Arial" w:hAnsi="Arial"/>
          <w:i/>
          <w:sz w:val="23"/>
          <w:szCs w:val="23"/>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w:t>
      </w:r>
      <w:r w:rsidRPr="00AD3E67">
        <w:rPr>
          <w:rFonts w:ascii="Arial" w:hAnsi="Arial"/>
          <w:i/>
          <w:sz w:val="23"/>
          <w:szCs w:val="23"/>
        </w:rPr>
        <w:lastRenderedPageBreak/>
        <w:t>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(Sal 51,3-14).</w:t>
      </w:r>
      <w:r w:rsidRPr="00AD3E67">
        <w:rPr>
          <w:rFonts w:ascii="Arial" w:hAnsi="Arial"/>
          <w:sz w:val="23"/>
          <w:szCs w:val="23"/>
        </w:rPr>
        <w:t xml:space="preserve"> </w:t>
      </w:r>
    </w:p>
    <w:p w14:paraId="1A50673D" w14:textId="77777777" w:rsidR="00AD3E67" w:rsidRPr="00AD3E67" w:rsidRDefault="00AD3E67" w:rsidP="00AD3E67">
      <w:pPr>
        <w:spacing w:after="120"/>
        <w:jc w:val="both"/>
        <w:rPr>
          <w:rFonts w:ascii="Arial" w:hAnsi="Arial"/>
          <w:i/>
          <w:sz w:val="24"/>
        </w:rPr>
      </w:pPr>
      <w:r w:rsidRPr="00AD3E67">
        <w:rPr>
          <w:rFonts w:ascii="Arial" w:hAnsi="Arial"/>
          <w:sz w:val="24"/>
        </w:rPr>
        <w:t>Sappiamo che il Signore risponde a questa preghiera di Davide qualche secolo dopo per mezzo del profeta Ezechiele:</w:t>
      </w:r>
      <w:r w:rsidRPr="00AD3E67">
        <w:rPr>
          <w:rFonts w:ascii="Arial" w:hAnsi="Arial"/>
          <w:i/>
          <w:sz w:val="24"/>
        </w:rPr>
        <w:t xml:space="preserve"> </w:t>
      </w:r>
    </w:p>
    <w:p w14:paraId="19955AB1" w14:textId="77777777" w:rsidR="00AD3E67" w:rsidRPr="00AD3E67" w:rsidRDefault="00AD3E67" w:rsidP="00AD3E67">
      <w:pPr>
        <w:spacing w:after="120"/>
        <w:ind w:left="567" w:right="566"/>
        <w:jc w:val="both"/>
        <w:rPr>
          <w:rFonts w:ascii="Arial" w:hAnsi="Arial"/>
          <w:sz w:val="23"/>
          <w:szCs w:val="23"/>
        </w:rPr>
      </w:pPr>
      <w:r w:rsidRPr="00AD3E67">
        <w:rPr>
          <w:rFonts w:ascii="Arial" w:hAnsi="Arial"/>
          <w:i/>
          <w:sz w:val="23"/>
          <w:szCs w:val="23"/>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r w:rsidRPr="00AD3E67">
        <w:rPr>
          <w:rFonts w:ascii="Arial" w:hAnsi="Arial"/>
          <w:sz w:val="23"/>
          <w:szCs w:val="23"/>
        </w:rPr>
        <w:t xml:space="preserve">. </w:t>
      </w:r>
    </w:p>
    <w:p w14:paraId="11C4EF60"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Questa profezia si compie in Cristo. Per opera dello Spirito Santo nelle acque del battesimo diveniamo partecipi della natura divina e riceviamo il cuore di Cristo Gesù come nostro cuore. </w:t>
      </w:r>
    </w:p>
    <w:p w14:paraId="4B1FFCC2"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 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w:t>
      </w:r>
    </w:p>
    <w:p w14:paraId="253071E0" w14:textId="77777777" w:rsidR="00AD3E67" w:rsidRPr="00AD3E67" w:rsidRDefault="00AD3E67" w:rsidP="00AD3E67">
      <w:pPr>
        <w:spacing w:after="120"/>
        <w:ind w:left="567" w:right="566"/>
        <w:jc w:val="both"/>
        <w:rPr>
          <w:rFonts w:ascii="Arial" w:hAnsi="Arial"/>
          <w:sz w:val="23"/>
          <w:szCs w:val="23"/>
        </w:rPr>
      </w:pPr>
      <w:r w:rsidRPr="00AD3E67">
        <w:rPr>
          <w:rFonts w:ascii="Arial" w:hAnsi="Arial"/>
          <w:i/>
          <w:sz w:val="23"/>
          <w:szCs w:val="23"/>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AD3E67">
        <w:rPr>
          <w:rFonts w:ascii="Arial" w:hAnsi="Arial"/>
          <w:sz w:val="23"/>
          <w:szCs w:val="23"/>
        </w:rPr>
        <w:t xml:space="preserve"> </w:t>
      </w:r>
    </w:p>
    <w:p w14:paraId="4E8D5838"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w:t>
      </w:r>
    </w:p>
    <w:p w14:paraId="1F7E3EE0" w14:textId="77777777" w:rsidR="00AD3E67" w:rsidRPr="00AD3E67" w:rsidRDefault="00AD3E67" w:rsidP="00AD3E67">
      <w:pPr>
        <w:spacing w:after="120"/>
        <w:ind w:left="567" w:right="566"/>
        <w:jc w:val="both"/>
        <w:rPr>
          <w:rFonts w:ascii="Arial" w:hAnsi="Arial"/>
          <w:b/>
          <w:sz w:val="23"/>
          <w:szCs w:val="23"/>
        </w:rPr>
      </w:pPr>
      <w:r w:rsidRPr="00AD3E67">
        <w:rPr>
          <w:rFonts w:ascii="Arial" w:hAnsi="Arial"/>
          <w:i/>
          <w:sz w:val="23"/>
          <w:szCs w:val="23"/>
        </w:rPr>
        <w:t xml:space="preserve">“Gesù si avvicinò e disse loro: «A me è stato dato ogni potere in cielo e sulla terra. Andate dunque e fate discepoli tutti i popoli, battezzandoli nel nome del Padre e del Figlio e dello Spirito Santo, insegnando loro a </w:t>
      </w:r>
      <w:r w:rsidRPr="00AD3E67">
        <w:rPr>
          <w:rFonts w:ascii="Arial" w:hAnsi="Arial"/>
          <w:i/>
          <w:sz w:val="23"/>
          <w:szCs w:val="23"/>
        </w:rPr>
        <w:lastRenderedPageBreak/>
        <w:t>osservare tutto ciò che vi ho comandato. Ed ecco, io sono con voi tutti i giorni, fino alla fine del mondo»” (Mt 18,18-20)</w:t>
      </w:r>
      <w:r w:rsidRPr="00AD3E67">
        <w:rPr>
          <w:rFonts w:ascii="Arial" w:hAnsi="Arial"/>
          <w:sz w:val="23"/>
          <w:szCs w:val="23"/>
        </w:rPr>
        <w:t>.</w:t>
      </w:r>
      <w:r w:rsidRPr="00AD3E67">
        <w:rPr>
          <w:rFonts w:ascii="Arial" w:hAnsi="Arial"/>
          <w:b/>
          <w:sz w:val="23"/>
          <w:szCs w:val="23"/>
        </w:rPr>
        <w:t xml:space="preserve"> </w:t>
      </w:r>
    </w:p>
    <w:p w14:paraId="493EEBBE"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Se manca la volontà di divenire Chiesa del Dio vivente, gregge di Cristo Gesù, tempio vivo dello Spirito Santo, nessuno potrà ricevere il Battesimo e neanche il perdono dei peccati da parte degli Apostoli: </w:t>
      </w:r>
    </w:p>
    <w:p w14:paraId="0DE6C619" w14:textId="77777777" w:rsidR="00AD3E67" w:rsidRPr="00AD3E67" w:rsidRDefault="00AD3E67" w:rsidP="00AD3E67">
      <w:pPr>
        <w:spacing w:after="120"/>
        <w:ind w:left="567" w:right="566"/>
        <w:jc w:val="both"/>
        <w:rPr>
          <w:rFonts w:ascii="Arial" w:hAnsi="Arial"/>
          <w:sz w:val="23"/>
          <w:szCs w:val="23"/>
        </w:rPr>
      </w:pPr>
      <w:r w:rsidRPr="00AD3E67">
        <w:rPr>
          <w:rFonts w:ascii="Arial" w:hAnsi="Arial"/>
          <w:i/>
          <w:sz w:val="23"/>
          <w:szCs w:val="23"/>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r w:rsidRPr="00AD3E67">
        <w:rPr>
          <w:rFonts w:ascii="Arial" w:hAnsi="Arial"/>
          <w:sz w:val="23"/>
          <w:szCs w:val="23"/>
        </w:rPr>
        <w:t xml:space="preserve"> </w:t>
      </w:r>
    </w:p>
    <w:p w14:paraId="694A5A09" w14:textId="77777777" w:rsidR="00AD3E67" w:rsidRPr="00AD3E67" w:rsidRDefault="00AD3E67" w:rsidP="00AD3E67">
      <w:pPr>
        <w:spacing w:after="120"/>
        <w:jc w:val="both"/>
        <w:rPr>
          <w:rFonts w:ascii="Arial" w:hAnsi="Arial"/>
          <w:bCs/>
          <w:i/>
          <w:sz w:val="24"/>
        </w:rPr>
      </w:pPr>
      <w:r w:rsidRPr="00AD3E67">
        <w:rPr>
          <w:rFonts w:ascii="Arial" w:hAnsi="Arial"/>
          <w:bCs/>
          <w:sz w:val="24"/>
        </w:rPr>
        <w:t>Il Battesimo è la porta per entrare nel regno dei cieli. Questa verità non è tutta la verità del battesimo. Il battesimo realmente trasforma la nostra carne creatrice di morte in spirito creatore di vita</w:t>
      </w:r>
      <w:r w:rsidRPr="00AD3E67">
        <w:rPr>
          <w:rFonts w:ascii="Arial" w:hAnsi="Arial"/>
          <w:bCs/>
          <w:i/>
          <w:sz w:val="24"/>
        </w:rPr>
        <w:t xml:space="preserve">: </w:t>
      </w:r>
    </w:p>
    <w:p w14:paraId="646D0ADF" w14:textId="77777777" w:rsidR="00AD3E67" w:rsidRPr="00AD3E67" w:rsidRDefault="00AD3E67" w:rsidP="00AD3E67">
      <w:pPr>
        <w:spacing w:after="120"/>
        <w:ind w:left="567" w:right="566"/>
        <w:jc w:val="both"/>
        <w:rPr>
          <w:rFonts w:ascii="Arial" w:hAnsi="Arial"/>
          <w:b/>
          <w:sz w:val="23"/>
          <w:szCs w:val="23"/>
        </w:rPr>
      </w:pPr>
      <w:r w:rsidRPr="00AD3E67">
        <w:rPr>
          <w:rFonts w:ascii="Arial" w:hAnsi="Arial"/>
          <w:i/>
          <w:sz w:val="23"/>
          <w:szCs w:val="23"/>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r w:rsidRPr="00AD3E67">
        <w:rPr>
          <w:rFonts w:ascii="Arial" w:hAnsi="Arial"/>
          <w:sz w:val="23"/>
          <w:szCs w:val="23"/>
        </w:rPr>
        <w:t>.</w:t>
      </w:r>
      <w:r w:rsidRPr="00AD3E67">
        <w:rPr>
          <w:rFonts w:ascii="Arial" w:hAnsi="Arial"/>
          <w:b/>
          <w:sz w:val="23"/>
          <w:szCs w:val="23"/>
        </w:rPr>
        <w:t xml:space="preserve"> </w:t>
      </w:r>
    </w:p>
    <w:p w14:paraId="4646F3AA"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Senza il battesimo si rimane nella vecchia carne, in quella carne che è “creatrice” di morte. Ecco ancora qualche altra riflessione sul mistero del perdono dei peccati e della nuova creazione in noi. </w:t>
      </w:r>
    </w:p>
    <w:p w14:paraId="2AFE94C1"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w:t>
      </w:r>
    </w:p>
    <w:p w14:paraId="039D7B58"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Da cosa ci accorgiamo che la nostra relazione con Dio e con tutto l’universo visibile e invisibile è vissuta nella falsità? Dalle parole di falsità e di menzogna che escono dalla nostra bocca. Dicendo oggi che il battesimo non è più necessario per entrare nel regno di Dio noi neghiamo una purissima verità dello Spirito Santo. Viviamo di natura falsa. Siamo caduti nel peccato. Parliamo dal peccato. Non parliamo dallo Spirito Santo. Ecco cosa rivela il Salmo: </w:t>
      </w:r>
    </w:p>
    <w:p w14:paraId="4B91A088" w14:textId="77777777" w:rsidR="00AD3E67" w:rsidRPr="00AD3E67" w:rsidRDefault="00AD3E67" w:rsidP="00AD3E67">
      <w:pPr>
        <w:spacing w:after="120"/>
        <w:ind w:left="567" w:right="566"/>
        <w:jc w:val="both"/>
        <w:rPr>
          <w:rFonts w:ascii="Arial" w:hAnsi="Arial"/>
          <w:sz w:val="23"/>
          <w:szCs w:val="23"/>
        </w:rPr>
      </w:pPr>
      <w:r w:rsidRPr="00AD3E67">
        <w:rPr>
          <w:rFonts w:ascii="Arial" w:hAnsi="Arial"/>
          <w:i/>
          <w:sz w:val="23"/>
          <w:szCs w:val="23"/>
        </w:rPr>
        <w:lastRenderedPageBreak/>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AD3E67">
        <w:rPr>
          <w:rFonts w:ascii="Arial" w:hAnsi="Arial"/>
          <w:sz w:val="23"/>
          <w:szCs w:val="23"/>
        </w:rPr>
        <w:t xml:space="preserve"> </w:t>
      </w:r>
    </w:p>
    <w:p w14:paraId="2CC858C6" w14:textId="77777777" w:rsidR="00AD3E67" w:rsidRPr="00AD3E67" w:rsidRDefault="00AD3E67" w:rsidP="00AD3E67">
      <w:pPr>
        <w:spacing w:after="120"/>
        <w:jc w:val="both"/>
        <w:rPr>
          <w:rFonts w:ascii="Arial" w:hAnsi="Arial"/>
          <w:sz w:val="24"/>
        </w:rPr>
      </w:pPr>
      <w:r w:rsidRPr="00AD3E67">
        <w:rPr>
          <w:rFonts w:ascii="Arial" w:hAnsi="Arial"/>
          <w:sz w:val="24"/>
        </w:rPr>
        <w:t xml:space="preserve">Nessuno si faccia illusione: la natura di peccato “crea” parole di menzogna, falsità, inganno. La natura di peccato tutto trasforma in menzogna, non solo la storia, ma anche tutta la Parola del Signore. </w:t>
      </w:r>
    </w:p>
    <w:p w14:paraId="1D0275D4" w14:textId="77777777" w:rsidR="00AD3E67" w:rsidRPr="00AD3E67" w:rsidRDefault="00AD3E67" w:rsidP="00AD3E67">
      <w:pPr>
        <w:spacing w:after="120"/>
        <w:jc w:val="both"/>
        <w:rPr>
          <w:rFonts w:ascii="Arial" w:hAnsi="Arial"/>
          <w:iCs/>
          <w:sz w:val="24"/>
        </w:rPr>
      </w:pPr>
      <w:r w:rsidRPr="00AD3E67">
        <w:rPr>
          <w:rFonts w:ascii="Arial" w:hAnsi="Arial"/>
          <w:sz w:val="24"/>
        </w:rPr>
        <w:t>La natura di peccato giunge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p>
    <w:p w14:paraId="026F0DF3" w14:textId="77777777" w:rsidR="00AD3E67" w:rsidRPr="00AD3E67" w:rsidRDefault="00AD3E67" w:rsidP="00AD3E67">
      <w:pPr>
        <w:spacing w:after="120"/>
        <w:jc w:val="both"/>
        <w:rPr>
          <w:rFonts w:ascii="Arial" w:eastAsia="Calibri" w:hAnsi="Arial"/>
          <w:b/>
          <w:i/>
          <w:iCs/>
          <w:color w:val="000000"/>
          <w:sz w:val="24"/>
        </w:rPr>
      </w:pPr>
      <w:bookmarkStart w:id="41" w:name="_Toc110015327"/>
      <w:r w:rsidRPr="00AD3E67">
        <w:rPr>
          <w:rFonts w:ascii="Arial" w:eastAsia="Calibri" w:hAnsi="Arial"/>
          <w:b/>
          <w:i/>
          <w:iCs/>
          <w:color w:val="000000"/>
          <w:sz w:val="24"/>
        </w:rPr>
        <w:t>L’opera dei ladri e dei briganti</w:t>
      </w:r>
      <w:bookmarkEnd w:id="41"/>
      <w:r w:rsidRPr="00AD3E67">
        <w:rPr>
          <w:rFonts w:ascii="Arial" w:eastAsia="Calibri" w:hAnsi="Arial"/>
          <w:b/>
          <w:i/>
          <w:iCs/>
          <w:color w:val="000000"/>
          <w:sz w:val="24"/>
        </w:rPr>
        <w:t xml:space="preserve"> </w:t>
      </w:r>
    </w:p>
    <w:p w14:paraId="7976E523" w14:textId="77777777" w:rsidR="00AD3E67" w:rsidRPr="00AD3E67" w:rsidRDefault="00AD3E67" w:rsidP="00AD3E67">
      <w:pPr>
        <w:spacing w:after="120"/>
        <w:jc w:val="both"/>
        <w:rPr>
          <w:rFonts w:ascii="Arial" w:hAnsi="Arial"/>
          <w:sz w:val="24"/>
        </w:rPr>
      </w:pPr>
      <w:r w:rsidRPr="00AD3E67">
        <w:rPr>
          <w:rFonts w:ascii="Arial" w:hAnsi="Arial"/>
          <w:sz w:val="24"/>
        </w:rPr>
        <w:t xml:space="preserve">Ladri e briganti possiamo paragonarli a quella donna adultera di cui parla il Libro dei Proverbi: </w:t>
      </w:r>
      <w:r w:rsidRPr="00AD3E67">
        <w:rPr>
          <w:rFonts w:ascii="Arial" w:hAnsi="Arial"/>
          <w:i/>
          <w:sz w:val="24"/>
        </w:rPr>
        <w:t>“Così si comporta la donna adultera: mangia e si pulisce la bocca e dice: «Non ho fatto nulla di male!»” (Pr 30,30)</w:t>
      </w:r>
      <w:r w:rsidRPr="00AD3E67">
        <w:rPr>
          <w:rFonts w:ascii="Arial" w:hAnsi="Arial"/>
          <w:sz w:val="24"/>
        </w:rPr>
        <w:t xml:space="preserve">. </w:t>
      </w:r>
    </w:p>
    <w:p w14:paraId="614162F5" w14:textId="77777777" w:rsidR="00AD3E67" w:rsidRPr="00AD3E67" w:rsidRDefault="00AD3E67" w:rsidP="00AD3E67">
      <w:pPr>
        <w:spacing w:after="120"/>
        <w:jc w:val="both"/>
        <w:rPr>
          <w:rFonts w:ascii="Arial" w:hAnsi="Arial"/>
          <w:sz w:val="24"/>
        </w:rPr>
      </w:pPr>
      <w:r w:rsidRPr="00AD3E67">
        <w:rPr>
          <w:rFonts w:ascii="Arial" w:hAnsi="Arial"/>
          <w:sz w:val="24"/>
        </w:rPr>
        <w:t xml:space="preserve">Cosa si intende dire con questo esempio? Oggi l’uomo ha separato il peccato dalle sue conseguenze che sono devastazioni sia spirituali che materiali. C’è un pensiero tristissimo che oggi si è inoculato nei cuori: </w:t>
      </w:r>
      <w:r w:rsidRPr="00AD3E67">
        <w:rPr>
          <w:rFonts w:ascii="Arial" w:hAnsi="Arial"/>
          <w:i/>
          <w:iCs/>
          <w:sz w:val="24"/>
        </w:rPr>
        <w:t>“Uno con il suo peccato distrugge il mondo intero. Avvenuta questa universale distruzione, dopo un minuto è come se lui nulla avesse fatto”</w:t>
      </w:r>
      <w:r w:rsidRPr="00AD3E67">
        <w:rPr>
          <w:rFonts w:ascii="Arial" w:hAnsi="Arial"/>
          <w:sz w:val="24"/>
        </w:rPr>
        <w:t xml:space="preserve">. C’è una totale separazione della sua vita dalla universale distruzione. È come se nessun male fosse mai accaduto. Qual è la conseguenza di questo tristissimo pensiero? Una persona può compiere ogni male, ma del male compiuto è come se nulla fosse accaduto. </w:t>
      </w:r>
    </w:p>
    <w:p w14:paraId="247E297F" w14:textId="77777777" w:rsidR="00AD3E67" w:rsidRPr="00AD3E67" w:rsidRDefault="00AD3E67" w:rsidP="00AD3E67">
      <w:pPr>
        <w:spacing w:after="120"/>
        <w:jc w:val="both"/>
        <w:rPr>
          <w:rFonts w:ascii="Arial" w:hAnsi="Arial"/>
          <w:sz w:val="24"/>
        </w:rPr>
      </w:pPr>
      <w:r w:rsidRPr="00AD3E67">
        <w:rPr>
          <w:rFonts w:ascii="Arial" w:hAnsi="Arial"/>
          <w:sz w:val="24"/>
        </w:rPr>
        <w:t xml:space="preserve">Altro tristissimo pensiero è questo: </w:t>
      </w:r>
      <w:r w:rsidRPr="00AD3E67">
        <w:rPr>
          <w:rFonts w:ascii="Arial" w:hAnsi="Arial"/>
          <w:i/>
          <w:iCs/>
          <w:sz w:val="24"/>
        </w:rPr>
        <w:t>“Si compie il male, si distrugge l’universo con le proprie colpe e poi la responsabilità la si dona agli altri, senza che gli altri ne siano responsabili”</w:t>
      </w:r>
      <w:r w:rsidRPr="00AD3E67">
        <w:rPr>
          <w:rFonts w:ascii="Arial" w:hAnsi="Arial"/>
          <w:sz w:val="24"/>
        </w:rPr>
        <w:t xml:space="preserve">. </w:t>
      </w:r>
    </w:p>
    <w:p w14:paraId="170AB479" w14:textId="77777777" w:rsidR="00AD3E67" w:rsidRPr="00AD3E67" w:rsidRDefault="00AD3E67" w:rsidP="00AD3E67">
      <w:pPr>
        <w:spacing w:after="120"/>
        <w:jc w:val="both"/>
        <w:rPr>
          <w:rFonts w:ascii="Arial" w:hAnsi="Arial"/>
          <w:sz w:val="24"/>
        </w:rPr>
      </w:pPr>
      <w:r w:rsidRPr="00AD3E67">
        <w:rPr>
          <w:rFonts w:ascii="Arial" w:hAnsi="Arial"/>
          <w:sz w:val="24"/>
        </w:rPr>
        <w:t xml:space="preserve">Altra tristissima conseguenza è quella vissuta dai capi dei sacerdoti e dagli anziani del popolo nei confronti di Giuda. Hai peccato? Non è un nostro problema. È un tuo problema. Eppure essi avevano pagato Giuda perché consegnasse loro Gesù: </w:t>
      </w:r>
    </w:p>
    <w:p w14:paraId="10BA3670" w14:textId="77777777" w:rsidR="00AD3E67" w:rsidRPr="00AD3E67" w:rsidRDefault="00AD3E67" w:rsidP="00AD3E67">
      <w:pPr>
        <w:spacing w:after="120"/>
        <w:ind w:left="567" w:right="566"/>
        <w:jc w:val="both"/>
        <w:rPr>
          <w:rFonts w:ascii="Arial" w:hAnsi="Arial"/>
          <w:sz w:val="23"/>
          <w:szCs w:val="23"/>
        </w:rPr>
      </w:pPr>
      <w:r w:rsidRPr="00AD3E67">
        <w:rPr>
          <w:rFonts w:ascii="Arial" w:hAnsi="Arial"/>
          <w:i/>
          <w:sz w:val="23"/>
          <w:szCs w:val="23"/>
        </w:rPr>
        <w:t xml:space="preserve">“Venuto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w:t>
      </w:r>
      <w:r w:rsidRPr="00AD3E67">
        <w:rPr>
          <w:rFonts w:ascii="Arial" w:hAnsi="Arial"/>
          <w:i/>
          <w:sz w:val="23"/>
          <w:szCs w:val="23"/>
        </w:rPr>
        <w:lastRenderedPageBreak/>
        <w:t>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27,1-10)</w:t>
      </w:r>
      <w:r w:rsidRPr="00AD3E67">
        <w:rPr>
          <w:rFonts w:ascii="Arial" w:hAnsi="Arial"/>
          <w:sz w:val="23"/>
          <w:szCs w:val="23"/>
        </w:rPr>
        <w:t xml:space="preserve">. </w:t>
      </w:r>
    </w:p>
    <w:p w14:paraId="52C72E2B"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dove risiede la gravità di questo furto della verità del peccato operato da ladri e briganti: </w:t>
      </w:r>
      <w:r w:rsidRPr="00AD3E67">
        <w:rPr>
          <w:rFonts w:ascii="Arial" w:hAnsi="Arial"/>
          <w:i/>
          <w:iCs/>
          <w:sz w:val="24"/>
        </w:rPr>
        <w:t>“Uno può fare tutto il male che vuole. Può distruggere il mondo intero. Delle conseguenze nulla interessa. Il peccato di uno può riempire l’inferno di anime. Ma chi ha provocato il riempimento dell’inferno non si sente per nulla responsabile”</w:t>
      </w:r>
      <w:r w:rsidRPr="00AD3E67">
        <w:rPr>
          <w:rFonts w:ascii="Arial" w:hAnsi="Arial"/>
          <w:sz w:val="24"/>
        </w:rPr>
        <w:t xml:space="preserve">. </w:t>
      </w:r>
    </w:p>
    <w:p w14:paraId="3E430C66"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come il Signore abbatte questo principio disonesto e malvagio con la Parola da Lui rivolta al profeta Ezechiele: </w:t>
      </w:r>
    </w:p>
    <w:p w14:paraId="2D3F8AA9" w14:textId="77777777" w:rsidR="00AD3E67" w:rsidRPr="00AD3E67" w:rsidRDefault="00AD3E67" w:rsidP="00AD3E67">
      <w:pPr>
        <w:spacing w:after="120"/>
        <w:ind w:left="567" w:right="566"/>
        <w:jc w:val="both"/>
        <w:rPr>
          <w:rFonts w:ascii="Arial" w:hAnsi="Arial"/>
          <w:sz w:val="23"/>
          <w:szCs w:val="23"/>
        </w:rPr>
      </w:pPr>
      <w:r w:rsidRPr="00AD3E67">
        <w:rPr>
          <w:rFonts w:ascii="Arial" w:hAnsi="Arial"/>
          <w:i/>
          <w:sz w:val="23"/>
          <w:szCs w:val="23"/>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w:t>
      </w:r>
      <w:r w:rsidRPr="00AD3E67">
        <w:rPr>
          <w:rFonts w:ascii="Arial" w:hAnsi="Arial"/>
          <w:sz w:val="23"/>
          <w:szCs w:val="23"/>
        </w:rPr>
        <w:t xml:space="preserve">. </w:t>
      </w:r>
    </w:p>
    <w:p w14:paraId="79B7348E"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Questa Parola del Signore ci dice che ogni conseguenza del peccato ricade su colui che il peccato ha commesso. Nessuno allora può dire: </w:t>
      </w:r>
      <w:r w:rsidRPr="00AD3E67">
        <w:rPr>
          <w:rFonts w:ascii="Arial" w:hAnsi="Arial"/>
          <w:bCs/>
          <w:i/>
          <w:iCs/>
          <w:sz w:val="24"/>
        </w:rPr>
        <w:t>“Mi sono confessato, ora tutto è a posto”</w:t>
      </w:r>
      <w:r w:rsidRPr="00AD3E67">
        <w:rPr>
          <w:rFonts w:ascii="Arial" w:hAnsi="Arial"/>
          <w:bCs/>
          <w:sz w:val="24"/>
        </w:rPr>
        <w:t xml:space="preserve">. Nulla è a posto. C’è l’obbligo sia dell’espiazione e sia l’obbligo della riparazione per quanto è possibile. Un presbitero non può riempire l’inferno di anime con le sue gravissime omissioni e poi dire: </w:t>
      </w:r>
      <w:r w:rsidRPr="00AD3E67">
        <w:rPr>
          <w:rFonts w:ascii="Arial" w:hAnsi="Arial"/>
          <w:bCs/>
          <w:i/>
          <w:iCs/>
          <w:sz w:val="24"/>
        </w:rPr>
        <w:t>“Mi sono confessato, tutto è a posto”</w:t>
      </w:r>
      <w:r w:rsidRPr="00AD3E67">
        <w:rPr>
          <w:rFonts w:ascii="Arial" w:hAnsi="Arial"/>
          <w:bCs/>
          <w:sz w:val="24"/>
        </w:rPr>
        <w:t xml:space="preserve">. Le anime dall’inferno gridano contro le sue omissioni e non smetteranno per l’eternità. </w:t>
      </w:r>
    </w:p>
    <w:p w14:paraId="04683083"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Ma ladri e briganti di questo grido non si interessano. Tanto loro non lo sentono.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w:t>
      </w:r>
    </w:p>
    <w:p w14:paraId="2C19CE0F"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L’Apocalisse rivela come il Signore interviene perché gli Angeli delle sue Chiese non commettano alcun peccato: né di parole, né di opere, né di pensieri, né di omissioni: </w:t>
      </w:r>
    </w:p>
    <w:p w14:paraId="7502DF53" w14:textId="77777777" w:rsidR="00AD3E67" w:rsidRPr="00AD3E67" w:rsidRDefault="00AD3E67" w:rsidP="00AD3E67">
      <w:pPr>
        <w:spacing w:after="120"/>
        <w:ind w:left="567" w:right="566"/>
        <w:jc w:val="both"/>
        <w:rPr>
          <w:rFonts w:ascii="Arial" w:hAnsi="Arial"/>
          <w:i/>
          <w:spacing w:val="-2"/>
          <w:sz w:val="23"/>
          <w:szCs w:val="23"/>
        </w:rPr>
      </w:pPr>
      <w:r w:rsidRPr="00AD3E67">
        <w:rPr>
          <w:rFonts w:ascii="Arial" w:hAnsi="Arial"/>
          <w:spacing w:val="-2"/>
          <w:sz w:val="23"/>
          <w:szCs w:val="23"/>
        </w:rPr>
        <w:lastRenderedPageBreak/>
        <w:t>“</w:t>
      </w:r>
      <w:r w:rsidRPr="00AD3E67">
        <w:rPr>
          <w:rFonts w:ascii="Arial" w:hAnsi="Arial"/>
          <w:i/>
          <w:spacing w:val="-2"/>
          <w:sz w:val="23"/>
          <w:szCs w:val="23"/>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A3E771B" w14:textId="77777777" w:rsidR="00AD3E67" w:rsidRPr="00AD3E67" w:rsidRDefault="00AD3E67" w:rsidP="00AD3E67">
      <w:pPr>
        <w:spacing w:after="120"/>
        <w:ind w:left="567" w:right="566"/>
        <w:jc w:val="both"/>
        <w:rPr>
          <w:rFonts w:ascii="Arial" w:hAnsi="Arial"/>
          <w:i/>
          <w:spacing w:val="-2"/>
          <w:sz w:val="23"/>
          <w:szCs w:val="23"/>
        </w:rPr>
      </w:pPr>
      <w:r w:rsidRPr="00AD3E67">
        <w:rPr>
          <w:rFonts w:ascii="Arial" w:hAnsi="Arial"/>
          <w:i/>
          <w:spacing w:val="-2"/>
          <w:sz w:val="23"/>
          <w:szCs w:val="23"/>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96BF557" w14:textId="77777777" w:rsidR="00AD3E67" w:rsidRPr="00AD3E67" w:rsidRDefault="00AD3E67" w:rsidP="00AD3E67">
      <w:pPr>
        <w:spacing w:after="120"/>
        <w:ind w:left="567" w:right="566"/>
        <w:jc w:val="both"/>
        <w:rPr>
          <w:rFonts w:ascii="Arial" w:hAnsi="Arial"/>
          <w:i/>
          <w:spacing w:val="-2"/>
          <w:sz w:val="23"/>
          <w:szCs w:val="23"/>
        </w:rPr>
      </w:pPr>
      <w:r w:rsidRPr="00AD3E67">
        <w:rPr>
          <w:rFonts w:ascii="Arial" w:hAnsi="Arial"/>
          <w:i/>
          <w:spacing w:val="-2"/>
          <w:sz w:val="23"/>
          <w:szCs w:val="23"/>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DAFDCBA" w14:textId="77777777" w:rsidR="00AD3E67" w:rsidRPr="00AD3E67" w:rsidRDefault="00AD3E67" w:rsidP="00AD3E67">
      <w:pPr>
        <w:spacing w:after="120"/>
        <w:ind w:left="567" w:right="566"/>
        <w:jc w:val="both"/>
        <w:rPr>
          <w:rFonts w:ascii="Arial" w:hAnsi="Arial"/>
          <w:i/>
          <w:spacing w:val="-2"/>
          <w:sz w:val="23"/>
          <w:szCs w:val="23"/>
        </w:rPr>
      </w:pPr>
      <w:r w:rsidRPr="00AD3E67">
        <w:rPr>
          <w:rFonts w:ascii="Arial" w:hAnsi="Arial"/>
          <w:i/>
          <w:spacing w:val="-2"/>
          <w:sz w:val="23"/>
          <w:szCs w:val="23"/>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w:t>
      </w:r>
      <w:r w:rsidRPr="00AD3E67">
        <w:rPr>
          <w:rFonts w:ascii="Arial" w:hAnsi="Arial"/>
          <w:i/>
          <w:spacing w:val="-2"/>
          <w:sz w:val="23"/>
          <w:szCs w:val="23"/>
        </w:rPr>
        <w:lastRenderedPageBreak/>
        <w:t xml:space="preserve">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EB3A868" w14:textId="77777777" w:rsidR="00AD3E67" w:rsidRPr="00AD3E67" w:rsidRDefault="00AD3E67" w:rsidP="00AD3E67">
      <w:pPr>
        <w:spacing w:after="120"/>
        <w:ind w:left="567" w:right="566"/>
        <w:jc w:val="both"/>
        <w:rPr>
          <w:rFonts w:ascii="Arial" w:hAnsi="Arial"/>
          <w:i/>
          <w:spacing w:val="-2"/>
          <w:sz w:val="23"/>
          <w:szCs w:val="23"/>
        </w:rPr>
      </w:pPr>
      <w:r w:rsidRPr="00AD3E67">
        <w:rPr>
          <w:rFonts w:ascii="Arial" w:hAnsi="Arial"/>
          <w:i/>
          <w:spacing w:val="-2"/>
          <w:sz w:val="23"/>
          <w:szCs w:val="23"/>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D5079A6" w14:textId="77777777" w:rsidR="00AD3E67" w:rsidRPr="00AD3E67" w:rsidRDefault="00AD3E67" w:rsidP="00AD3E67">
      <w:pPr>
        <w:spacing w:after="120"/>
        <w:ind w:left="567" w:right="566"/>
        <w:jc w:val="both"/>
        <w:rPr>
          <w:rFonts w:ascii="Arial" w:hAnsi="Arial"/>
          <w:i/>
          <w:spacing w:val="-2"/>
          <w:sz w:val="23"/>
          <w:szCs w:val="23"/>
        </w:rPr>
      </w:pPr>
      <w:r w:rsidRPr="00AD3E67">
        <w:rPr>
          <w:rFonts w:ascii="Arial" w:hAnsi="Arial"/>
          <w:i/>
          <w:spacing w:val="-2"/>
          <w:sz w:val="23"/>
          <w:szCs w:val="23"/>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3577CF1" w14:textId="77777777" w:rsidR="00AD3E67" w:rsidRPr="00AD3E67" w:rsidRDefault="00AD3E67" w:rsidP="00AD3E67">
      <w:pPr>
        <w:spacing w:after="120"/>
        <w:ind w:left="567" w:right="566"/>
        <w:jc w:val="both"/>
        <w:rPr>
          <w:rFonts w:ascii="Arial" w:hAnsi="Arial"/>
          <w:i/>
          <w:spacing w:val="-2"/>
          <w:sz w:val="23"/>
          <w:szCs w:val="23"/>
        </w:rPr>
      </w:pPr>
      <w:r w:rsidRPr="00AD3E67">
        <w:rPr>
          <w:rFonts w:ascii="Arial" w:hAnsi="Arial"/>
          <w:i/>
          <w:spacing w:val="-2"/>
          <w:sz w:val="23"/>
          <w:szCs w:val="23"/>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E6106C3"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dona perché si entri nel regno dei cieli? </w:t>
      </w:r>
    </w:p>
    <w:p w14:paraId="5B4D3F2E" w14:textId="77777777" w:rsidR="00AD3E67" w:rsidRPr="00AD3E67" w:rsidRDefault="00AD3E67" w:rsidP="00AD3E67">
      <w:pPr>
        <w:spacing w:after="120"/>
        <w:jc w:val="both"/>
        <w:rPr>
          <w:rFonts w:ascii="Arial" w:hAnsi="Arial"/>
          <w:sz w:val="24"/>
        </w:rPr>
      </w:pPr>
      <w:r w:rsidRPr="00AD3E67">
        <w:rPr>
          <w:rFonts w:ascii="Arial" w:hAnsi="Arial"/>
          <w:sz w:val="24"/>
        </w:rPr>
        <w:t xml:space="preserve">Il Vangelo era per ieri. Non è per oggi. Il Vangelo era per il Dio di ieri. Di certo non è per il Dio di oggi. È anche questo il motivo per cui si combatte oggi perché non si parli più “dalla carta, dalle tavole di pietra, dai papiri, dalle pergamene”, ma si parli dal proprio cuore, dai propria sentimenti. È anche questo il motivo per cui la lettura del Vangelo che è sulla carta viene subito abbandonata e si parli dal proprio cuore, inseguendo i propri pensieri. La carta, la pietra, la pergamena, il papiro obbligano a spiegare ciò che è scritto su di esse. Se si abbandona la carta e si parla dal cuore allora si può dire tutto ciò che passa per la mente. </w:t>
      </w:r>
    </w:p>
    <w:p w14:paraId="3D7DA778"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sono universali. Sono pensieri per il momento. Domani cambierà la storia e allora si daranno altri pensieri. </w:t>
      </w:r>
    </w:p>
    <w:p w14:paraId="188E85AE" w14:textId="77777777" w:rsidR="00AD3E67" w:rsidRPr="00AD3E67" w:rsidRDefault="00AD3E67" w:rsidP="00AD3E67">
      <w:pPr>
        <w:spacing w:after="120"/>
        <w:jc w:val="both"/>
        <w:rPr>
          <w:rFonts w:ascii="Arial" w:hAnsi="Arial"/>
          <w:sz w:val="24"/>
        </w:rPr>
      </w:pPr>
      <w:r w:rsidRPr="00AD3E67">
        <w:rPr>
          <w:rFonts w:ascii="Arial" w:hAnsi="Arial"/>
          <w:sz w:val="24"/>
        </w:rPr>
        <w:t xml:space="preserve">Il Dio nel quale noi crediamo è il Dio che tutto ha fissato sulla pietra e tutto ha fissato sulla carta. Ecco come finisce il Libro dell’Apocalisse: </w:t>
      </w:r>
    </w:p>
    <w:p w14:paraId="2EAB2AF2" w14:textId="77777777" w:rsidR="00AD3E67" w:rsidRPr="00AD3E67" w:rsidRDefault="00AD3E67" w:rsidP="00AD3E67">
      <w:pPr>
        <w:spacing w:after="120"/>
        <w:ind w:left="567" w:right="566"/>
        <w:jc w:val="both"/>
        <w:rPr>
          <w:rFonts w:ascii="Arial" w:hAnsi="Arial"/>
          <w:sz w:val="23"/>
          <w:szCs w:val="23"/>
        </w:rPr>
      </w:pPr>
      <w:r w:rsidRPr="00AD3E67">
        <w:rPr>
          <w:rFonts w:ascii="Arial" w:hAnsi="Arial"/>
          <w:i/>
          <w:sz w:val="23"/>
          <w:szCs w:val="23"/>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w:t>
      </w:r>
      <w:r w:rsidRPr="00AD3E67">
        <w:rPr>
          <w:rFonts w:ascii="Arial" w:hAnsi="Arial"/>
          <w:i/>
          <w:sz w:val="23"/>
          <w:szCs w:val="23"/>
        </w:rPr>
        <w:lastRenderedPageBreak/>
        <w:t>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w:t>
      </w:r>
      <w:r w:rsidRPr="00AD3E67">
        <w:rPr>
          <w:rFonts w:ascii="Arial" w:hAnsi="Arial"/>
          <w:sz w:val="23"/>
          <w:szCs w:val="23"/>
        </w:rPr>
        <w:t xml:space="preserve">. </w:t>
      </w:r>
    </w:p>
    <w:p w14:paraId="779B4B5F"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w:t>
      </w:r>
    </w:p>
    <w:p w14:paraId="1BA763F7"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le sorgenti di 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e con queste regole combattere. Il Nuovo Dio consente anche questo: </w:t>
      </w:r>
      <w:r w:rsidRPr="00AD3E67">
        <w:rPr>
          <w:rFonts w:ascii="Arial" w:hAnsi="Arial"/>
          <w:i/>
          <w:iCs/>
          <w:sz w:val="24"/>
        </w:rPr>
        <w:t>“Ti serve una regola per abbattere il Vecchio Dio? Te la puoi scrivere. Ne hai piena facoltà”</w:t>
      </w:r>
      <w:r w:rsidRPr="00AD3E67">
        <w:rPr>
          <w:rFonts w:ascii="Arial" w:hAnsi="Arial"/>
          <w:sz w:val="24"/>
        </w:rPr>
        <w:t xml:space="preserve">. È quanto è avvenuto con Cristo Gesù: </w:t>
      </w:r>
      <w:r w:rsidRPr="00AD3E67">
        <w:rPr>
          <w:rFonts w:ascii="Arial" w:hAnsi="Arial"/>
          <w:i/>
          <w:iCs/>
          <w:sz w:val="24"/>
        </w:rPr>
        <w:t>“Noi abbiamo una Legge e secondo questa Legge Lui deve morire”</w:t>
      </w:r>
      <w:r w:rsidRPr="00AD3E67">
        <w:rPr>
          <w:rFonts w:ascii="Arial" w:hAnsi="Arial"/>
          <w:sz w:val="24"/>
        </w:rPr>
        <w:t xml:space="preserve">. </w:t>
      </w:r>
    </w:p>
    <w:p w14:paraId="7FB2B64B" w14:textId="77777777" w:rsidR="00AD3E67" w:rsidRPr="00AD3E67" w:rsidRDefault="00AD3E67" w:rsidP="00AD3E67">
      <w:pPr>
        <w:spacing w:after="120"/>
        <w:jc w:val="both"/>
        <w:rPr>
          <w:rFonts w:ascii="Arial" w:hAnsi="Arial"/>
          <w:sz w:val="24"/>
        </w:rPr>
      </w:pPr>
      <w:r w:rsidRPr="00AD3E67">
        <w:rPr>
          <w:rFonts w:ascii="Arial" w:hAnsi="Arial"/>
          <w:sz w:val="24"/>
        </w:rPr>
        <w:t xml:space="preserve">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 Per questo Dio c’è solo la croce. </w:t>
      </w:r>
    </w:p>
    <w:p w14:paraId="06086AF6" w14:textId="77777777" w:rsidR="00AD3E67" w:rsidRPr="00AD3E67" w:rsidRDefault="00AD3E67" w:rsidP="00AD3E67">
      <w:pPr>
        <w:spacing w:after="120"/>
        <w:jc w:val="both"/>
        <w:rPr>
          <w:rFonts w:ascii="Arial" w:hAnsi="Arial"/>
          <w:sz w:val="24"/>
        </w:rPr>
      </w:pPr>
      <w:r w:rsidRPr="00AD3E67">
        <w:rPr>
          <w:rFonts w:ascii="Arial" w:hAnsi="Arial"/>
          <w:sz w:val="24"/>
        </w:rPr>
        <w:t xml:space="preserve">È cosa giusta, perché verità attestata dalla storia, dire che oggi sono i figli della Chiesa che stanno aprendo le porte della Chiesa a Satana perché entri e prenda in essa il posto di Dio Padre, di Cristo Gesù, dello Spirito Santo, della Divina Parola, e governi il gregge di Cristo. Questo può avvenire, perché molti figli della Chiesa hanno aperto a Satana le porte del loro cuore, della loro mente, del loro spirito, della loro anima, facendolo e costituendolo loro signore e governatore. </w:t>
      </w:r>
    </w:p>
    <w:p w14:paraId="0BFC21D5" w14:textId="77777777" w:rsidR="00AD3E67" w:rsidRPr="00AD3E67" w:rsidRDefault="00AD3E67" w:rsidP="00AD3E67">
      <w:pPr>
        <w:spacing w:after="120"/>
        <w:jc w:val="both"/>
        <w:rPr>
          <w:rFonts w:ascii="Arial" w:hAnsi="Arial"/>
          <w:sz w:val="24"/>
        </w:rPr>
      </w:pPr>
      <w:r w:rsidRPr="00AD3E67">
        <w:rPr>
          <w:rFonts w:ascii="Arial" w:hAnsi="Arial"/>
          <w:sz w:val="24"/>
        </w:rPr>
        <w:t>Ecco il nostro orrendo e mostruoso peccato: abbiamo intronizzato Satana nel nostro cuore e per il nostro cuore lo abbiamo intronizzato nella Chiesa di Cristo Gesù. Il Salmo così recita:</w:t>
      </w:r>
    </w:p>
    <w:p w14:paraId="62AAA046" w14:textId="77777777" w:rsidR="00AD3E67" w:rsidRPr="00AD3E67" w:rsidRDefault="00AD3E67" w:rsidP="00AD3E67">
      <w:pPr>
        <w:spacing w:after="120"/>
        <w:ind w:left="567" w:right="567"/>
        <w:jc w:val="both"/>
        <w:rPr>
          <w:rFonts w:ascii="Arial" w:hAnsi="Arial"/>
          <w:i/>
          <w:iCs/>
          <w:sz w:val="22"/>
        </w:rPr>
      </w:pPr>
      <w:bookmarkStart w:id="42" w:name="_Hlk163553602"/>
      <w:r w:rsidRPr="00AD3E67">
        <w:rPr>
          <w:rFonts w:ascii="Arial" w:hAnsi="Arial"/>
          <w:i/>
          <w:iCs/>
          <w:sz w:val="22"/>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34,2-5). </w:t>
      </w:r>
    </w:p>
    <w:bookmarkEnd w:id="42"/>
    <w:p w14:paraId="46D38A9A"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Oggi questo Salmo va così parafrasato:</w:t>
      </w:r>
    </w:p>
    <w:p w14:paraId="3C79025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Oracolo di Santana dalla bocca del cristiano: tutto è bene dinanzi ai suoi occhi. Le sue parole sono tutte luce di verità e bene, di misericordia e pietà. Riduce in menzogna la Parola di Dio, trasforma in verità ogni sua menzogna.  Insegna come compiere il male, annunciandolo e dicendolo come purissimo bene (Sal 34,2-5). </w:t>
      </w:r>
    </w:p>
    <w:p w14:paraId="095CDAD8" w14:textId="77777777" w:rsidR="00AD3E67" w:rsidRPr="00AD3E67" w:rsidRDefault="00AD3E67" w:rsidP="00AD3E67">
      <w:pPr>
        <w:spacing w:after="120"/>
        <w:jc w:val="both"/>
        <w:rPr>
          <w:rFonts w:ascii="Arial" w:hAnsi="Arial"/>
          <w:sz w:val="24"/>
        </w:rPr>
      </w:pPr>
      <w:r w:rsidRPr="00AD3E67">
        <w:rPr>
          <w:rFonts w:ascii="Arial" w:hAnsi="Arial"/>
          <w:sz w:val="24"/>
        </w:rPr>
        <w:t xml:space="preserve">È questa oggi la missione del cristiano: essere oracolo di Satana nella Chiesa e nel mondo. Quando si diviene oracolo di Satana, con tutta la potenza di Satana si combatte per abbattere tutti quei discepoli che sorretti dalla grazia di Dio vogliono rimanere oracolo dello Spirito Santo, oracolo di Cristo Gesù, oracolo del Padre, oracolo del Vangelo. Un tempo cisi rifugiava nelle catacombe per salvarsi dal mondo. Oggi ci si deve rifugiare nelle catacombe per salvarsi dai cristiani che sono divenuti oracolo di Satana. </w:t>
      </w:r>
    </w:p>
    <w:p w14:paraId="4A444C43"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Questo primo capitolo dopo aver rivelato che ultimamente Dio ha parlato per bocca del Figlio suo, si sofferma per dimostrare attraverso la Scrittura che veramente Cristo Gesù è il Figlio di Dio. A noi interessa attualmente solo mettere in luce la morale che è a noi consegnata da questa Lettera. La morale nasce dall’ascolto e dall’obbedienza alla Parola di Cristo Gesù- </w:t>
      </w:r>
    </w:p>
    <w:p w14:paraId="392E7E3B" w14:textId="77777777" w:rsidR="00AD3E67" w:rsidRPr="00AD3E67" w:rsidRDefault="00AD3E67" w:rsidP="00AD3E67">
      <w:pPr>
        <w:spacing w:after="120"/>
        <w:ind w:left="567" w:right="567"/>
        <w:jc w:val="both"/>
        <w:rPr>
          <w:rFonts w:ascii="Arial" w:hAnsi="Arial"/>
          <w:i/>
          <w:iCs/>
          <w:sz w:val="22"/>
          <w:szCs w:val="18"/>
        </w:rPr>
      </w:pPr>
      <w:r w:rsidRPr="00AD3E67">
        <w:rPr>
          <w:rFonts w:ascii="Arial" w:hAnsi="Arial"/>
          <w:i/>
          <w:iCs/>
          <w:sz w:val="22"/>
          <w:szCs w:val="18"/>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47AD79BF" w14:textId="77777777" w:rsidR="00AD3E67" w:rsidRPr="00AD3E67" w:rsidRDefault="00AD3E67" w:rsidP="00AD3E67">
      <w:pPr>
        <w:spacing w:after="120"/>
        <w:ind w:left="567" w:right="567"/>
        <w:jc w:val="both"/>
        <w:rPr>
          <w:rFonts w:ascii="Arial" w:hAnsi="Arial"/>
          <w:i/>
          <w:iCs/>
          <w:sz w:val="22"/>
          <w:szCs w:val="18"/>
        </w:rPr>
      </w:pPr>
      <w:r w:rsidRPr="00AD3E67">
        <w:rPr>
          <w:rFonts w:ascii="Arial" w:hAnsi="Arial"/>
          <w:i/>
          <w:iCs/>
          <w:sz w:val="22"/>
          <w:szCs w:val="18"/>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652465D5" w14:textId="77777777" w:rsidR="00AD3E67" w:rsidRPr="00AD3E67" w:rsidRDefault="00AD3E67" w:rsidP="00AD3E67">
      <w:pPr>
        <w:spacing w:after="120"/>
        <w:ind w:left="567" w:right="567"/>
        <w:jc w:val="both"/>
        <w:rPr>
          <w:rFonts w:ascii="Arial" w:hAnsi="Arial"/>
          <w:i/>
          <w:iCs/>
          <w:sz w:val="22"/>
          <w:szCs w:val="18"/>
        </w:rPr>
      </w:pPr>
      <w:r w:rsidRPr="00AD3E67">
        <w:rPr>
          <w:rFonts w:ascii="Arial" w:hAnsi="Arial"/>
          <w:i/>
          <w:iCs/>
          <w:sz w:val="22"/>
          <w:szCs w:val="18"/>
        </w:rPr>
        <w:t>Infatti, a quale degli angeli Dio ha mai detto: Tu sei mio figlio, oggi ti ho generato?</w:t>
      </w:r>
    </w:p>
    <w:p w14:paraId="4063873A" w14:textId="77777777" w:rsidR="00AD3E67" w:rsidRPr="00AD3E67" w:rsidRDefault="00AD3E67" w:rsidP="00AD3E67">
      <w:pPr>
        <w:spacing w:after="120"/>
        <w:ind w:left="567" w:right="567"/>
        <w:jc w:val="both"/>
        <w:rPr>
          <w:rFonts w:ascii="Arial" w:hAnsi="Arial"/>
          <w:i/>
          <w:iCs/>
          <w:sz w:val="22"/>
          <w:szCs w:val="18"/>
        </w:rPr>
      </w:pPr>
      <w:r w:rsidRPr="00AD3E67">
        <w:rPr>
          <w:rFonts w:ascii="Arial" w:hAnsi="Arial"/>
          <w:i/>
          <w:iCs/>
          <w:sz w:val="22"/>
          <w:szCs w:val="18"/>
        </w:rPr>
        <w:t>E ancora: Io sarò per lui padre ed egli sarà per me figlio?</w:t>
      </w:r>
    </w:p>
    <w:p w14:paraId="454796A9" w14:textId="77777777" w:rsidR="00AD3E67" w:rsidRPr="00AD3E67" w:rsidRDefault="00AD3E67" w:rsidP="00AD3E67">
      <w:pPr>
        <w:spacing w:after="120"/>
        <w:ind w:left="567" w:right="567"/>
        <w:jc w:val="both"/>
        <w:rPr>
          <w:rFonts w:ascii="Arial" w:hAnsi="Arial"/>
          <w:i/>
          <w:iCs/>
          <w:sz w:val="22"/>
          <w:szCs w:val="18"/>
        </w:rPr>
      </w:pPr>
      <w:r w:rsidRPr="00AD3E67">
        <w:rPr>
          <w:rFonts w:ascii="Arial" w:hAnsi="Arial"/>
          <w:i/>
          <w:iCs/>
          <w:sz w:val="22"/>
          <w:szCs w:val="18"/>
        </w:rPr>
        <w:t>Quando invece introduce il primogenito nel mondo, dice: Lo adorino tutti gli angeli di Dio.</w:t>
      </w:r>
    </w:p>
    <w:p w14:paraId="666B9C05" w14:textId="77777777" w:rsidR="00AD3E67" w:rsidRPr="00AD3E67" w:rsidRDefault="00AD3E67" w:rsidP="00AD3E67">
      <w:pPr>
        <w:spacing w:after="120"/>
        <w:ind w:left="567" w:right="567"/>
        <w:jc w:val="both"/>
        <w:rPr>
          <w:rFonts w:ascii="Arial" w:hAnsi="Arial"/>
          <w:i/>
          <w:iCs/>
          <w:sz w:val="22"/>
          <w:szCs w:val="18"/>
        </w:rPr>
      </w:pPr>
      <w:r w:rsidRPr="00AD3E67">
        <w:rPr>
          <w:rFonts w:ascii="Arial" w:hAnsi="Arial"/>
          <w:i/>
          <w:iCs/>
          <w:sz w:val="22"/>
          <w:szCs w:val="18"/>
        </w:rPr>
        <w:t>Mentre degli angeli dice: Egli fa i suoi angeli simili al vento, e i suoi ministri come fiamma di fuoco,</w:t>
      </w:r>
    </w:p>
    <w:p w14:paraId="494D68B9" w14:textId="77777777" w:rsidR="00AD3E67" w:rsidRPr="00AD3E67" w:rsidRDefault="00AD3E67" w:rsidP="00AD3E67">
      <w:pPr>
        <w:spacing w:after="120"/>
        <w:ind w:left="567" w:right="567"/>
        <w:jc w:val="both"/>
        <w:rPr>
          <w:rFonts w:ascii="Arial" w:hAnsi="Arial"/>
          <w:i/>
          <w:iCs/>
          <w:sz w:val="22"/>
          <w:szCs w:val="18"/>
        </w:rPr>
      </w:pPr>
      <w:r w:rsidRPr="00AD3E67">
        <w:rPr>
          <w:rFonts w:ascii="Arial" w:hAnsi="Arial"/>
          <w:i/>
          <w:iCs/>
          <w:sz w:val="22"/>
          <w:szCs w:val="18"/>
        </w:rPr>
        <w:t>al Figlio invece dice: Il tuo trono, Dio, sta nei secoli dei secoli;</w:t>
      </w:r>
    </w:p>
    <w:p w14:paraId="39B7532E" w14:textId="77777777" w:rsidR="00AD3E67" w:rsidRPr="00AD3E67" w:rsidRDefault="00AD3E67" w:rsidP="00AD3E67">
      <w:pPr>
        <w:spacing w:after="120"/>
        <w:ind w:left="567" w:right="567"/>
        <w:jc w:val="both"/>
        <w:rPr>
          <w:rFonts w:ascii="Arial" w:hAnsi="Arial"/>
          <w:i/>
          <w:iCs/>
          <w:sz w:val="22"/>
          <w:szCs w:val="18"/>
        </w:rPr>
      </w:pPr>
      <w:r w:rsidRPr="00AD3E67">
        <w:rPr>
          <w:rFonts w:ascii="Arial" w:hAnsi="Arial"/>
          <w:i/>
          <w:iCs/>
          <w:sz w:val="22"/>
          <w:szCs w:val="18"/>
        </w:rPr>
        <w:t>e: Lo scettro del tuo regno è scettro di equità; hai amato la giustizia e odiato l’iniquità, perciò Dio, il tuo Dio, ti ha consacrato con olio di esultanza, a preferenza dei tuoi compagni.</w:t>
      </w:r>
    </w:p>
    <w:p w14:paraId="48FEDA9C" w14:textId="77777777" w:rsidR="00AD3E67" w:rsidRPr="00AD3E67" w:rsidRDefault="00AD3E67" w:rsidP="00AD3E67">
      <w:pPr>
        <w:spacing w:after="120"/>
        <w:ind w:left="567" w:right="567"/>
        <w:jc w:val="both"/>
        <w:rPr>
          <w:rFonts w:ascii="Arial" w:hAnsi="Arial"/>
          <w:i/>
          <w:iCs/>
          <w:sz w:val="22"/>
          <w:szCs w:val="18"/>
        </w:rPr>
      </w:pPr>
      <w:r w:rsidRPr="00AD3E67">
        <w:rPr>
          <w:rFonts w:ascii="Arial" w:hAnsi="Arial"/>
          <w:i/>
          <w:iCs/>
          <w:sz w:val="22"/>
          <w:szCs w:val="18"/>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741576C6" w14:textId="77777777" w:rsidR="00AD3E67" w:rsidRPr="00AD3E67" w:rsidRDefault="00AD3E67" w:rsidP="00AD3E67">
      <w:pPr>
        <w:spacing w:after="120"/>
        <w:ind w:left="567" w:right="567"/>
        <w:jc w:val="both"/>
        <w:rPr>
          <w:rFonts w:ascii="Arial" w:hAnsi="Arial"/>
          <w:i/>
          <w:iCs/>
          <w:sz w:val="22"/>
          <w:szCs w:val="18"/>
        </w:rPr>
      </w:pPr>
      <w:r w:rsidRPr="00AD3E67">
        <w:rPr>
          <w:rFonts w:ascii="Arial" w:hAnsi="Arial"/>
          <w:i/>
          <w:iCs/>
          <w:sz w:val="22"/>
          <w:szCs w:val="18"/>
        </w:rPr>
        <w:t>E a quale degli angeli poi ha mai detto: Siedi alla mia destra, finché io non abbia messo i tuoi nemici a sgabello dei tuoi piedi?</w:t>
      </w:r>
    </w:p>
    <w:p w14:paraId="767A7D8B" w14:textId="77777777" w:rsidR="00AD3E67" w:rsidRPr="00AD3E67" w:rsidRDefault="00AD3E67" w:rsidP="00AD3E67">
      <w:pPr>
        <w:spacing w:after="120"/>
        <w:ind w:left="567" w:right="567"/>
        <w:jc w:val="both"/>
        <w:rPr>
          <w:rFonts w:ascii="Arial" w:hAnsi="Arial"/>
          <w:i/>
          <w:iCs/>
          <w:sz w:val="22"/>
          <w:szCs w:val="18"/>
        </w:rPr>
      </w:pPr>
      <w:r w:rsidRPr="00AD3E67">
        <w:rPr>
          <w:rFonts w:ascii="Arial" w:hAnsi="Arial"/>
          <w:i/>
          <w:iCs/>
          <w:sz w:val="22"/>
          <w:szCs w:val="18"/>
        </w:rPr>
        <w:t>Non sono forse tutti spiriti incaricati di un ministero, inviati a servire coloro che erediteranno la salvezza?</w:t>
      </w:r>
    </w:p>
    <w:p w14:paraId="542F21D3" w14:textId="77777777" w:rsidR="00AD3E67" w:rsidRPr="00AD3E67" w:rsidRDefault="00AD3E67" w:rsidP="00AD3E67">
      <w:pPr>
        <w:spacing w:after="120"/>
        <w:rPr>
          <w:rFonts w:ascii="Arial" w:hAnsi="Arial"/>
          <w:sz w:val="24"/>
        </w:rPr>
      </w:pPr>
    </w:p>
    <w:p w14:paraId="2F317DE2" w14:textId="77777777" w:rsidR="00AD3E67" w:rsidRPr="00AD3E67" w:rsidRDefault="00AD3E67" w:rsidP="00AD3E67">
      <w:pPr>
        <w:keepNext/>
        <w:spacing w:after="240"/>
        <w:jc w:val="center"/>
        <w:outlineLvl w:val="1"/>
        <w:rPr>
          <w:rFonts w:ascii="Arial" w:hAnsi="Arial"/>
          <w:b/>
          <w:sz w:val="40"/>
        </w:rPr>
      </w:pPr>
      <w:bookmarkStart w:id="43" w:name="_Toc163764972"/>
      <w:bookmarkStart w:id="44" w:name="_Toc163890493"/>
      <w:bookmarkStart w:id="45" w:name="_Toc163895960"/>
      <w:r w:rsidRPr="00AD3E67">
        <w:rPr>
          <w:rFonts w:ascii="Arial" w:hAnsi="Arial"/>
          <w:b/>
          <w:sz w:val="40"/>
        </w:rPr>
        <w:t>E FU CONFERMATA A NOI DA COLORO CHE L’AVEVANO ASCOLTATA</w:t>
      </w:r>
      <w:bookmarkEnd w:id="43"/>
      <w:bookmarkEnd w:id="44"/>
      <w:bookmarkEnd w:id="45"/>
    </w:p>
    <w:p w14:paraId="18B725F7" w14:textId="77777777" w:rsidR="00AD3E67" w:rsidRPr="00AD3E67" w:rsidRDefault="00AD3E67" w:rsidP="00AD3E67">
      <w:pPr>
        <w:spacing w:after="120"/>
        <w:jc w:val="both"/>
        <w:rPr>
          <w:rFonts w:ascii="Arial" w:hAnsi="Arial"/>
          <w:sz w:val="24"/>
        </w:rPr>
      </w:pPr>
      <w:bookmarkStart w:id="46" w:name="_Hlk157804204"/>
      <w:r w:rsidRPr="00AD3E67">
        <w:rPr>
          <w:rFonts w:ascii="Arial" w:hAnsi="Arial"/>
          <w:sz w:val="24"/>
        </w:rPr>
        <w:t xml:space="preserve">Di questo Secondo Capitolo ecco cosa a noi interessa in ordine alla morale: abbiamo la certezza che la Parola a noi annunciata gode di purissima verità. </w:t>
      </w:r>
    </w:p>
    <w:p w14:paraId="4538268F" w14:textId="77777777" w:rsidR="00AD3E67" w:rsidRPr="00AD3E67" w:rsidRDefault="00AD3E67" w:rsidP="00AD3E67">
      <w:pPr>
        <w:spacing w:after="120"/>
        <w:ind w:left="567" w:right="567"/>
        <w:jc w:val="both"/>
        <w:rPr>
          <w:rFonts w:ascii="Arial" w:hAnsi="Arial"/>
          <w:i/>
          <w:iCs/>
          <w:sz w:val="22"/>
        </w:rPr>
      </w:pPr>
      <w:bookmarkStart w:id="47" w:name="_Hlk163555608"/>
      <w:r w:rsidRPr="00AD3E67">
        <w:rPr>
          <w:rFonts w:ascii="Arial" w:hAnsi="Arial"/>
          <w:i/>
          <w:iCs/>
          <w:sz w:val="22"/>
        </w:rPr>
        <w:t>Per questo bisogna che ci dedichiamo con maggiore impegno alle cose che abbiamo ascoltato, per non andare fuori rotta</w:t>
      </w:r>
      <w:bookmarkEnd w:id="47"/>
      <w:r w:rsidRPr="00AD3E67">
        <w:rPr>
          <w:rFonts w:ascii="Arial" w:hAnsi="Arial"/>
          <w:i/>
          <w:iCs/>
          <w:sz w:val="22"/>
        </w:rPr>
        <w:t xml:space="preserve">. </w:t>
      </w:r>
      <w:bookmarkStart w:id="48" w:name="_Hlk163555637"/>
      <w:r w:rsidRPr="00AD3E67">
        <w:rPr>
          <w:rFonts w:ascii="Arial" w:hAnsi="Arial"/>
          <w:i/>
          <w:iCs/>
          <w:sz w:val="22"/>
        </w:rPr>
        <w:t xml:space="preserve">Se, infatti, la parola trasmessa per mezzo degli angeli si è dimostrata salda, e ogni trasgressione e disobbedienza ha ricevuto giusta punizione, come potremo noi scampare se avremo trascurato una salvezza così grande? </w:t>
      </w:r>
      <w:bookmarkStart w:id="49" w:name="_Hlk163555535"/>
      <w:bookmarkEnd w:id="48"/>
      <w:r w:rsidRPr="00AD3E67">
        <w:rPr>
          <w:rFonts w:ascii="Arial" w:hAnsi="Arial"/>
          <w:i/>
          <w:iCs/>
          <w:sz w:val="22"/>
        </w:rPr>
        <w:t>Essa cominciò a essere annunciata dal Signore</w:t>
      </w:r>
      <w:bookmarkEnd w:id="49"/>
      <w:r w:rsidRPr="00AD3E67">
        <w:rPr>
          <w:rFonts w:ascii="Arial" w:hAnsi="Arial"/>
          <w:i/>
          <w:iCs/>
          <w:sz w:val="22"/>
        </w:rPr>
        <w:t xml:space="preserve">, </w:t>
      </w:r>
      <w:bookmarkStart w:id="50" w:name="_Hlk163566816"/>
      <w:r w:rsidRPr="00AD3E67">
        <w:rPr>
          <w:rFonts w:ascii="Arial" w:hAnsi="Arial"/>
          <w:i/>
          <w:iCs/>
          <w:sz w:val="22"/>
        </w:rPr>
        <w:t xml:space="preserve">e </w:t>
      </w:r>
      <w:bookmarkStart w:id="51" w:name="_Hlk163555555"/>
      <w:r w:rsidRPr="00AD3E67">
        <w:rPr>
          <w:rFonts w:ascii="Arial" w:hAnsi="Arial"/>
          <w:i/>
          <w:iCs/>
          <w:sz w:val="22"/>
        </w:rPr>
        <w:t>fu confermata a noi da coloro che l’avevano ascoltata</w:t>
      </w:r>
      <w:bookmarkEnd w:id="50"/>
      <w:bookmarkEnd w:id="51"/>
      <w:r w:rsidRPr="00AD3E67">
        <w:rPr>
          <w:rFonts w:ascii="Arial" w:hAnsi="Arial"/>
          <w:i/>
          <w:iCs/>
          <w:sz w:val="22"/>
        </w:rPr>
        <w:t xml:space="preserve">, </w:t>
      </w:r>
      <w:bookmarkStart w:id="52" w:name="_Hlk163555585"/>
      <w:r w:rsidRPr="00AD3E67">
        <w:rPr>
          <w:rFonts w:ascii="Arial" w:hAnsi="Arial"/>
          <w:i/>
          <w:iCs/>
          <w:sz w:val="22"/>
        </w:rPr>
        <w:t>mentre Dio ne dava testimonianza con segni e prodigi e miracoli d’ogni genere e doni dello Spirito Santo, distribuiti secondo la sua volontà</w:t>
      </w:r>
      <w:bookmarkEnd w:id="52"/>
      <w:r w:rsidRPr="00AD3E67">
        <w:rPr>
          <w:rFonts w:ascii="Arial" w:hAnsi="Arial"/>
          <w:i/>
          <w:iCs/>
          <w:sz w:val="22"/>
        </w:rPr>
        <w:t>.</w:t>
      </w:r>
    </w:p>
    <w:p w14:paraId="162C0DC6" w14:textId="77777777" w:rsidR="00AD3E67" w:rsidRPr="00AD3E67" w:rsidRDefault="00AD3E67" w:rsidP="00AD3E67">
      <w:pPr>
        <w:spacing w:after="120"/>
        <w:jc w:val="both"/>
        <w:rPr>
          <w:rFonts w:ascii="Arial" w:hAnsi="Arial"/>
          <w:b/>
          <w:bCs/>
          <w:sz w:val="24"/>
        </w:rPr>
      </w:pPr>
      <w:r w:rsidRPr="00AD3E67">
        <w:rPr>
          <w:rFonts w:ascii="Arial" w:hAnsi="Arial"/>
          <w:b/>
          <w:bCs/>
          <w:sz w:val="24"/>
        </w:rPr>
        <w:t>Prima verità</w:t>
      </w:r>
    </w:p>
    <w:p w14:paraId="331925E5" w14:textId="77777777" w:rsidR="00AD3E67" w:rsidRPr="00AD3E67" w:rsidRDefault="00AD3E67" w:rsidP="00AD3E67">
      <w:pPr>
        <w:spacing w:after="120"/>
        <w:jc w:val="both"/>
        <w:rPr>
          <w:rFonts w:ascii="Arial" w:hAnsi="Arial"/>
          <w:sz w:val="24"/>
        </w:rPr>
      </w:pPr>
      <w:r w:rsidRPr="00AD3E67">
        <w:rPr>
          <w:rFonts w:ascii="Arial" w:hAnsi="Arial"/>
          <w:sz w:val="24"/>
        </w:rPr>
        <w:t xml:space="preserve">La Parola della fede, la Parola della verità e della luce, la Parola nella quale l’uomo deve abitare e alla quale deve dare ogni obbedienza, non viene dalla terra, non viene dal cuore dell’uomo, viene dal cuore di Dio. </w:t>
      </w:r>
    </w:p>
    <w:p w14:paraId="66CF882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Essa cominciò a essere annunciata dal Signore</w:t>
      </w:r>
    </w:p>
    <w:p w14:paraId="42A7F2D9" w14:textId="77777777" w:rsidR="00AD3E67" w:rsidRPr="00AD3E67" w:rsidRDefault="00AD3E67" w:rsidP="00AD3E67">
      <w:pPr>
        <w:spacing w:after="120"/>
        <w:jc w:val="both"/>
        <w:rPr>
          <w:rFonts w:ascii="Arial" w:hAnsi="Arial"/>
          <w:sz w:val="24"/>
        </w:rPr>
      </w:pPr>
      <w:r w:rsidRPr="00AD3E67">
        <w:rPr>
          <w:rFonts w:ascii="Arial" w:hAnsi="Arial"/>
          <w:sz w:val="24"/>
        </w:rPr>
        <w:t>Ecco i primi due comandi dati da Dio all’uomo, il primo ad Adamo, il secondo a Caino:</w:t>
      </w:r>
    </w:p>
    <w:p w14:paraId="401C5A2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Il Signore Dio diede questo comando all’uomo: «Tu potrai mangiare di tutti gli alberi del giardino, ma dell’albero della conoscenza del bene e del male non devi mangiare, perché, nel giorno in cui tu ne mangerai, certamente dovrai morire» (Gen 2,16-17)</w:t>
      </w:r>
    </w:p>
    <w:p w14:paraId="1ABA820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4,31-7). </w:t>
      </w:r>
    </w:p>
    <w:p w14:paraId="001AF873" w14:textId="77777777" w:rsidR="00AD3E67" w:rsidRPr="00AD3E67" w:rsidRDefault="00AD3E67" w:rsidP="00AD3E67">
      <w:pPr>
        <w:spacing w:after="120"/>
        <w:jc w:val="both"/>
        <w:rPr>
          <w:rFonts w:ascii="Arial" w:hAnsi="Arial"/>
          <w:sz w:val="24"/>
        </w:rPr>
      </w:pPr>
      <w:r w:rsidRPr="00AD3E67">
        <w:rPr>
          <w:rFonts w:ascii="Arial" w:hAnsi="Arial"/>
          <w:sz w:val="24"/>
        </w:rPr>
        <w:t xml:space="preserve">Dal primo giorno della creazione fino al giorno della Parusia sempre la Parola sgorga per noi dal cuore del Padre. Quella del Padre è Parola di luce e verità. </w:t>
      </w:r>
    </w:p>
    <w:p w14:paraId="25BA0635" w14:textId="77777777" w:rsidR="00AD3E67" w:rsidRPr="00AD3E67" w:rsidRDefault="00AD3E67" w:rsidP="00AD3E67">
      <w:pPr>
        <w:spacing w:after="120"/>
        <w:jc w:val="both"/>
        <w:rPr>
          <w:rFonts w:ascii="Arial" w:hAnsi="Arial"/>
          <w:sz w:val="24"/>
        </w:rPr>
      </w:pPr>
      <w:r w:rsidRPr="00AD3E67">
        <w:rPr>
          <w:rFonts w:ascii="Arial" w:hAnsi="Arial"/>
          <w:sz w:val="24"/>
        </w:rPr>
        <w:t>Ma dal primo giorno della creazione dell’uomo e della donna sempre vi sarà la parola di Satana che giungerà all’orecchio dell’uomo. Ognuno è posto dinanzi alla sua personale responsabilità: se crede nella Parola di Dio cammina di verità e in verità e di luce in luce e raggiungerà la luce eterna. Se invece cammina con la parola di Satana, camminerà di tenebre in tenebra e raggiungerà le tenebre eterne. Ogni uomo è posto dinanzi a questa scelta. Dove vuole stende la mano.</w:t>
      </w:r>
    </w:p>
    <w:p w14:paraId="6C8CDC18" w14:textId="77777777" w:rsidR="00AD3E67" w:rsidRPr="00AD3E67" w:rsidRDefault="00AD3E67" w:rsidP="00AD3E67">
      <w:pPr>
        <w:spacing w:after="120"/>
        <w:jc w:val="both"/>
        <w:rPr>
          <w:rFonts w:ascii="Arial" w:hAnsi="Arial"/>
          <w:sz w:val="24"/>
        </w:rPr>
      </w:pPr>
    </w:p>
    <w:p w14:paraId="72E47FD3" w14:textId="77777777" w:rsidR="00AD3E67" w:rsidRPr="00AD3E67" w:rsidRDefault="00AD3E67" w:rsidP="00AD3E67">
      <w:pPr>
        <w:spacing w:after="120"/>
        <w:jc w:val="both"/>
        <w:rPr>
          <w:rFonts w:ascii="Arial" w:hAnsi="Arial"/>
          <w:b/>
          <w:bCs/>
          <w:sz w:val="24"/>
        </w:rPr>
      </w:pPr>
      <w:r w:rsidRPr="00AD3E67">
        <w:rPr>
          <w:rFonts w:ascii="Arial" w:hAnsi="Arial"/>
          <w:b/>
          <w:bCs/>
          <w:sz w:val="24"/>
        </w:rPr>
        <w:t xml:space="preserve">Seconda verità </w:t>
      </w:r>
    </w:p>
    <w:p w14:paraId="4308AC47"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Ecco cosa serve alla Parola di Dio: la conferma da parte degli uomini. Ogni uomo che ascolta la Parola del Signore, deve confermarla e attestare la purezza della sua verità e della sua bontà. Se manca questa conferma, il debole e il fragile si smarriscono. E anche quanti sono forti possono deviare dalla retta via. </w:t>
      </w:r>
    </w:p>
    <w:p w14:paraId="3EC5E58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Fu confermata a noi da coloro che l’avevano ascoltata</w:t>
      </w:r>
    </w:p>
    <w:p w14:paraId="4904302F" w14:textId="77777777" w:rsidR="00AD3E67" w:rsidRPr="00AD3E67" w:rsidRDefault="00AD3E67" w:rsidP="00AD3E67">
      <w:pPr>
        <w:spacing w:after="120"/>
        <w:rPr>
          <w:rFonts w:ascii="Arial" w:hAnsi="Arial"/>
          <w:sz w:val="24"/>
        </w:rPr>
      </w:pPr>
      <w:r w:rsidRPr="00AD3E67">
        <w:rPr>
          <w:rFonts w:ascii="Arial" w:hAnsi="Arial"/>
          <w:sz w:val="24"/>
        </w:rPr>
        <w:t>Ecco come l’Apostolo Paolo attesta questa conferma nella Lettera ai Romani:</w:t>
      </w:r>
    </w:p>
    <w:p w14:paraId="40B94C5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Io infatti non mi vergogno del Vangelo, perché è potenza di Dio per la salvezza di chiunque crede, del Giudeo, prima, come del Greco. In esso infatti si rivela la giustizia di Dio, da fede a fede, come sta scritto: Il giusto per fede vivrà (Rm 1,16-17). </w:t>
      </w:r>
    </w:p>
    <w:p w14:paraId="1FB3B56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w:t>
      </w:r>
    </w:p>
    <w:p w14:paraId="4C43D310"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oggi il nostro pesante, orrendo, mostruoso peccato: non solo non confermiamo  la bontà, la verità, la luce, la sapienza, l’intelligenza che è la Parola del Signore, che è nella Parola del Signore. Alla non conferma aggiungiamo il disprezzo, la sua riduzione a falsità, ogni insegnamento errato, diciamo che oggi essa non si può più vivere. Non solo non condanniamo apertamente quanti la rinnegano e la manipolano a loro piacimento, non solo siamo nemici della croce di Cristo, siamo infinitamente oltre. Vogliamo oggi un Dio fatto da noi e una Chiesa costruita su misura del pensiero del mondo., </w:t>
      </w:r>
    </w:p>
    <w:p w14:paraId="6104FD0E" w14:textId="77777777" w:rsidR="00AD3E67" w:rsidRPr="00AD3E67" w:rsidRDefault="00AD3E67" w:rsidP="00AD3E67">
      <w:pPr>
        <w:spacing w:after="120"/>
        <w:jc w:val="both"/>
        <w:rPr>
          <w:rFonts w:ascii="Arial" w:hAnsi="Arial"/>
          <w:sz w:val="24"/>
        </w:rPr>
      </w:pPr>
      <w:r w:rsidRPr="00AD3E67">
        <w:rPr>
          <w:rFonts w:ascii="Arial" w:hAnsi="Arial"/>
          <w:sz w:val="24"/>
        </w:rPr>
        <w:t>Ecco come Baruc attesta la verità della Parola del Signore:</w:t>
      </w:r>
    </w:p>
    <w:p w14:paraId="176CDFA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w:t>
      </w:r>
    </w:p>
    <w:p w14:paraId="46CD9E4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w:t>
      </w:r>
      <w:r w:rsidRPr="00AD3E67">
        <w:rPr>
          <w:rFonts w:ascii="Arial" w:hAnsi="Arial"/>
          <w:i/>
          <w:iCs/>
          <w:sz w:val="22"/>
        </w:rPr>
        <w:lastRenderedPageBreak/>
        <w:t xml:space="preserve">preso il loro posto. Generazioni più giovani hanno visto la luce e hanno abitato sopra la terra, ma non hanno conosciuto la via della sapienza, non hanno compreso i suoi sentieri e non si sono occupate di essa; i loro figli si sono allontanati dalla loro via. </w:t>
      </w:r>
    </w:p>
    <w:p w14:paraId="593EE17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5C5D595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043A46A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4AB4ACB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w:t>
      </w:r>
    </w:p>
    <w:p w14:paraId="10539A1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w:t>
      </w:r>
    </w:p>
    <w:p w14:paraId="724C210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w:t>
      </w:r>
    </w:p>
    <w:p w14:paraId="6D9AEE5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w:t>
      </w:r>
    </w:p>
    <w:p w14:paraId="6BB75F3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w:t>
      </w:r>
      <w:r w:rsidRPr="00AD3E67">
        <w:rPr>
          <w:rFonts w:ascii="Arial" w:hAnsi="Arial"/>
          <w:i/>
          <w:iCs/>
          <w:sz w:val="22"/>
        </w:rPr>
        <w:lastRenderedPageBreak/>
        <w:t>dalle mani dei vostri nemici. Andate, figli miei, andate, io sono rimasta sola. Ho deposto l’abito di pace, ho indossato la veste di sacco per la supplica, griderò all’Eterno per tutti i miei giorni.</w:t>
      </w:r>
    </w:p>
    <w:p w14:paraId="74CDB84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13240F4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Figli, sopportate con pazienza la collera che da Dio è venuta su di voi. Il tuo nemico ti ha perseguitato, ma vedrai ben presto la sua rovina e gli calpesterai la nuca. I miei teneri figli hanno camminato per aspri sentieri, sono stati portati via come gregge rapito dal nemico. </w:t>
      </w:r>
    </w:p>
    <w:p w14:paraId="696BF92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Coraggio, figli, gridate a Dio, poiché si ricorderà di voi colui che vi ha afflitti. Però, come pensaste di allontanarvi da Dio, così, ritornando, decuplicate  lo zelo per ricercarlo; perché chi vi ha afflitto con tanti mali vi darà anche, con la vostra salvezza, una gioia perenne. Coraggio, Gerusalemme! Colui che ti ha dato un nome ti consolerà. </w:t>
      </w:r>
    </w:p>
    <w:p w14:paraId="6E41400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5841381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Guarda a oriente, Gerusalemme, osserva la gioia che ti viene da Dio. Ecco, ritornano i figli che hai visto partire, ritornano insieme riuniti, dal sorgere del sole al suo tramonto, alla parola del Santo, esultanti per la gloria di Dio (Bar 4,1-27). </w:t>
      </w:r>
    </w:p>
    <w:p w14:paraId="59126A9A" w14:textId="77777777" w:rsidR="00AD3E67" w:rsidRPr="00AD3E67" w:rsidRDefault="00AD3E67" w:rsidP="00AD3E67">
      <w:pPr>
        <w:spacing w:after="120"/>
        <w:jc w:val="both"/>
        <w:rPr>
          <w:rFonts w:ascii="Arial" w:hAnsi="Arial"/>
          <w:sz w:val="24"/>
        </w:rPr>
      </w:pPr>
      <w:r w:rsidRPr="00AD3E67">
        <w:rPr>
          <w:rFonts w:ascii="Arial" w:hAnsi="Arial"/>
          <w:sz w:val="24"/>
        </w:rPr>
        <w:t>Ecco cosa denuncia lo Spirito Santo per bocca dell’Apostolo Paolo:</w:t>
      </w:r>
    </w:p>
    <w:p w14:paraId="32908D6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3,15-21). </w:t>
      </w:r>
    </w:p>
    <w:p w14:paraId="6E8CB09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Fatevi dunque imitatori di Dio, quali figli carissimi, e camminate nella carità, nel modo in cui anche Cristo ci ha amato e ha dato se stesso per noi, offrendosi a Dio in sacrificio di soave odore. </w:t>
      </w:r>
    </w:p>
    <w:p w14:paraId="2660198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4FBF329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w:t>
      </w:r>
    </w:p>
    <w:p w14:paraId="7505BF8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«Svégliati, tu che dormi, risorgi dai morti e Cristo ti illuminerà».</w:t>
      </w:r>
    </w:p>
    <w:p w14:paraId="78924A2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1F32BFF6" w14:textId="77777777" w:rsidR="00AD3E67" w:rsidRPr="00AD3E67" w:rsidRDefault="00AD3E67" w:rsidP="00AD3E67">
      <w:pPr>
        <w:spacing w:after="120"/>
        <w:jc w:val="both"/>
        <w:rPr>
          <w:rFonts w:ascii="Arial" w:hAnsi="Arial"/>
          <w:sz w:val="24"/>
        </w:rPr>
      </w:pPr>
      <w:r w:rsidRPr="00AD3E67">
        <w:rPr>
          <w:rFonts w:ascii="Arial" w:hAnsi="Arial"/>
          <w:sz w:val="24"/>
        </w:rPr>
        <w:t>Se noi non confermiamo la Parola con tutto il peso della nostra parola e di una vita intessuta tutta di Vangelo, siamo responsabili di ogni uomo che si perde.</w:t>
      </w:r>
    </w:p>
    <w:p w14:paraId="78FB1076" w14:textId="77777777" w:rsidR="00AD3E67" w:rsidRPr="00AD3E67" w:rsidRDefault="00AD3E67" w:rsidP="00AD3E67">
      <w:pPr>
        <w:spacing w:after="120"/>
        <w:jc w:val="both"/>
        <w:rPr>
          <w:rFonts w:ascii="Arial" w:hAnsi="Arial"/>
          <w:sz w:val="24"/>
        </w:rPr>
      </w:pPr>
    </w:p>
    <w:p w14:paraId="52B385BD" w14:textId="77777777" w:rsidR="00AD3E67" w:rsidRPr="00AD3E67" w:rsidRDefault="00AD3E67" w:rsidP="00AD3E67">
      <w:pPr>
        <w:spacing w:after="120"/>
        <w:rPr>
          <w:rFonts w:ascii="Arial" w:hAnsi="Arial"/>
          <w:b/>
          <w:bCs/>
          <w:sz w:val="24"/>
        </w:rPr>
      </w:pPr>
      <w:r w:rsidRPr="00AD3E67">
        <w:rPr>
          <w:rFonts w:ascii="Arial" w:hAnsi="Arial"/>
          <w:b/>
          <w:bCs/>
          <w:sz w:val="24"/>
        </w:rPr>
        <w:t>Terza verità</w:t>
      </w:r>
    </w:p>
    <w:p w14:paraId="4C1E7BB3" w14:textId="77777777" w:rsidR="00AD3E67" w:rsidRPr="00AD3E67" w:rsidRDefault="00AD3E67" w:rsidP="00AD3E67">
      <w:pPr>
        <w:spacing w:after="120"/>
        <w:rPr>
          <w:rFonts w:ascii="Arial" w:hAnsi="Arial"/>
          <w:sz w:val="24"/>
        </w:rPr>
      </w:pPr>
      <w:r w:rsidRPr="00AD3E67">
        <w:rPr>
          <w:rFonts w:ascii="Arial" w:hAnsi="Arial"/>
          <w:sz w:val="24"/>
        </w:rPr>
        <w:t xml:space="preserve">Sempre il Signore accredita la nostra parola, quando essa è Parola di Dio, con segni e prodigi e miracoli d’ogni genere. Il primo miracolo della Parola di Dio è il suo compimento nel tempo, che attesta il suo compimento eterno. </w:t>
      </w:r>
    </w:p>
    <w:p w14:paraId="487C6C4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Mentre Dio ne dava testimonianza con segni e prodigi e miracoli d’ogni genere e doni dello Spirito Santo, distribuiti secondo la sua volontà</w:t>
      </w:r>
    </w:p>
    <w:p w14:paraId="6852A8FF" w14:textId="77777777" w:rsidR="00AD3E67" w:rsidRPr="00AD3E67" w:rsidRDefault="00AD3E67" w:rsidP="00AD3E67">
      <w:pPr>
        <w:spacing w:after="120"/>
        <w:rPr>
          <w:rFonts w:ascii="Arial" w:hAnsi="Arial"/>
          <w:sz w:val="24"/>
        </w:rPr>
      </w:pPr>
      <w:r w:rsidRPr="00AD3E67">
        <w:rPr>
          <w:rFonts w:ascii="Arial" w:hAnsi="Arial"/>
          <w:sz w:val="24"/>
        </w:rPr>
        <w:t>Ecco cosa attesta lo Spirito Santo per bocca dell’Evangelista Marco:</w:t>
      </w:r>
    </w:p>
    <w:p w14:paraId="462A2A3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5AA31357" w14:textId="77777777" w:rsidR="00AD3E67" w:rsidRPr="00AD3E67" w:rsidRDefault="00AD3E67" w:rsidP="00AD3E67">
      <w:pPr>
        <w:spacing w:after="120"/>
        <w:rPr>
          <w:rFonts w:ascii="Arial" w:hAnsi="Arial"/>
          <w:sz w:val="24"/>
        </w:rPr>
      </w:pPr>
      <w:r w:rsidRPr="00AD3E67">
        <w:rPr>
          <w:rFonts w:ascii="Arial" w:hAnsi="Arial"/>
          <w:sz w:val="24"/>
        </w:rPr>
        <w:lastRenderedPageBreak/>
        <w:t>Ma quando il Signore conferma la verità della nostra parola che è sua Parola? Quando noi la diciamo con fede e con fede la viviamo.</w:t>
      </w:r>
    </w:p>
    <w:p w14:paraId="3D29DEC0" w14:textId="77777777" w:rsidR="00AD3E67" w:rsidRPr="00AD3E67" w:rsidRDefault="00AD3E67" w:rsidP="00AD3E67">
      <w:pPr>
        <w:spacing w:after="120"/>
        <w:rPr>
          <w:rFonts w:ascii="Arial" w:hAnsi="Arial"/>
          <w:sz w:val="24"/>
        </w:rPr>
      </w:pPr>
    </w:p>
    <w:p w14:paraId="0A53460B" w14:textId="77777777" w:rsidR="00AD3E67" w:rsidRPr="00AD3E67" w:rsidRDefault="00AD3E67" w:rsidP="00AD3E67">
      <w:pPr>
        <w:spacing w:after="120"/>
        <w:rPr>
          <w:rFonts w:ascii="Arial" w:hAnsi="Arial"/>
          <w:b/>
          <w:bCs/>
          <w:sz w:val="24"/>
        </w:rPr>
      </w:pPr>
      <w:r w:rsidRPr="00AD3E67">
        <w:rPr>
          <w:rFonts w:ascii="Arial" w:hAnsi="Arial"/>
          <w:b/>
          <w:bCs/>
          <w:sz w:val="24"/>
        </w:rPr>
        <w:t>Quarta verità</w:t>
      </w:r>
    </w:p>
    <w:p w14:paraId="37B2C2C1"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ora l’esortazione che a noi rivolge lo Spirito Santo per bocca del suo Agiografo: ci dobbiamo dedicare con maggiore impegno alle cose che abbiamo ascoltato, per non andare fuori rotta. </w:t>
      </w:r>
    </w:p>
    <w:p w14:paraId="5FE626C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questo bisogna che ci dedichiamo con maggiore impegno alle cose che abbiamo ascoltato, per non andare fuori rotta</w:t>
      </w:r>
    </w:p>
    <w:p w14:paraId="1B6A70C5" w14:textId="77777777" w:rsidR="00AD3E67" w:rsidRPr="00AD3E67" w:rsidRDefault="00AD3E67" w:rsidP="00AD3E67">
      <w:pPr>
        <w:spacing w:after="120"/>
        <w:jc w:val="both"/>
        <w:rPr>
          <w:rFonts w:ascii="Arial" w:hAnsi="Arial"/>
          <w:sz w:val="24"/>
        </w:rPr>
      </w:pPr>
      <w:r w:rsidRPr="00AD3E67">
        <w:rPr>
          <w:rFonts w:ascii="Arial" w:hAnsi="Arial"/>
          <w:sz w:val="24"/>
        </w:rPr>
        <w:t xml:space="preserve">Andare fuori rotta è più facile di quanto non si pensi. È sufficiente un solo giorno senza il contatto con la Divina Parola e i pensieri del mondo sono già stati dichiarati pensieri di Dio. A chi vuole appurare questa verità, gli basta che legga la Prima Lettera ai Corinzi. Paolo aveva ben seminato il buon grano della Parola del Signore. Lui lascia la comunità per andare a predicare altrove il Vangelo, e in pochi giorni subito tutte le verità contenute nella Divina Parola erano andate smarrite. Anche le primissime verità dell’Eucaristia e della Risurrezione di Gesù Signore erano cadute dalla mente dei Corinzi. </w:t>
      </w:r>
    </w:p>
    <w:p w14:paraId="5D74EC30" w14:textId="77777777" w:rsidR="00AD3E67" w:rsidRPr="00AD3E67" w:rsidRDefault="00AD3E67" w:rsidP="00AD3E67">
      <w:pPr>
        <w:spacing w:after="120"/>
        <w:jc w:val="both"/>
        <w:rPr>
          <w:rFonts w:ascii="Arial" w:hAnsi="Arial"/>
          <w:sz w:val="24"/>
        </w:rPr>
      </w:pPr>
      <w:r w:rsidRPr="00AD3E67">
        <w:rPr>
          <w:rFonts w:ascii="Arial" w:hAnsi="Arial"/>
          <w:sz w:val="24"/>
        </w:rPr>
        <w:t>Oggi il nostro peccato non solo è un distacco pieno della retta conoscenza della Parola. Insegniamo la morale dalla negazione della Parola. Infondo altro noi non stiamo insegnando se non la disobbedienza alla Parola. È questo insegnamento vero fuoco infernale che tutto distrugge e tutto riduce in cenere.</w:t>
      </w:r>
    </w:p>
    <w:p w14:paraId="6995D73C" w14:textId="77777777" w:rsidR="00AD3E67" w:rsidRPr="00AD3E67" w:rsidRDefault="00AD3E67" w:rsidP="00AD3E67">
      <w:pPr>
        <w:spacing w:after="120"/>
        <w:jc w:val="both"/>
        <w:rPr>
          <w:rFonts w:ascii="Arial" w:hAnsi="Arial"/>
          <w:sz w:val="24"/>
        </w:rPr>
      </w:pPr>
    </w:p>
    <w:p w14:paraId="346F04EB" w14:textId="77777777" w:rsidR="00AD3E67" w:rsidRPr="00AD3E67" w:rsidRDefault="00AD3E67" w:rsidP="00AD3E67">
      <w:pPr>
        <w:spacing w:after="120"/>
        <w:rPr>
          <w:rFonts w:ascii="Arial" w:hAnsi="Arial"/>
          <w:b/>
          <w:bCs/>
          <w:sz w:val="24"/>
        </w:rPr>
      </w:pPr>
      <w:r w:rsidRPr="00AD3E67">
        <w:rPr>
          <w:rFonts w:ascii="Arial" w:hAnsi="Arial"/>
          <w:b/>
          <w:bCs/>
          <w:sz w:val="24"/>
        </w:rPr>
        <w:t xml:space="preserve">Quinta verità </w:t>
      </w:r>
    </w:p>
    <w:p w14:paraId="221C8955" w14:textId="77777777" w:rsidR="00AD3E67" w:rsidRPr="00AD3E67" w:rsidRDefault="00AD3E67" w:rsidP="00AD3E67">
      <w:pPr>
        <w:spacing w:after="120"/>
        <w:jc w:val="both"/>
        <w:rPr>
          <w:rFonts w:ascii="Arial" w:hAnsi="Arial"/>
          <w:sz w:val="24"/>
        </w:rPr>
      </w:pPr>
      <w:r w:rsidRPr="00AD3E67">
        <w:rPr>
          <w:rFonts w:ascii="Arial" w:hAnsi="Arial"/>
          <w:sz w:val="24"/>
        </w:rPr>
        <w:t>Ora dice lo Spirito Santo, sempre per bocca del suo Agiografo: Se il rifiuto della Parola operato ieri, ha prodotto ingentissimi danni spirituali e fisici, ingentissimi danni nel tempo e danni nell’eternità, potremo noi sfuggire se avremo trascurato una salvezza così grande? Se avremo disprezzato il sangue di Cristo Gesù?</w:t>
      </w:r>
    </w:p>
    <w:p w14:paraId="3BCD532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Se, infatti, la parola trasmessa per mezzo degli angeli si è dimostrata salda, e ogni trasgressione e disobbedienza ha ricevuto giusta punizione, come potremo noi scampare se avremo trascurato una salvezza così grande?</w:t>
      </w:r>
    </w:p>
    <w:p w14:paraId="4EFCC242" w14:textId="77777777" w:rsidR="00AD3E67" w:rsidRPr="00AD3E67" w:rsidRDefault="00AD3E67" w:rsidP="00AD3E67">
      <w:pPr>
        <w:spacing w:after="120"/>
        <w:rPr>
          <w:rFonts w:ascii="Arial" w:hAnsi="Arial"/>
          <w:sz w:val="24"/>
        </w:rPr>
      </w:pPr>
      <w:r w:rsidRPr="00AD3E67">
        <w:rPr>
          <w:rFonts w:ascii="Arial" w:hAnsi="Arial"/>
          <w:sz w:val="24"/>
        </w:rPr>
        <w:t>Ecco cosa insegna l’Apostolo Paolo ai Corinzi nella sua Prima Lettera:</w:t>
      </w:r>
    </w:p>
    <w:p w14:paraId="51B540CE" w14:textId="77777777" w:rsidR="00AD3E67" w:rsidRPr="00AD3E67" w:rsidRDefault="00AD3E67" w:rsidP="00AD3E67">
      <w:pPr>
        <w:spacing w:after="120"/>
        <w:ind w:left="567" w:right="566"/>
        <w:jc w:val="both"/>
        <w:rPr>
          <w:rFonts w:ascii="Arial" w:hAnsi="Arial"/>
          <w:i/>
          <w:iCs/>
          <w:spacing w:val="-2"/>
          <w:sz w:val="23"/>
        </w:rPr>
      </w:pPr>
      <w:r w:rsidRPr="00AD3E67">
        <w:rPr>
          <w:rFonts w:ascii="Arial" w:hAnsi="Arial"/>
          <w:i/>
          <w:iCs/>
          <w:spacing w:val="-2"/>
          <w:sz w:val="23"/>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31840F14" w14:textId="77777777" w:rsidR="00AD3E67" w:rsidRPr="00AD3E67" w:rsidRDefault="00AD3E67" w:rsidP="00AD3E67">
      <w:pPr>
        <w:spacing w:after="120"/>
        <w:ind w:left="567" w:right="566"/>
        <w:jc w:val="both"/>
        <w:rPr>
          <w:rFonts w:ascii="Arial" w:hAnsi="Arial"/>
          <w:i/>
          <w:iCs/>
          <w:spacing w:val="-2"/>
          <w:sz w:val="23"/>
        </w:rPr>
      </w:pPr>
      <w:r w:rsidRPr="00AD3E67">
        <w:rPr>
          <w:rFonts w:ascii="Arial" w:hAnsi="Arial"/>
          <w:i/>
          <w:iCs/>
          <w:spacing w:val="-2"/>
          <w:sz w:val="23"/>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w:t>
      </w:r>
      <w:r w:rsidRPr="00AD3E67">
        <w:rPr>
          <w:rFonts w:ascii="Arial" w:hAnsi="Arial"/>
          <w:i/>
          <w:iCs/>
          <w:spacing w:val="-2"/>
          <w:sz w:val="23"/>
        </w:rPr>
        <w:lastRenderedPageBreak/>
        <w:t>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32434FDA" w14:textId="77777777" w:rsidR="00AD3E67" w:rsidRPr="00AD3E67" w:rsidRDefault="00AD3E67" w:rsidP="00AD3E67">
      <w:pPr>
        <w:spacing w:after="120"/>
        <w:ind w:left="567" w:right="566"/>
        <w:jc w:val="both"/>
        <w:rPr>
          <w:rFonts w:ascii="Arial" w:hAnsi="Arial"/>
          <w:i/>
          <w:iCs/>
          <w:spacing w:val="-2"/>
          <w:sz w:val="23"/>
        </w:rPr>
      </w:pPr>
      <w:r w:rsidRPr="00AD3E67">
        <w:rPr>
          <w:rFonts w:ascii="Arial" w:hAnsi="Arial"/>
          <w:i/>
          <w:iCs/>
          <w:spacing w:val="-2"/>
          <w:sz w:val="23"/>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 (1Cor 10,1-22). </w:t>
      </w:r>
    </w:p>
    <w:p w14:paraId="5B5B3303" w14:textId="77777777" w:rsidR="00AD3E67" w:rsidRPr="00AD3E67" w:rsidRDefault="00AD3E67" w:rsidP="00AD3E67">
      <w:pPr>
        <w:spacing w:after="120"/>
        <w:jc w:val="both"/>
        <w:rPr>
          <w:rFonts w:ascii="Arial" w:hAnsi="Arial"/>
          <w:sz w:val="24"/>
        </w:rPr>
      </w:pPr>
      <w:r w:rsidRPr="00AD3E67">
        <w:rPr>
          <w:rFonts w:ascii="Arial" w:hAnsi="Arial"/>
          <w:sz w:val="24"/>
        </w:rPr>
        <w:t xml:space="preserve">Ma oggi chi dice queste cose è considerato dai cristiani dal pensiero del mondo e dal pensiero di Satana un narratore di favole, un ingannatore, un alleato di Satana per togliere la pace nei cuori. Neanche più si può nominare la Parola del Signore. Solo a dire che esiste la Parola del Signore, si diviene rei di morte. </w:t>
      </w:r>
    </w:p>
    <w:p w14:paraId="54C0EB9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w:t>
      </w:r>
      <w:bookmarkStart w:id="53" w:name="_Hlk163555443"/>
      <w:r w:rsidRPr="00AD3E67">
        <w:rPr>
          <w:rFonts w:ascii="Arial" w:hAnsi="Arial"/>
          <w:i/>
          <w:iCs/>
          <w:sz w:val="22"/>
        </w:rPr>
        <w:t>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bookmarkEnd w:id="53"/>
    <w:p w14:paraId="081B7A4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Non certo a degli angeli Dio ha sottomesso il mondo futuro, del quale parliamo. Anzi, in un passo della Scrittura qualcuno ha dichiarato:</w:t>
      </w:r>
    </w:p>
    <w:p w14:paraId="212E5E3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Che cos’è l’uomo perché di lui ti ricordi  o il figlio dell’uomo perché te ne curi? Dì poco l’hai fatto inferiore agli angeli, di gloria e di onore l’hai coronato 8e hai messo ogni cosa sotto i suoi piedi.</w:t>
      </w:r>
    </w:p>
    <w:p w14:paraId="0AE04F5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5A4FEE9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Conveniva infatti che Dio – per il quale e mediante il quale esistono tutte le cose, lui che conduce molti figli alla gloria – rendesse perfetto per mezzo delle sofferenze il capo che guida alla salvezza. Infatti, colui che santifica e </w:t>
      </w:r>
      <w:r w:rsidRPr="00AD3E67">
        <w:rPr>
          <w:rFonts w:ascii="Arial" w:hAnsi="Arial"/>
          <w:i/>
          <w:iCs/>
          <w:sz w:val="22"/>
        </w:rPr>
        <w:lastRenderedPageBreak/>
        <w:t>coloro che sono santificati provengono tutti da una stessa origine; per questo non si vergogna di chiamarli fratelli, dicendo: Annuncerò il tuo nome ai miei fratelli, in mezzo all’assemblea canterò le tue lodi;</w:t>
      </w:r>
    </w:p>
    <w:p w14:paraId="478186C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 ancora: Io metterò la mia fiducia in lui;</w:t>
      </w:r>
    </w:p>
    <w:p w14:paraId="4F1C4B4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 inoltre: Eccomi, io e i figli che Dio mi ha dato.</w:t>
      </w:r>
    </w:p>
    <w:p w14:paraId="0B8175A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w:t>
      </w:r>
    </w:p>
    <w:p w14:paraId="008A8539" w14:textId="77777777" w:rsidR="00AD3E67" w:rsidRPr="00AD3E67" w:rsidRDefault="00AD3E67" w:rsidP="00AD3E67">
      <w:pPr>
        <w:spacing w:after="120"/>
        <w:ind w:left="567" w:right="567"/>
        <w:jc w:val="both"/>
        <w:rPr>
          <w:rFonts w:ascii="Arial" w:hAnsi="Arial"/>
          <w:i/>
          <w:iCs/>
          <w:sz w:val="22"/>
        </w:rPr>
      </w:pPr>
    </w:p>
    <w:p w14:paraId="5D25861D" w14:textId="77777777" w:rsidR="00AD3E67" w:rsidRPr="00AD3E67" w:rsidRDefault="00AD3E67" w:rsidP="00AD3E67">
      <w:pPr>
        <w:keepNext/>
        <w:spacing w:after="240"/>
        <w:jc w:val="center"/>
        <w:outlineLvl w:val="1"/>
        <w:rPr>
          <w:rFonts w:ascii="Arial" w:hAnsi="Arial"/>
          <w:b/>
          <w:sz w:val="40"/>
        </w:rPr>
      </w:pPr>
      <w:bookmarkStart w:id="54" w:name="_Toc163764973"/>
      <w:bookmarkStart w:id="55" w:name="_Toc163890494"/>
      <w:bookmarkStart w:id="56" w:name="_Toc163895961"/>
      <w:bookmarkEnd w:id="46"/>
      <w:r w:rsidRPr="00AD3E67">
        <w:rPr>
          <w:rFonts w:ascii="Arial" w:hAnsi="Arial"/>
          <w:b/>
          <w:sz w:val="40"/>
        </w:rPr>
        <w:t>GESÙ, L’APOSTOLO E SOMMO SACERDOTE DELLA FEDE</w:t>
      </w:r>
      <w:bookmarkEnd w:id="54"/>
      <w:bookmarkEnd w:id="55"/>
      <w:bookmarkEnd w:id="56"/>
      <w:r w:rsidRPr="00AD3E67">
        <w:rPr>
          <w:rFonts w:ascii="Arial" w:hAnsi="Arial"/>
          <w:b/>
          <w:sz w:val="40"/>
        </w:rPr>
        <w:t xml:space="preserve"> </w:t>
      </w:r>
    </w:p>
    <w:p w14:paraId="0396FF66"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la verità che scaturisce da questo Capitolo Terzo: se Mosè è stato degno di fede, molto di più lo è Cristo Gesù. Chi è Cristo Gesù? È l’Apostolo e sommo sacerdote della fede che noi professiamo. </w:t>
      </w:r>
    </w:p>
    <w:p w14:paraId="52D0AA78" w14:textId="77777777" w:rsidR="00AD3E67" w:rsidRPr="00AD3E67" w:rsidRDefault="00AD3E67" w:rsidP="00AD3E67">
      <w:pPr>
        <w:spacing w:after="120"/>
        <w:jc w:val="both"/>
        <w:rPr>
          <w:rFonts w:ascii="Arial" w:hAnsi="Arial"/>
          <w:sz w:val="24"/>
        </w:rPr>
      </w:pPr>
      <w:r w:rsidRPr="00AD3E67">
        <w:rPr>
          <w:rFonts w:ascii="Arial" w:hAnsi="Arial"/>
          <w:sz w:val="24"/>
        </w:rPr>
        <w:t>Ora, dice lo Spirito Santo, se il non ascolto della Parola di Mosè portò la morte a tutti coloro che dai venti anni in su erano usciti dall’Egitto attraversando a piedi asciutti il Mar Rosso, entreremo forse noi nel regno eterno del nostro Dio, se disprezziamo la Parola e il Sangue di Cristo Gesù?</w:t>
      </w:r>
    </w:p>
    <w:p w14:paraId="2A28A333" w14:textId="77777777" w:rsidR="00AD3E67" w:rsidRPr="00AD3E67" w:rsidRDefault="00AD3E67" w:rsidP="00AD3E67">
      <w:pPr>
        <w:spacing w:after="120"/>
        <w:jc w:val="both"/>
        <w:rPr>
          <w:rFonts w:ascii="Arial" w:hAnsi="Arial"/>
          <w:sz w:val="24"/>
        </w:rPr>
      </w:pPr>
      <w:r w:rsidRPr="00AD3E67">
        <w:rPr>
          <w:rFonts w:ascii="Arial" w:hAnsi="Arial"/>
          <w:sz w:val="24"/>
        </w:rPr>
        <w:t>La salvezza è dall’ascolto della Parola del Signore, anzi è dalla voce del Signore. Con quale voce oggi parla a noi il Signore? Attraverso la voce di Cristo Gesù. Ecco il Salmo che viene citato nel contesto di questo Capitolo:</w:t>
      </w:r>
    </w:p>
    <w:p w14:paraId="74099AB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w:t>
      </w:r>
    </w:p>
    <w:p w14:paraId="2F8056D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95,1-11). </w:t>
      </w:r>
    </w:p>
    <w:p w14:paraId="699118C0" w14:textId="77777777" w:rsidR="00AD3E67" w:rsidRPr="00AD3E67" w:rsidRDefault="00AD3E67" w:rsidP="00AD3E67">
      <w:pPr>
        <w:spacing w:after="120"/>
        <w:jc w:val="both"/>
        <w:rPr>
          <w:rFonts w:ascii="Arial" w:hAnsi="Arial"/>
          <w:sz w:val="24"/>
        </w:rPr>
      </w:pPr>
      <w:r w:rsidRPr="00AD3E67">
        <w:rPr>
          <w:rFonts w:ascii="Arial" w:hAnsi="Arial"/>
          <w:sz w:val="24"/>
        </w:rPr>
        <w:t>L’Agiografo apporta una modifica al Salmo: Non dice: “</w:t>
      </w:r>
      <w:r w:rsidRPr="00AD3E67">
        <w:rPr>
          <w:rFonts w:ascii="Arial" w:hAnsi="Arial"/>
          <w:i/>
          <w:iCs/>
          <w:sz w:val="24"/>
        </w:rPr>
        <w:t xml:space="preserve">Se ascoltaste oggi la sua voce”. </w:t>
      </w:r>
      <w:r w:rsidRPr="00AD3E67">
        <w:rPr>
          <w:rFonts w:ascii="Arial" w:hAnsi="Arial"/>
          <w:sz w:val="24"/>
        </w:rPr>
        <w:t>Ecco invece cosa dice:</w:t>
      </w:r>
    </w:p>
    <w:p w14:paraId="7E6F6DF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13DB86DD" w14:textId="77777777" w:rsidR="00AD3E67" w:rsidRPr="00AD3E67" w:rsidRDefault="00AD3E67" w:rsidP="00AD3E67">
      <w:pPr>
        <w:spacing w:after="120"/>
        <w:jc w:val="both"/>
        <w:rPr>
          <w:rFonts w:ascii="Arial" w:hAnsi="Arial"/>
          <w:sz w:val="24"/>
        </w:rPr>
      </w:pPr>
      <w:r w:rsidRPr="00AD3E67">
        <w:rPr>
          <w:rFonts w:ascii="Arial" w:hAnsi="Arial"/>
          <w:i/>
          <w:iCs/>
          <w:sz w:val="24"/>
        </w:rPr>
        <w:t>Oggi, se udite la sua voce</w:t>
      </w:r>
      <w:r w:rsidRPr="00AD3E67">
        <w:rPr>
          <w:rFonts w:ascii="Arial" w:hAnsi="Arial"/>
          <w:sz w:val="24"/>
        </w:rPr>
        <w:t xml:space="preserve">…  Voce di Dio è Cristo Gesù. Voce di Cristo Gesù sono i suoi Apostoli. Voce di Cristo Gesù è l’Agiografo di questa Lettera. Voce di Cristo Gesù, vera voce di Cristo Gesù, deve essere ogni membro del corpo di Cristo. Si è voce di Cristo per consacrazione battesimale in Cristo. </w:t>
      </w:r>
    </w:p>
    <w:p w14:paraId="67D17AD0" w14:textId="77777777" w:rsidR="00AD3E67" w:rsidRPr="00AD3E67" w:rsidRDefault="00AD3E67" w:rsidP="00AD3E67">
      <w:pPr>
        <w:spacing w:after="120"/>
        <w:jc w:val="both"/>
        <w:rPr>
          <w:rFonts w:ascii="Arial" w:hAnsi="Arial"/>
          <w:sz w:val="24"/>
        </w:rPr>
      </w:pPr>
      <w:r w:rsidRPr="00AD3E67">
        <w:rPr>
          <w:rFonts w:ascii="Arial" w:hAnsi="Arial"/>
          <w:sz w:val="24"/>
        </w:rPr>
        <w:t xml:space="preserve">Qual è oggi il nostro orrendo e nefando peccato che stiamo commettendo? Da profeta di Cristo Gesù, da voce di Cristo Gesù il cristiano si è fatto profeta del mondo, profeta di Satana, profeta del peccato, profeta delle tenebre. Ecco ora cinque tradimenti del cristiano. Ogni tradimento lo costituisce voce di se stesso, voce del mondo, voce di Satana, voce delle tenebre, voce del male. Chi non vuole divenire voce delle Geenna del fuoco, deve rimanere fedele alla voce del Signore, deve essere lui voce di Dio che oggi risuona nel mondo. </w:t>
      </w:r>
    </w:p>
    <w:p w14:paraId="6A61760C"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Il tradimento dello spirito di profezia</w:t>
      </w:r>
    </w:p>
    <w:p w14:paraId="37FA8732" w14:textId="77777777" w:rsidR="00AD3E67" w:rsidRPr="00AD3E67" w:rsidRDefault="00AD3E67" w:rsidP="00AD3E67">
      <w:pPr>
        <w:spacing w:after="120"/>
        <w:jc w:val="both"/>
        <w:rPr>
          <w:rFonts w:ascii="Arial" w:hAnsi="Arial"/>
          <w:sz w:val="24"/>
        </w:rPr>
      </w:pPr>
      <w:r w:rsidRPr="00AD3E67">
        <w:rPr>
          <w:rFonts w:ascii="Arial" w:hAnsi="Arial"/>
          <w:sz w:val="24"/>
        </w:rPr>
        <w:t>È cosa giusta mettere in luce alcuni tradimenti che sempre avvengono nella relazione tra ogni uomo e il suo Signore, ogni uomo e il suo popolo, ogni uomo e la sua Chiesa una, santa, cattolica, apostolica, ogni cristiano e lo Spirito Santo. Tradire è consegnare. Non si consegna però per il bene, si consegna per il male. Nel nostro caso tradire è consegnare lo Spirito di Profezia alla falsità e alla menzogna. Questo tradimento avviene però consegnando noi stessi alla falsità e alla menzogna. Questo tradimento nel linguaggio biblico ha un nome: “prostituzione”. Ecco come il Signore, per mezzo del suo profeta Ezechiele, rivela questo tradimento.</w:t>
      </w:r>
    </w:p>
    <w:p w14:paraId="2121650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192D8B8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034F30B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w:t>
      </w:r>
      <w:r w:rsidRPr="00AD3E67">
        <w:rPr>
          <w:rFonts w:ascii="Arial" w:hAnsi="Arial"/>
          <w:i/>
          <w:iCs/>
          <w:sz w:val="22"/>
        </w:rPr>
        <w:lastRenderedPageBreak/>
        <w:t>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100C681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w:t>
      </w:r>
    </w:p>
    <w:p w14:paraId="4702407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3C707E6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42AE3FD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31D2D4D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w:t>
      </w:r>
      <w:r w:rsidRPr="00AD3E67">
        <w:rPr>
          <w:rFonts w:ascii="Arial" w:hAnsi="Arial"/>
          <w:i/>
          <w:iCs/>
          <w:sz w:val="22"/>
        </w:rPr>
        <w:lastRenderedPageBreak/>
        <w:t>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003C4AD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24101B4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18F378B2" w14:textId="77777777" w:rsidR="00AD3E67" w:rsidRPr="00AD3E67" w:rsidRDefault="00AD3E67" w:rsidP="00AD3E67">
      <w:pPr>
        <w:spacing w:after="120"/>
        <w:jc w:val="both"/>
        <w:rPr>
          <w:rFonts w:ascii="Arial" w:hAnsi="Arial"/>
          <w:sz w:val="24"/>
        </w:rPr>
      </w:pPr>
      <w:r w:rsidRPr="00AD3E67">
        <w:rPr>
          <w:rFonts w:ascii="Arial" w:hAnsi="Arial"/>
          <w:sz w:val="24"/>
        </w:rPr>
        <w:t xml:space="preserve">Come si tradisce lo Spirito di Profezia? Allo stesso modo che una donna o un uomo tradiscono il marito o la moglie. Cambiando uomo, cambiando donna. L’uomo tradisce non rimanendo fedele alla sua donna e la donna non rimanendo fedele al suo uomo. Gerusalemme ha tradito Dio sostituendolo con gli idoli. Noi </w:t>
      </w:r>
      <w:r w:rsidRPr="00AD3E67">
        <w:rPr>
          <w:rFonts w:ascii="Arial" w:hAnsi="Arial"/>
          <w:sz w:val="24"/>
        </w:rPr>
        <w:lastRenderedPageBreak/>
        <w:t>tradiamo lo Spirito di Profezia sostituendolo con la parola dell’uomo, chiunque esso sia. Tradiamo lo Spirito di Profezia quando noi, che siamo chiamati a dire solo la sua Parola, quella che Lui ha proferito, quella che Lui ha fatto risuonare, diciamo la parola dell’uomo, la parola del mondo, la parola della terra. Qual è il frutto di questo tradimento? All’istante si diviene alberi infruttuosi, anzi alberi velenosi. È come se noi anziché dare da mangiare dell’albero della vita, dessimo da mangiare dell’albero della conoscenza del bene e del male. A noi è stato dato il comando di dare da mangiare al mondo intero solo attingendo frutti dall’albero della vita, mai frutti attinti dall’albero della conoscenza del bene e del male. Questo obbligo è eterno.</w:t>
      </w:r>
    </w:p>
    <w:p w14:paraId="4F69F6D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2F3070F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w:t>
      </w:r>
    </w:p>
    <w:p w14:paraId="7069ECFF" w14:textId="77777777" w:rsidR="00AD3E67" w:rsidRPr="00AD3E67" w:rsidRDefault="00AD3E67" w:rsidP="00AD3E67">
      <w:pPr>
        <w:spacing w:after="120"/>
        <w:jc w:val="both"/>
        <w:rPr>
          <w:rFonts w:ascii="Arial" w:hAnsi="Arial"/>
          <w:sz w:val="24"/>
        </w:rPr>
      </w:pPr>
      <w:r w:rsidRPr="00AD3E67">
        <w:rPr>
          <w:rFonts w:ascii="Arial" w:hAnsi="Arial"/>
          <w:sz w:val="24"/>
        </w:rPr>
        <w:t>Noi abbiamo tradito lo Spirito di Profezia perché, invece che perseverare nel dare al mondo, ad ogni uomo, la Parola di Cristo Gesù, la Parola che lo Spirito Santo ha fatto risuonare nella sua purezza e bellezza, così come pura e bella risuona nel cuore del Padre, abbiamo dato la nostra parola, che è avvelenata più che il frutto colto dalla donna dall’albero della conoscenza del bene e del male. Mangiando noi la parola degli uomini, la parola della terra e donando agli uomini da mangiare la parola da noi mangiata, allo stesso modo che la donna ha fatto con il suo uomo, ci siamo avvelenati noi ed abbiamo avvelenato il mondo. Non credo possa esistere tradimento più grande. Non solo abbiamo tradito lo Spirito di Profezia. Ormai ci siamo così abituati a mangiare questo cibo avvelenato da odiare ogni frutto che a noi viene offerto, attinto però dall’albero della vita.  Ecco ora il giudizio di Dio su quanti detestano la sua Parola di vita:</w:t>
      </w:r>
    </w:p>
    <w:p w14:paraId="2AB5E0D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“Parla il Signore, Dio degli dèi, convoca la terra da oriente a occidente. Da Sion, bellezza perfetta, Dio risplende. Viene il nostro Dio e non sta in silenzio; davanti a lui un fuoco divorante, intorno a lui si scatena la tempesta. Convoca il cielo dall’alto e la terra per giudicare il suo popolo: «Davanti a me riunite i miei fedeli, che hanno stabilito con me l’alleanza offrendo un sacrificio».</w:t>
      </w:r>
    </w:p>
    <w:p w14:paraId="1E8012E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I cieli annunciano la sua giustizia: è Dio che giudica. «Ascolta, popolo mio, voglio parlare, testimonierò contro di te, Israele! Io sono Dio, il tuo Dio! Non ti rimprovero per i tuoi sacrifici, i tuoi olocausti mi stanno sempre davanti. Non prenderò vitelli dalla tua casa né capri dai tuoi ovili. Sono mie tutte le </w:t>
      </w:r>
      <w:r w:rsidRPr="00AD3E67">
        <w:rPr>
          <w:rFonts w:ascii="Arial" w:hAnsi="Arial"/>
          <w:i/>
          <w:iCs/>
          <w:sz w:val="22"/>
        </w:rPr>
        <w:lastRenderedPageBreak/>
        <w:t>bestie della foresta, animali a migliaia sui monti. Conosco tutti gli uccelli del cielo, è mio ciò che si muove nella campagna. Se avessi fame, non te lo direi: mio è il mondo e quanto contiene. Mangerò forse la carne dei tori? Berrò forse il sangue dei capri? Offri a Dio come sacrificio la lode e sciogli all’Altissimo i tuoi voti; invocami nel giorno dell’angoscia: ti libererò e tu mi darai gloria».</w:t>
      </w:r>
    </w:p>
    <w:p w14:paraId="32618CC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Al malvagio Dio dice: «Perché vai ripetendo i miei decreti e hai sempre in bocca la mia alleanza, tu che hai in odio la disciplina e le mie parole ti getti alle spalle? Se vedi un ladro, corri con lui e degli adùlteri ti fai compagno. Abbandoni la tua bocca al male e la tua lingua trama inganni. Ti siedi, parli contro il tuo fratello, getti fango contro il figlio di tua madre. Hai fatto questo e io dovrei tacere? Forse credevi che io fossi come te! Ti rimprovero: pongo davanti a te la mia accusa. Capite questo, voi che dimenticate Dio, perché non vi afferri per sbranarvi e nessuno vi salvi. Chi offre la lode in sacrificio, questi mi onora; a chi cammina per la retta via mostrerò la salvezza di Dio» (Sal 50,1-23).</w:t>
      </w:r>
    </w:p>
    <w:p w14:paraId="63632B06" w14:textId="77777777" w:rsidR="00AD3E67" w:rsidRPr="00AD3E67" w:rsidRDefault="00AD3E67" w:rsidP="00AD3E67">
      <w:pPr>
        <w:spacing w:after="120"/>
        <w:jc w:val="both"/>
        <w:rPr>
          <w:rFonts w:ascii="Arial" w:hAnsi="Arial"/>
          <w:sz w:val="24"/>
        </w:rPr>
      </w:pPr>
      <w:r w:rsidRPr="00AD3E67">
        <w:rPr>
          <w:rFonts w:ascii="Arial" w:hAnsi="Arial"/>
          <w:sz w:val="24"/>
        </w:rPr>
        <w:t>Ecco dove risiede il tradimento dello Spirito di Profezia. Noi abbiamo ascoltato la Parola dello Spirito Santo, Parola da Lui proferita pubblicamente, dinanzi a molti testimoni. Questa parola proferita, ascoltata, documentata, attestata come vera Parola proveniente dal cuore di Dio, non solo noi l’abbiamo rifiutata, ribellandoci ad essa. Non solo l’abbiamo eliminata come vera Parola dello Spirito Santo in nome dello stesso Spirito Santo. Abbiamo anche impedito che altri l’ascoltassero, perché ci siamo scagliati contro di essa con ogni mezzo e con modalità a volte di una cattiveria e di una malvagità e di una immoralità che non si riscontrano neanche tra i pagani. Così la nostra gloria, il nostro vanto che era la Parola dello Spirito Santo, è stata da noi calpestata, vilipesa, dichiarata non degna di essere annunciata, perché contraria alla mentalità di questo mondo, mentalità alla quale ormai ci eravamo inchinati, anzi alla quale ci eravamo prostituiti. Quali sono stati i frutti che abbiamo raccolto? Un’immagine ci aiuterà a comprendere. È stato come se noi nel tempo della vendemmia avessimo lasciato che entrassero nella nostra vigna un branco di cinghiali con tutte le loro nidiate. Della nostra bellissima vigna, messa a soqquadro anche da altri animali selvatici, nulla è rimasto. Questo è uno dei frutti del tradimento dello Spirito di Profezia.</w:t>
      </w:r>
    </w:p>
    <w:p w14:paraId="6E7678DE"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Il tradimento dello spirito di evangelizzazione</w:t>
      </w:r>
    </w:p>
    <w:p w14:paraId="5207C7DF" w14:textId="77777777" w:rsidR="00AD3E67" w:rsidRPr="00AD3E67" w:rsidRDefault="00AD3E67" w:rsidP="00AD3E67">
      <w:pPr>
        <w:spacing w:after="120"/>
        <w:jc w:val="both"/>
        <w:rPr>
          <w:rFonts w:ascii="Arial" w:hAnsi="Arial"/>
          <w:sz w:val="24"/>
        </w:rPr>
      </w:pPr>
      <w:r w:rsidRPr="00AD3E67">
        <w:rPr>
          <w:rFonts w:ascii="Arial" w:hAnsi="Arial"/>
          <w:sz w:val="24"/>
        </w:rPr>
        <w:t>Chiediamoci: Cosa è l’Evangelizzazione nella sua più pura verità? Evangelizzare non è dire solo il purissimo Vangelo così come a noi purissimo è stato dato dallo Spirito Santo. Non è neanche portare nel Vangelo le persone alle quali annunciamo il purissimo Vangelo. Evangelizzare è portare ogni uomo nel corpo di Cristo, nella sua Chiesa una, santa, cattolica, apostolica, mostrandogli come si vive da vero corpo di Cristo e insegnandogli ogni via perché chi diviene corpo di Cristo possa crescere in Cristo, con Cristo, per Cristo, come vero corpo di Cristo. Se tutte queste condizioni non si compiono, noi non evangelizziamo. Manca il vero fine dell’evangelizzazione che è la formazione del corpo di Cristo e l’elevazione del corpo di Cristo in ogni santità, verità, dottrina, perfettissima moralità. L’Apostolo Paolo è il grande Maestro dell’Evangelizzazione. Leggiamo alcune pagine delle sue Lettere o anche degli Atti degli Apostoli e dinanzi ai nostri occhi apparirà il grande mistero che è la vera e purissima evangelizzazione.</w:t>
      </w:r>
    </w:p>
    <w:p w14:paraId="0F8B8D2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77B2F48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275B8CF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E3C13A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 1-27).</w:t>
      </w:r>
    </w:p>
    <w:p w14:paraId="61CA0C4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w:t>
      </w:r>
      <w:r w:rsidRPr="00AD3E67">
        <w:rPr>
          <w:rFonts w:ascii="Arial" w:hAnsi="Arial"/>
          <w:i/>
          <w:iCs/>
          <w:sz w:val="22"/>
        </w:rPr>
        <w:lastRenderedPageBreak/>
        <w:t>abbiamo conosciuto Cristo alla maniera umana, ora non lo conosciamo più così. Tanto che, se uno è in Cristo, è una nuova creatura; le cose vecchie sono passate; ecco, ne sono nate di nuove.</w:t>
      </w:r>
    </w:p>
    <w:p w14:paraId="1F453B1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3DF87F2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5,14-5,10).</w:t>
      </w:r>
    </w:p>
    <w:p w14:paraId="0133C66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p>
    <w:p w14:paraId="3A501EB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Vi dico dunque e vi scongiuro nel Signore: non </w:t>
      </w:r>
      <w:r w:rsidRPr="00AD3E67">
        <w:rPr>
          <w:rFonts w:ascii="Arial" w:hAnsi="Arial"/>
          <w:i/>
          <w:iCs/>
          <w:sz w:val="22"/>
        </w:rPr>
        <w:lastRenderedPageBreak/>
        <w:t>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2EB7012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3DB46D6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p>
    <w:p w14:paraId="4DD66E7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3657FDA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8ABD61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w:t>
      </w:r>
      <w:r w:rsidRPr="00AD3E67">
        <w:rPr>
          <w:rFonts w:ascii="Arial" w:hAnsi="Arial"/>
          <w:i/>
          <w:iCs/>
          <w:sz w:val="22"/>
        </w:rPr>
        <w:lastRenderedPageBreak/>
        <w:t>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2342624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44C09FF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1,24-2,23).</w:t>
      </w:r>
    </w:p>
    <w:p w14:paraId="2CC5E20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3E7E21A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w:t>
      </w:r>
    </w:p>
    <w:p w14:paraId="07DEEDF3"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Ora è giusto chiedersi: Perché abbiamo tradito lo Spirito di Evangelizzazione? Le cause di questo tradimento sono tre.</w:t>
      </w:r>
    </w:p>
    <w:p w14:paraId="0E5B3FAC" w14:textId="77777777" w:rsidR="00AD3E67" w:rsidRPr="00AD3E67" w:rsidRDefault="00AD3E67" w:rsidP="00AD3E67">
      <w:pPr>
        <w:spacing w:after="120"/>
        <w:jc w:val="both"/>
        <w:rPr>
          <w:rFonts w:ascii="Arial" w:hAnsi="Arial"/>
          <w:sz w:val="24"/>
        </w:rPr>
      </w:pPr>
      <w:r w:rsidRPr="00AD3E67">
        <w:rPr>
          <w:rFonts w:ascii="Arial" w:hAnsi="Arial"/>
          <w:b/>
          <w:bCs/>
          <w:sz w:val="24"/>
        </w:rPr>
        <w:t xml:space="preserve">Prima Causa: </w:t>
      </w:r>
      <w:r w:rsidRPr="00AD3E67">
        <w:rPr>
          <w:rFonts w:ascii="Arial" w:hAnsi="Arial"/>
          <w:sz w:val="24"/>
        </w:rPr>
        <w:t>Abbiamo smesso di operare la nostra conformazione a Cristo nella sua obbedienza, nella sua umiltà, nella sua mitezza, nella sua carità, nella sua fede, nella sua speranza, nella sua sapienza, nella sua grazia. Non solo abbiamo smesso di operare la nostra conformazione non crescendo in essa, ma decrescendo e giungendo a superare in questa decrescita in fatto di immoralità persino quanti non credono in Cristo. C’è stata una involuzione quasi universale. Si è compiuta per noi quanto denuncia l’Apostolo Paolo nella Prima Lettera ai Corinzi:</w:t>
      </w:r>
    </w:p>
    <w:p w14:paraId="5DA66C6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5499406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16485D8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14:paraId="7137C62C" w14:textId="77777777" w:rsidR="00AD3E67" w:rsidRPr="00AD3E67" w:rsidRDefault="00AD3E67" w:rsidP="00AD3E67">
      <w:pPr>
        <w:spacing w:after="120"/>
        <w:jc w:val="both"/>
        <w:rPr>
          <w:rFonts w:ascii="Arial" w:hAnsi="Arial"/>
          <w:sz w:val="24"/>
        </w:rPr>
      </w:pPr>
      <w:r w:rsidRPr="00AD3E67">
        <w:rPr>
          <w:rFonts w:ascii="Arial" w:hAnsi="Arial"/>
          <w:sz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03BA7B8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w:t>
      </w:r>
      <w:r w:rsidRPr="00AD3E67">
        <w:rPr>
          <w:rFonts w:ascii="Arial" w:hAnsi="Arial"/>
          <w:i/>
          <w:iCs/>
          <w:sz w:val="22"/>
        </w:rPr>
        <w:lastRenderedPageBreak/>
        <w:t>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2422838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5B1D7BF5" w14:textId="77777777" w:rsidR="00AD3E67" w:rsidRPr="00AD3E67" w:rsidRDefault="00AD3E67" w:rsidP="00AD3E67">
      <w:pPr>
        <w:spacing w:after="120"/>
        <w:jc w:val="both"/>
        <w:rPr>
          <w:rFonts w:ascii="Arial" w:hAnsi="Arial"/>
          <w:sz w:val="24"/>
        </w:rPr>
      </w:pPr>
      <w:r w:rsidRPr="00AD3E67">
        <w:rPr>
          <w:rFonts w:ascii="Arial" w:hAnsi="Arial"/>
          <w:sz w:val="24"/>
        </w:rPr>
        <w:t>Perché il Vangelo sia creduto deve essere scritto tutto nella nostra vita. Nessuno mai crederà in un Vangelo puramente e semplicemente detto, ma non scritto nel nostro corpo, Vangelo che non è divenuto nostra carne e nostro sangue. Va riconosciuto in tutta onestà che la nostra vita si era trasformata in anti-Vangelo, giustificando l’immoralità come ormai condizione necessaria per il nostro tempo. La nostra vita non evangelica ci privava della potenza e della forza di conversione dello Spirito Santo. Per cui tutto veniva ridotto ad uno stare insieme, ma solo con il corpo. Nacquero le cordate di amicizie nelle quali si difendeva e si alimentava la falsità e la menzogna come regola di vita.</w:t>
      </w:r>
    </w:p>
    <w:p w14:paraId="152947A3" w14:textId="77777777" w:rsidR="00AD3E67" w:rsidRPr="00AD3E67" w:rsidRDefault="00AD3E67" w:rsidP="00AD3E67">
      <w:pPr>
        <w:spacing w:after="120"/>
        <w:jc w:val="both"/>
        <w:rPr>
          <w:rFonts w:ascii="Arial" w:hAnsi="Arial"/>
          <w:sz w:val="24"/>
        </w:rPr>
      </w:pPr>
      <w:r w:rsidRPr="00AD3E67">
        <w:rPr>
          <w:rFonts w:ascii="Arial" w:hAnsi="Arial"/>
          <w:b/>
          <w:bCs/>
          <w:sz w:val="24"/>
        </w:rPr>
        <w:t>Seconda Causa</w:t>
      </w:r>
      <w:r w:rsidRPr="00AD3E67">
        <w:rPr>
          <w:rFonts w:ascii="Arial" w:hAnsi="Arial"/>
          <w:sz w:val="24"/>
        </w:rPr>
        <w:t>: La non formazione del corpo di Cristo o la non edificazione della comunità ecclesiale. Il cristiano è lievito per essere impastato nella farina. Se rimane lievito separato dalla farina o anche in un angolo della “madia”, mai potrà fermentare la pasta. Così anche il sale. Se esso rimane isolato dal cibo, mai lo potrà rendere salato. Il sale si scioglie, perde la sua consistenza solida, dona sapore ai cibi o rende gli alimenti non soggetti a putrefazione. Così dicasi anche della luce. La luce per brillare deve consumare la materia dalla quale riceve gli elementi che la rendono luminosa. Una pietra diviene casa quando si incastona nelle altre pietre. Pietra su pietra, pietra accanto a pietra, cementate con la calce, e la casa viene edificata. Leggiamo alcuni passi del Nuovo Testamento. Sapremo perché è stato tradito lo Spirito di Evangelizzazione. Tutto abbiamo fatto ma non il corpo di Cristo.</w:t>
      </w:r>
    </w:p>
    <w:p w14:paraId="6BAE05B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Disse loro un’altra parabola: «Il regno dei cieli è simile al lievito, che una donna prese e mescolò in tre misure di farina, finché non fu tutta lievitata» (Mt 13,33).</w:t>
      </w:r>
    </w:p>
    <w:p w14:paraId="0E1D2A1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2,1-19).</w:t>
      </w:r>
    </w:p>
    <w:p w14:paraId="0FE4CFFC" w14:textId="77777777" w:rsidR="00AD3E67" w:rsidRPr="00AD3E67" w:rsidRDefault="00AD3E67" w:rsidP="00AD3E67">
      <w:pPr>
        <w:spacing w:after="120"/>
        <w:jc w:val="both"/>
        <w:rPr>
          <w:rFonts w:ascii="Arial" w:hAnsi="Arial"/>
          <w:sz w:val="24"/>
        </w:rPr>
      </w:pPr>
      <w:r w:rsidRPr="00AD3E67">
        <w:rPr>
          <w:rFonts w:ascii="Arial" w:hAnsi="Arial"/>
          <w:sz w:val="24"/>
        </w:rPr>
        <w:t>La comunione invisibile con il corpo invisibile di Cristo deve divenire comunione visibile con il corpo visibile di Cristo. Se manca la comunione visibile con il corpo visibile di Cristo, ogni evangelizzazione è tradimento dello Spirito di Evangelizzazione. Ecco come l’Apostolo Paolo rivela ai Corinzi il mistero di questa comunione visibile con il corpo visibile di Cristo. Corpo visibile e corpo invisibile devono essere un solo corpo.</w:t>
      </w:r>
    </w:p>
    <w:p w14:paraId="580BB44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5410482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0FAC249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Perciò, fratelli miei, quando vi radunate per la cena, aspettatevi gli uni gli altri. E se qualcuno ha fame, mangi a casa, perché non vi raduniate a vostra condanna. Quanto alle altre cose, le sistemerò alla mia venuta (1Cor 11,17-34).</w:t>
      </w:r>
    </w:p>
    <w:p w14:paraId="5A05297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Riguardò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1315C92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5D292B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A5457F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50C0845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Se parlassi le lingue degli uomini e degli angeli, ma non avessi la carità, sarei come bronzo che rimbomba o come cimbalo che strepita. E se avessi il dono </w:t>
      </w:r>
      <w:r w:rsidRPr="00AD3E67">
        <w:rPr>
          <w:rFonts w:ascii="Arial" w:hAnsi="Arial"/>
          <w:i/>
          <w:iCs/>
          <w:sz w:val="22"/>
        </w:rPr>
        <w:lastRenderedPageBreak/>
        <w:t>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04A2BC8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722656B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43DA5B2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12,1-13).</w:t>
      </w:r>
    </w:p>
    <w:p w14:paraId="2AE73CD6" w14:textId="77777777" w:rsidR="00AD3E67" w:rsidRPr="00AD3E67" w:rsidRDefault="00AD3E67" w:rsidP="00AD3E67">
      <w:pPr>
        <w:spacing w:after="120"/>
        <w:jc w:val="both"/>
        <w:rPr>
          <w:rFonts w:ascii="Arial" w:hAnsi="Arial"/>
          <w:sz w:val="24"/>
        </w:rPr>
      </w:pPr>
      <w:r w:rsidRPr="00AD3E67">
        <w:rPr>
          <w:rFonts w:ascii="Arial" w:hAnsi="Arial"/>
          <w:sz w:val="24"/>
        </w:rPr>
        <w:t>Quando non si edifica la comunità divenendo come il sale, come l’olio, come il lievito, come la pietra, allora non si potrà mai parlare di vivere secondo lo Spirito di Evangelizzazione. Ecco la prima regola che gli Atti degli Apostoli donano come regola perenne di edificazione del corpo visibile di Cristo. É regola che mai potrà venire meno nella sua essenza, anche se alcune modalità possono cambiare nella storia.</w:t>
      </w:r>
    </w:p>
    <w:p w14:paraId="04159F8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4C95EA50" w14:textId="77777777" w:rsidR="00AD3E67" w:rsidRPr="00AD3E67" w:rsidRDefault="00AD3E67" w:rsidP="00AD3E67">
      <w:pPr>
        <w:spacing w:after="120"/>
        <w:jc w:val="both"/>
        <w:rPr>
          <w:rFonts w:ascii="Arial" w:hAnsi="Arial"/>
          <w:sz w:val="24"/>
        </w:rPr>
      </w:pPr>
      <w:r w:rsidRPr="00AD3E67">
        <w:rPr>
          <w:rFonts w:ascii="Arial" w:hAnsi="Arial"/>
          <w:sz w:val="24"/>
        </w:rPr>
        <w:t xml:space="preserve">Per non cadere in questo tradimento ognuno deve mettere la più grande vigilanza e la somma attenzione. Chi tradisce lo Spirito di Evangelizzazione si condanna al fallimento. O si edifica il corpo di Cristo o la nostra evangelizzazione è nulla, anzi addirittura peccaminosa. Ora riflettiamo: potrà mai un corpo laicale edificare il corpo di Cristo quando si disprezzano i suoi presbiteri? Suoi è riferito a Cristo Gesù. Se io disprezzo il Pastore che Cristo ha posto per pascere me suo gregge e io fedele laico lo disprezzo, lo giudico, lo condanno, lo esaspero, lo mortifico, lo calunnio, lo insulto, parlo male di lui, quale corpo di Cristo potrò mai edificare? Il corpo di Cristo si edifica amando, rispettando, obbedendo al Pastore posto da Cristo Signore per farmi divenire vero suo gregge, vero suo popolo, vera sua nazione santa. Potrà mai il Signore mandare altri presbiteri in mezzo al suo gregge, quando questo gregge neanche più li vuole come pastori, perché si pensa autonomo e indipendente da ogni legame di verità, giustizia, fede, luce, amore? A nulla serve agitarsi o consumare le proprie energie quando poi il corpo </w:t>
      </w:r>
      <w:r w:rsidRPr="00AD3E67">
        <w:rPr>
          <w:rFonts w:ascii="Arial" w:hAnsi="Arial"/>
          <w:sz w:val="24"/>
        </w:rPr>
        <w:lastRenderedPageBreak/>
        <w:t>di Cristo non si edifica. E il corpo di Cristo non si edifica fuori della Parrocchia. Si edifica nella Parrocchia ponendosi in obbedienza al Parroco e divenendo lievito di vita evangelica nella farina o pasta della Parrocchia. Fare un gregge umano accanto ad un gregge divino a nulla serve. Di greggi umani il mondo è pieno. Di greggi divini ce ne stanno veramente pochi.</w:t>
      </w:r>
    </w:p>
    <w:p w14:paraId="2E4AEAF6" w14:textId="77777777" w:rsidR="00AD3E67" w:rsidRPr="00AD3E67" w:rsidRDefault="00AD3E67" w:rsidP="00AD3E67">
      <w:pPr>
        <w:spacing w:after="120"/>
        <w:jc w:val="both"/>
        <w:rPr>
          <w:rFonts w:ascii="Arial" w:hAnsi="Arial"/>
          <w:sz w:val="24"/>
        </w:rPr>
      </w:pPr>
      <w:r w:rsidRPr="00AD3E67">
        <w:rPr>
          <w:rFonts w:ascii="Arial" w:hAnsi="Arial"/>
          <w:b/>
          <w:bCs/>
          <w:sz w:val="24"/>
        </w:rPr>
        <w:t>Terza Causa</w:t>
      </w:r>
      <w:r w:rsidRPr="00AD3E67">
        <w:rPr>
          <w:rFonts w:ascii="Arial" w:hAnsi="Arial"/>
          <w:sz w:val="24"/>
        </w:rPr>
        <w:t>: la sostituzione delle vie divine con delle misere vie umane e anche il cambiamento dei fini con il mezzo. Come si attua la vera evangelizzazione? Attraverso l’annuncio della Parola, qualcuno potrebbe rispondere. Ma quale Parola si deve annunciare per essere Parola che opera la vera evangelizzazione? Si risponde: La Parola di Gesù. Ma qual è la vera Parola di Gesù? Quella che noi proferiamo nello Spirito Santo. Ma qual è la Parola che proferiamo nello Spirito Santo? È la Parola consegnata da Cristo Gesù ai suoi Apostoli. Se la Parola è stata consegnata agli Apostoli come facciamo noi a poterla annunciare? La risposta è duplice: attingendola noi sempre dagli Apostoli e ricevendo da essi il mandato di poterla annunciare. Questa legge vale per ogni discepolo di Gesù. Anche i profeti, se vogliono che la loro parola sia Parola per il corpo di Cristo, devono sottoporla al discernimento degli Apostoli. Senza la comunione gerarchica con gli Apostoli, nessuna parola, nessun Vangelo potranno essere annunciati come Parola e come Vangelo della Chiesa. Senza gli Apostoli non si potrà mai formare il corpo di Cristo, del quale essi sono i Pastori costituti da Gesù Signore. Il discernimento e l’obbedienza sono necessari e quindi obbligano. Così l’Apostolo Paolo ai Romani.</w:t>
      </w:r>
    </w:p>
    <w:p w14:paraId="0B24A86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185E14E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6C5470F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7E7F143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Ma non tutti hanno obbedito al Vangelo. Lo dice Isaia: Signore, chi ha creduto dopo averci ascoltato? Dunque, la fede viene dall’ascolto e l’ascolto riguarda la parola di Cristo (Rm 10,1-17).</w:t>
      </w:r>
    </w:p>
    <w:p w14:paraId="6C37634F" w14:textId="77777777" w:rsidR="00AD3E67" w:rsidRPr="00AD3E67" w:rsidRDefault="00AD3E67" w:rsidP="00AD3E67">
      <w:pPr>
        <w:spacing w:after="120"/>
        <w:jc w:val="both"/>
        <w:rPr>
          <w:rFonts w:ascii="Arial" w:hAnsi="Arial"/>
          <w:sz w:val="24"/>
        </w:rPr>
      </w:pPr>
      <w:r w:rsidRPr="00AD3E67">
        <w:rPr>
          <w:rFonts w:ascii="Arial" w:hAnsi="Arial"/>
          <w:sz w:val="24"/>
        </w:rPr>
        <w:t>I Corinzi si erano distaccati dalla Parola degli Apostoli ed erano giunti a negare anche la risurrezione di Gesù Signore. La Prima Lettera ai Corinzi rivela che nulla della purissima fede in Cristo Gesù era rimasto. Neanche il mistero dell’Eucaristia veniva celebrato secondo verità.</w:t>
      </w:r>
    </w:p>
    <w:p w14:paraId="23E9CC1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Vi proclamo poi, fratelli, il Vangelo che vi ho annunciato e che voi avete ricevuto, nel quale restate saldi e dal quale siete salvati, se lo mantenete come ve l’ho annunciato. A meno che non abbiate creduto invano!</w:t>
      </w:r>
    </w:p>
    <w:p w14:paraId="5B47EBC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712CB4B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5B1E9E2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15,1-28).</w:t>
      </w:r>
    </w:p>
    <w:p w14:paraId="40A578B6" w14:textId="77777777" w:rsidR="00AD3E67" w:rsidRPr="00AD3E67" w:rsidRDefault="00AD3E67" w:rsidP="00AD3E67">
      <w:pPr>
        <w:spacing w:after="120"/>
        <w:jc w:val="both"/>
        <w:rPr>
          <w:rFonts w:ascii="Arial" w:hAnsi="Arial"/>
          <w:sz w:val="24"/>
        </w:rPr>
      </w:pPr>
      <w:r w:rsidRPr="00AD3E67">
        <w:rPr>
          <w:rFonts w:ascii="Arial" w:hAnsi="Arial"/>
          <w:sz w:val="24"/>
        </w:rPr>
        <w:t xml:space="preserve">Quando si rinnega la Parola degli Apostoli, sempre si tradisce lo Spirito di Evangelizzazione. Rinnegata la Parola degli Apostoli e tradito lo Spirito cosa rimane? Rimane una moltitudine di opere umane che non edificano il regno di </w:t>
      </w:r>
      <w:r w:rsidRPr="00AD3E67">
        <w:rPr>
          <w:rFonts w:ascii="Arial" w:hAnsi="Arial"/>
          <w:sz w:val="24"/>
        </w:rPr>
        <w:lastRenderedPageBreak/>
        <w:t>Dio. Quando muore la Parola il mezzo viene elevato a fine e il fine vero scompare dalla nostra vista.</w:t>
      </w:r>
    </w:p>
    <w:p w14:paraId="2714A959" w14:textId="77777777" w:rsidR="00AD3E67" w:rsidRPr="00AD3E67" w:rsidRDefault="00AD3E67" w:rsidP="00AD3E67">
      <w:pPr>
        <w:spacing w:after="120"/>
        <w:jc w:val="both"/>
        <w:rPr>
          <w:rFonts w:ascii="Arial" w:hAnsi="Arial"/>
          <w:sz w:val="24"/>
        </w:rPr>
      </w:pPr>
      <w:r w:rsidRPr="00AD3E67">
        <w:rPr>
          <w:rFonts w:ascii="Arial" w:hAnsi="Arial"/>
          <w:sz w:val="24"/>
        </w:rPr>
        <w:t>Per circa 20 anni ho gridato mettendo in guardia contro questo rischio della trasformazione del mezzo in fine, della piena abolizione del fine. Fui preso per un vecchio nostalgico, anzi persona da cui stare lontani perché incapace di camminare nella storia. In quale storia non era più capace di camminare? In una storia che non aveva più bisogno della vera Parola, del vero Vangelo, della vera fede della Chiesa. Ormai lo spirito del mondo si era impossessato dei cuori.</w:t>
      </w:r>
    </w:p>
    <w:p w14:paraId="5EB17CE5" w14:textId="77777777" w:rsidR="00AD3E67" w:rsidRPr="00AD3E67" w:rsidRDefault="00AD3E67" w:rsidP="00AD3E67">
      <w:pPr>
        <w:spacing w:after="120"/>
        <w:jc w:val="both"/>
        <w:rPr>
          <w:rFonts w:ascii="Arial" w:hAnsi="Arial"/>
          <w:sz w:val="24"/>
        </w:rPr>
      </w:pPr>
      <w:r w:rsidRPr="00AD3E67">
        <w:rPr>
          <w:rFonts w:ascii="Arial" w:hAnsi="Arial"/>
          <w:sz w:val="24"/>
        </w:rPr>
        <w:t>Cambiando il fine e al suo posto elevando il mezzo, la vita morale ha avuto un forte calo. Si è perso di vista anche il cammino della propria santificazione. Si è precipitati nel baratro del pensiero del mondo. Chitarra e canti hanno preso il posto della Parola. Una serata di musical era più importante che un incontro di catechesi. È questo, solo questo il grande tradimento dello Spirito di Evangelizzazione. Ormai si “evangelizzava” il pensiero del mondo. Triste fine di un mistero divino e celeste. Triste fine di una vocazione che avrebbe dovuto illuminare la terra con la purissima Parola del Signore, fatta risuonare nella sua purezza e bellezza così come pura e bella è nel cuore del Padre. Triste fine di una missione che avrebbe dovuto trasformare la terra in un giardino evangelico. Triste fine del totale rinnegamento dello Spirito di Evangelizzazione portato avanti con ogni sotterfugio e ambiguità. Giungendo fino ad attribuire allo Spirito Santo la volontà e la decisione di rinnegare lo Spirito Santo. Quando si giunge ad attribuire a Dio la decisione e la volontà di rinnegare Dio, allora significa che siamo nel peccato dal quale non si ritorna più indietro. Il limite del male è stato raggiunto.</w:t>
      </w:r>
    </w:p>
    <w:p w14:paraId="5A11348E" w14:textId="77777777" w:rsidR="00AD3E67" w:rsidRPr="00AD3E67" w:rsidRDefault="00AD3E67" w:rsidP="00AD3E67">
      <w:pPr>
        <w:spacing w:after="120"/>
        <w:jc w:val="both"/>
        <w:rPr>
          <w:rFonts w:ascii="Arial" w:hAnsi="Arial"/>
          <w:sz w:val="24"/>
        </w:rPr>
      </w:pPr>
      <w:r w:rsidRPr="00AD3E67">
        <w:rPr>
          <w:rFonts w:ascii="Arial" w:hAnsi="Arial"/>
          <w:sz w:val="24"/>
        </w:rPr>
        <w:t>Ne è segno – che il limite del male è stato raggiunto – il fatto che una sera il Signore Dio, volendo avere ancora pietà per la sua divina opera, ha mandato lo Spirito Santo perché ci parlasse tramite un suo Apostolo. La reazione fu immediata, istantanea, senza neanche far passare la notte. Il Signore non aveva mandato lo Spirito Santo a parlare, ma nell’Apostolo aveva parlato il diavolo. Se aveva parlato il diavolo, non lo si doveva ascoltare. Ci si doveva ribellare alla sua Parola. Prima in nome dello Spirito Santo si era giustificato il tradimento dello Spirito Santo. Quella sera sempre in nome dello Spirito Santo e dello Spirito di Profezia si è dichiarata la voce dello Spirito Santo voce del diavolo. Se la voce dello Spirito Santo viene dichiarata voce del diavolo, quale “spirito di evangelizzazione” si coltiva? È una domanda che esige una risposta da parte di tutti gli apologeti schierati in difesa di questa infernale teoria. Ora però è giusto che si lasci spazio agli altri tradimenti. Ognuno di essi aggiungerà verità a verità e luce a luce.</w:t>
      </w:r>
    </w:p>
    <w:p w14:paraId="611A23D8" w14:textId="77777777" w:rsidR="00AD3E67" w:rsidRPr="00AD3E67" w:rsidRDefault="00AD3E67" w:rsidP="00AD3E67">
      <w:pPr>
        <w:spacing w:after="120"/>
        <w:jc w:val="both"/>
        <w:rPr>
          <w:rFonts w:ascii="Arial" w:hAnsi="Arial"/>
          <w:sz w:val="24"/>
        </w:rPr>
      </w:pPr>
      <w:r w:rsidRPr="00AD3E67">
        <w:rPr>
          <w:rFonts w:ascii="Arial" w:hAnsi="Arial"/>
          <w:b/>
          <w:bCs/>
          <w:i/>
          <w:iCs/>
          <w:sz w:val="24"/>
        </w:rPr>
        <w:t>Il tradimento dello spirito della Parola</w:t>
      </w:r>
    </w:p>
    <w:p w14:paraId="42DE03C3" w14:textId="77777777" w:rsidR="00AD3E67" w:rsidRPr="00AD3E67" w:rsidRDefault="00AD3E67" w:rsidP="00AD3E67">
      <w:pPr>
        <w:spacing w:after="120"/>
        <w:jc w:val="both"/>
        <w:rPr>
          <w:rFonts w:ascii="Arial" w:hAnsi="Arial"/>
          <w:sz w:val="24"/>
        </w:rPr>
      </w:pPr>
      <w:r w:rsidRPr="00AD3E67">
        <w:rPr>
          <w:rFonts w:ascii="Arial" w:hAnsi="Arial"/>
          <w:sz w:val="24"/>
        </w:rPr>
        <w:t>Quando diciamo “tradimento dello Spirito della Parola”, non intendiamo il tradimento della Parola particolare, fatta a noi giungere attraverso lo Spirito della profezia. Intendiamo invece parlare del tradimento della Parola del Signore. Tradimento della Parola che sono i suoi Comandamenti, scritti da Dio su tavole di pietra e consegnati a Mosè.</w:t>
      </w:r>
    </w:p>
    <w:p w14:paraId="5A43381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Dio pronunciò tutte queste parole: «Io sono il Signore, tuo Dio, che ti ho fatto uscire dalla terra d’Egitto, dalla condizione servile: Non avrai altri dèi di fronte </w:t>
      </w:r>
      <w:r w:rsidRPr="00AD3E67">
        <w:rPr>
          <w:rFonts w:ascii="Arial" w:hAnsi="Arial"/>
          <w:i/>
          <w:iCs/>
          <w:sz w:val="22"/>
        </w:rPr>
        <w:lastRenderedPageBreak/>
        <w:t xml:space="preserve">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5FCAB10D" w14:textId="77777777" w:rsidR="00AD3E67" w:rsidRPr="00AD3E67" w:rsidRDefault="00AD3E67" w:rsidP="00AD3E67">
      <w:pPr>
        <w:spacing w:after="120"/>
        <w:jc w:val="both"/>
        <w:rPr>
          <w:rFonts w:ascii="Arial" w:hAnsi="Arial"/>
          <w:sz w:val="24"/>
        </w:rPr>
      </w:pPr>
      <w:r w:rsidRPr="00AD3E67">
        <w:rPr>
          <w:rFonts w:ascii="Arial" w:hAnsi="Arial"/>
          <w:sz w:val="24"/>
        </w:rPr>
        <w:t>Tradimento della Parola che è il Vangelo nel suo Discorso della Montagna. È nel Vangelo che più non si crede. Lo spirito del mondo ha sostituito lo Spirito di Cristo Gesù. La scienza ha scalzato dal suo trono la fede. La volontà dell’uomo ha abbattuto la volontà del Signore nostro Dio.</w:t>
      </w:r>
    </w:p>
    <w:p w14:paraId="7DF7277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0DB322E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C4FDE9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w:t>
      </w:r>
      <w:r w:rsidRPr="00AD3E67">
        <w:rPr>
          <w:rFonts w:ascii="Arial" w:hAnsi="Arial"/>
          <w:i/>
          <w:iCs/>
          <w:sz w:val="22"/>
        </w:rPr>
        <w:lastRenderedPageBreak/>
        <w:t xml:space="preserve">considerato minimo nel regno dei cieli. Chi invece li osserverà e li insegnerà, sarà considerato grande nel regno dei cieli. </w:t>
      </w:r>
    </w:p>
    <w:p w14:paraId="0F1B812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Io vi dico infatti: se la vostra giustizia non supererà quella degli scribi e dei farisei, non entrerete nel regno dei cieli.</w:t>
      </w:r>
    </w:p>
    <w:p w14:paraId="2D3597E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C10FBE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Se dunque tu presenti la tua offerta all’altare e lì ti ricordi che tuo fratello ha qualche cosa contro di te, lascia lì il tuo dono davanti all’altare, va’ prima a riconciliarti con il tuo fratello e poi torna a offrire il tuo dono.</w:t>
      </w:r>
    </w:p>
    <w:p w14:paraId="329D240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17C59F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Avete inteso che fu detto: Non commetterai adulterio. Ma io vi dico: chiunque guarda una donna per desiderarla, ha già commesso adulterio con lei nel proprio cuore.</w:t>
      </w:r>
    </w:p>
    <w:p w14:paraId="2A952E4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381C4A4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Fu pure detto: “Chi ripudia la propria moglie, le dia l’atto del ripudio”. Ma io vi dico: chiunque ripudia la propria moglie, eccetto il caso di unione illegittima, la espone all’adulterio, e chiunque sposa una ripudiata, commette adulterio.</w:t>
      </w:r>
    </w:p>
    <w:p w14:paraId="305B723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F3AA18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754365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w:t>
      </w:r>
      <w:r w:rsidRPr="00AD3E67">
        <w:rPr>
          <w:rFonts w:ascii="Arial" w:hAnsi="Arial"/>
          <w:i/>
          <w:iCs/>
          <w:sz w:val="22"/>
        </w:rPr>
        <w:lastRenderedPageBreak/>
        <w:t>straordinario? Non fanno così anche i pagani? Voi, dunque, siate perfetti come è perfetto il Padre vostro celeste (Mt 5,1-48).</w:t>
      </w:r>
    </w:p>
    <w:p w14:paraId="04B5E0E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Entrate per la porta stretta, perché larga è la porta e spaziosa la via che conduce alla perdizione, e molti sono quelli che vi entrano. Quanto stretta è la porta e angusta la via che conduce alla vita, e pochi sono quelli che la trovano!</w:t>
      </w:r>
    </w:p>
    <w:p w14:paraId="5081DF5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2161521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D96F52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1347A6DF" w14:textId="77777777" w:rsidR="00AD3E67" w:rsidRPr="00AD3E67" w:rsidRDefault="00AD3E67" w:rsidP="00AD3E67">
      <w:pPr>
        <w:spacing w:after="120"/>
        <w:jc w:val="both"/>
        <w:rPr>
          <w:rFonts w:ascii="Arial" w:hAnsi="Arial"/>
          <w:sz w:val="24"/>
        </w:rPr>
      </w:pPr>
      <w:r w:rsidRPr="00AD3E67">
        <w:rPr>
          <w:rFonts w:ascii="Arial" w:hAnsi="Arial"/>
          <w:sz w:val="24"/>
        </w:rPr>
        <w:t>Tradimento dello Spirito della Parola è l’aver pensato possibile portare avanti un’opera che alle origini era divina, abolendo e tradendo lo Spirito del Parola che viene a noi anche attraverso il Vangelo di Luca e gli altri Vangeli. Ogni casa non costruita sulla Parola del Vangelo crolla.</w:t>
      </w:r>
    </w:p>
    <w:p w14:paraId="3ED97A5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3837912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Ed egli, alzàti gli occhi verso i suoi discepoli, diceva: «Beati voi, poveri, perché vostro è il regno di Dio. Beati voi, che ora avete fame, perché sarete saziati. Beati voi, che ora piangete, perché riderete.</w:t>
      </w:r>
    </w:p>
    <w:p w14:paraId="46C889C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165AF78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3AD7CF0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042D8A6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w:t>
      </w:r>
    </w:p>
    <w:p w14:paraId="62240D0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1C149D7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Disse loro anche una parabola: «Può forse un cieco guidare un altro cieco? Non cadranno tutti e due in un fosso? Un discepolo non è più del maestro; ma ognuno, che sia ben preparato, sarà come il suo maestro. </w:t>
      </w:r>
    </w:p>
    <w:p w14:paraId="5DE887A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3CA849A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1F1EC33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6,17-49). </w:t>
      </w:r>
    </w:p>
    <w:p w14:paraId="7A34FC1C" w14:textId="77777777" w:rsidR="00AD3E67" w:rsidRPr="00AD3E67" w:rsidRDefault="00AD3E67" w:rsidP="00AD3E67">
      <w:pPr>
        <w:spacing w:after="120"/>
        <w:jc w:val="both"/>
        <w:rPr>
          <w:rFonts w:ascii="Arial" w:hAnsi="Arial"/>
          <w:sz w:val="24"/>
        </w:rPr>
      </w:pPr>
      <w:r w:rsidRPr="00AD3E67">
        <w:rPr>
          <w:rFonts w:ascii="Arial" w:hAnsi="Arial"/>
          <w:sz w:val="24"/>
        </w:rPr>
        <w:t xml:space="preserve">A nulla serve dire che è avvenuto o si è perpetrato il tradimento dello Spirito della Parola se non si rivelano anche le cause che lo hanno permesso e lo hanno posto in essere. Perché si accenda un fuoco non solo è necessaria la legna. È anche necessaria la fiamma iniziale che va accostata alla legna perché bruci, arda, riscaldi. </w:t>
      </w:r>
    </w:p>
    <w:p w14:paraId="5DB8AF2A" w14:textId="77777777" w:rsidR="00AD3E67" w:rsidRPr="00AD3E67" w:rsidRDefault="00AD3E67" w:rsidP="00AD3E67">
      <w:pPr>
        <w:spacing w:after="120"/>
        <w:jc w:val="both"/>
        <w:rPr>
          <w:rFonts w:ascii="Arial" w:hAnsi="Arial"/>
          <w:sz w:val="24"/>
        </w:rPr>
      </w:pPr>
      <w:r w:rsidRPr="00AD3E67">
        <w:rPr>
          <w:rFonts w:ascii="Arial" w:hAnsi="Arial"/>
          <w:sz w:val="24"/>
        </w:rPr>
        <w:t xml:space="preserve">Diamo la risposta lasciandoci aiutare dal profeta Osea. Anche ai suoi tempi vi è stato il rinnegamento e il tradimento della Parola. </w:t>
      </w:r>
    </w:p>
    <w:p w14:paraId="1124B4C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4,1-6). </w:t>
      </w:r>
    </w:p>
    <w:p w14:paraId="4838EE72" w14:textId="77777777" w:rsidR="00AD3E67" w:rsidRPr="00AD3E67" w:rsidRDefault="00AD3E67" w:rsidP="00AD3E67">
      <w:pPr>
        <w:spacing w:after="120"/>
        <w:jc w:val="both"/>
        <w:rPr>
          <w:rFonts w:ascii="Arial" w:hAnsi="Arial"/>
          <w:sz w:val="24"/>
        </w:rPr>
      </w:pPr>
      <w:r w:rsidRPr="00AD3E67">
        <w:rPr>
          <w:rFonts w:ascii="Arial" w:hAnsi="Arial"/>
          <w:sz w:val="24"/>
        </w:rPr>
        <w:t>Chi è il Presbitero? Il Presbitero è la verità di Cristo, la bocca di Cristo, il pensiero di Cristo, la volontà di Cristo, l’obbedienza di Cristo in mezzo al suo gregge e anche dinanzi al mondo. Ciò che Cristo Gesù era del Padre, il Presbitero deve essere di Cristo Gesù. Per questo è giusto dire che se c’è una pira di falsità, menzogna, calunnia, ribellione, spirito del mondo che produce un grande incendio, in tutto simile ad una foresta che brucia d’estate sotto il forte vento del Maestrale o dello Scirocco, fuoco e vento è il Presbitero. Per lui il fuoco si accende e per lui il fuoco si spegne. Per lui il vento soffia e per lui il vento smette di soffiare.</w:t>
      </w:r>
    </w:p>
    <w:p w14:paraId="4B205A50" w14:textId="77777777" w:rsidR="00AD3E67" w:rsidRPr="00AD3E67" w:rsidRDefault="00AD3E67" w:rsidP="00AD3E67">
      <w:pPr>
        <w:spacing w:after="120"/>
        <w:jc w:val="both"/>
        <w:rPr>
          <w:rFonts w:ascii="Arial" w:hAnsi="Arial"/>
          <w:sz w:val="24"/>
        </w:rPr>
      </w:pPr>
      <w:r w:rsidRPr="00AD3E67">
        <w:rPr>
          <w:rFonts w:ascii="Arial" w:hAnsi="Arial"/>
          <w:sz w:val="24"/>
        </w:rPr>
        <w:t>Ecco la vera, santa, perfetta ortodossia. Il Padre nello Spirito Santo è Luce di Cristo Gesù. Luce da Luce. Cristo Gesù nello Spirito Santo è Luce dei suoi Apostoli. Luce da Luce. Gli Apostoli nello Spirito Santo sono Luce di tutto il gregge a Loro affidato. Luce da Luce. Anche il Presbitero deve ricevere la Luce dalla sorgente della Luce che è il Vescovo.  Un Presbitero che accoglie la Luce di un fedele laico e rinnega la Luce che viene dal Vescovo, di certo non vive di vera buona santa ortodossia. La sua ortoprassi è pessima.</w:t>
      </w:r>
    </w:p>
    <w:p w14:paraId="3335932B" w14:textId="77777777" w:rsidR="00AD3E67" w:rsidRPr="00AD3E67" w:rsidRDefault="00AD3E67" w:rsidP="00AD3E67">
      <w:pPr>
        <w:spacing w:after="120"/>
        <w:jc w:val="both"/>
        <w:rPr>
          <w:rFonts w:ascii="Arial" w:hAnsi="Arial"/>
          <w:sz w:val="24"/>
        </w:rPr>
      </w:pPr>
      <w:r w:rsidRPr="00AD3E67">
        <w:rPr>
          <w:rFonts w:ascii="Arial" w:hAnsi="Arial"/>
          <w:sz w:val="24"/>
        </w:rPr>
        <w:t xml:space="preserve">Oggi le menti sono governate da un’eresia strisciante come serpente velenosissimo. Questa eresia si nasconde e si mimetizza in ciò che viene detto “clericalismo”. Infatti nel nome del “clericalismo” che in se stesso è cosa non buona, anzi bruttissima – il clericalismo è la separazione del clero dal popolo: il clero abita nel suo castello ieratico e inaccessibile, il popolo invece è condannato ad una sudditanza di peccato, falsità, inganno, sfruttamento – si vuole condannare la verità del Presbitero che è il Pastore, il vero Pastore del gregge di Cristo Gesù. Senza Pastore non c’è gregge. Senza Pastore ci sono pecore smarrite, confuse, affamate, assetate, abbandonate a loro stesse, lasciate in pasto ai lupi e alle altre bestie selvatiche. Ma chi si serve del clericalismo per distruggere la verità del Presbitero e la sua elezione da parte dello Spirito Santo a Pastore del gregge di Cristo? Se ne serve un laicismo ateo, anche se dimorante nella Chiesa, che vuole la totale indipendenza, autonomia, separazione, liberazione dai suoi Pastori. Se ne serve chi vuole allontanare il gregge dai Pastori per farne preda dello spirito del mondo. Se ne serve chi ha in odio la divina struttura della Chiesa una, santa, cattolica, apostolica. Se ne serve chi senza offrire nessuna definizione di clericalismo lascia che la confusione si insinui nei cuori. Così condannando il clericalismo si induce il gregge a pensare che può agire autonomamente, nella più grande e assoluta indipendenza dai suoi Pastori. </w:t>
      </w:r>
    </w:p>
    <w:p w14:paraId="295BA5E0"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Senza Pastore non c’è gregge. Senza Pastore non c’è vero nutrimento né di Parola e né di grazia per il gregge. Senza Pastore non c’è luce e né verità di salvezza per il popolo. Senza il Pastore ognuno si fa il suo Dio. Il nostro Dio, il nostro Cristo, il nostro Spirito Santo sono Dono, eternamente Dono. Il Dono si riceve. Cristo Gesù si è dato agli Apostoli, donando in Lui il Padre e lo Spirito Santo. Gli Apostoli donano Cristo Gesù donandosi. Donandosi come Dono di salvezza, verità, luce, santità, grazia, misericordia, pace, donano il Padre, il Figlio e lo Spirito Santo. Il Presbitero riceve il Dono di Cristo, nel quale è il Dono del Padre e dello Spirito Santo, lo riceve dal Successore degli Apostoli, e lo dona ad ogni pecora del suo gregge. Dono da Dono. Il fedele laico riceve il Dono dal suo Pastore e lo dona ad ogni altro uomo che incontra sulla sua via. Questa è la vera Tradizione nella Chiesa. Anche la Scrittura Santa viene a noi per Tradizione. Apostolo ad Apostolo, Apostolo ad ogni Presbitero, ogni Presbitero ad ogni fedele laico, ogni fedele laico ad ogni uomo. Chi si pone fuori di questa Tradizione del Dono e della Consegna, sempre esporrà lo Spirito della Parola a grande rinnegamento. Ogni Presbitero deve porre molta, anzi somma attenzione. Lui potrà essere come Aronne e potrà essere come Cristo Gesù. Se è come Aronne condurrà tutto il popolo nell’idolatria e nell’immoralità. Se è come Cristo Gesù condurrà il gregge alle sorgenti della verità e della vita eterna. Ecco come la Scrittura Santa parla di Aronne e di Cristo Signore.</w:t>
      </w:r>
    </w:p>
    <w:p w14:paraId="3BF7404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w:t>
      </w:r>
    </w:p>
    <w:p w14:paraId="17694BE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3D9145D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0931250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10,1-18). </w:t>
      </w:r>
    </w:p>
    <w:p w14:paraId="3D66EBF7" w14:textId="77777777" w:rsidR="00AD3E67" w:rsidRPr="00AD3E67" w:rsidRDefault="00AD3E67" w:rsidP="00AD3E67">
      <w:pPr>
        <w:spacing w:after="120"/>
        <w:jc w:val="both"/>
        <w:rPr>
          <w:rFonts w:ascii="Arial" w:hAnsi="Arial"/>
          <w:sz w:val="24"/>
        </w:rPr>
      </w:pPr>
      <w:r w:rsidRPr="00AD3E67">
        <w:rPr>
          <w:rFonts w:ascii="Arial" w:hAnsi="Arial"/>
          <w:sz w:val="24"/>
        </w:rPr>
        <w:t xml:space="preserve">Quando nel popolo del Signore avviene il rinnegamento dello Spirito della Parola, la responsabilità è solo del Presbitero, del Pastore che non ha formato il suo gregge, non lo ha nutrito di Parola, non lo ha corretto separando la luce dalle tenebre, la falsità dalla verità, la giustizia dall’ingiustizia, il bene dal male, la Parola di Dio dalla parola degli uomini, la fede dal sentimento, la vera e sana dottrina dalle bugiarde teorie di questo mondo. È grande la responsabilità del Presbitero dinanzi al suo Dio e Signore. Lui è Presbitero di Dio per servire gli uomini dalla volontà di Dio. Non è Presbitero per servire gli uomini dalla volontà di questo o di quell’altro uomo. Se oggi c’è grande confusione nei cuori, la responsabilità è del Presbitero. Non solo non forma il gregge secondo il cuore di Cristo. Addirittura si serve del gregge per veicolare i suoi pensieri contro Cristo, contro Dio, contro lo Spirito Santo, contro la Chiesa, contro gli stessi Successori degli Apostoli. Il tutto poi viene giustificato da sentimenti e sentimentalismi che nulla hanno a che fare con la retta fede nel Signore nostro Gesù Cristo. </w:t>
      </w:r>
    </w:p>
    <w:p w14:paraId="30773BD2" w14:textId="77777777" w:rsidR="00AD3E67" w:rsidRPr="00AD3E67" w:rsidRDefault="00AD3E67" w:rsidP="00AD3E67">
      <w:pPr>
        <w:spacing w:after="120"/>
        <w:jc w:val="both"/>
        <w:rPr>
          <w:rFonts w:ascii="Arial" w:hAnsi="Arial"/>
          <w:sz w:val="24"/>
        </w:rPr>
      </w:pPr>
      <w:r w:rsidRPr="00AD3E67">
        <w:rPr>
          <w:rFonts w:ascii="Arial" w:hAnsi="Arial"/>
          <w:sz w:val="24"/>
        </w:rPr>
        <w:t>Il presbitero e Cristo devono essere una sola anima, un solo cuore, un solo sentimento, una sola verità, una sola vita, una sola morte, una sola Parola. Se il Presbitero si separa da Cristo Gesù diviene una sola anima, un solo cuore, un solo sentimento, una sola falsità, una sola morte, una sola menzogna con il mondo. Ad ogni Presbitero la responsabilità della scelta: essere una cosa sola con Cristo, anzi essere Cristo vivente in mezzo al suo gregge o essere presenza del mondo di falsità e di menzogna a servizio della falsità e della menzogna per ogni pecora del gregge a lui affidato. È una responsabilità e una scelta dalle conseguenze eterne. Il Presbitero deve però sapere che se sceglie Cristo, Cristo lo obbliga a scegliere solo Lui, sempre, dinanzi ad ogni uomo, ogni cosa. Se sceglie Cristo deve dire ad ogni uomo: “Vai dietro a me, Satana, perché tu non pensi secondo Dio, ma secondo gli uomini”. Invece succede il contrario: “Vai lontano da me, Cristo Gesù, perché tu pensi secondo Dio e non secondo gli uomini”. Triste realtà di un Presbitero che ha scelto di servire l’uomo dal pensiero dell’uomo e non servirlo invece dal pensiero e dalla Parola di Cristo Gesù. La causa del rinnegamento, del tradimento dello Spirito della Parola è solo il Presbitero. Quando un popolo è senza la Parola di Gesù Signore la responsabilità è solo sua.</w:t>
      </w:r>
    </w:p>
    <w:p w14:paraId="693EC001"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Il tradimento dello spirito della missione</w:t>
      </w:r>
    </w:p>
    <w:p w14:paraId="2758C29A" w14:textId="77777777" w:rsidR="00AD3E67" w:rsidRPr="00AD3E67" w:rsidRDefault="00AD3E67" w:rsidP="00AD3E67">
      <w:pPr>
        <w:spacing w:after="120"/>
        <w:jc w:val="both"/>
        <w:rPr>
          <w:rFonts w:ascii="Arial" w:hAnsi="Arial"/>
          <w:sz w:val="24"/>
        </w:rPr>
      </w:pPr>
      <w:r w:rsidRPr="00AD3E67">
        <w:rPr>
          <w:rFonts w:ascii="Arial" w:hAnsi="Arial"/>
          <w:sz w:val="24"/>
        </w:rPr>
        <w:t xml:space="preserve">Missione è compiere un’opera che ci è stata affidata. Chi affida l’opera da compiere è il Signore. Chi la deve compiere è la persona alla quale l’opera è stata </w:t>
      </w:r>
      <w:r w:rsidRPr="00AD3E67">
        <w:rPr>
          <w:rFonts w:ascii="Arial" w:hAnsi="Arial"/>
          <w:sz w:val="24"/>
        </w:rPr>
        <w:lastRenderedPageBreak/>
        <w:t>comandata. Nessuno potrà mai compiere un’opera che è stata affidata ad altri. Perché nessuno potrà mai compiere un’opera che a lui non è stata affidata? Perché il Signore nell’affidare la missione dona anche il suo Santo Spirito e le Parole e la Grazia e la Luce e la Verità e ogni altra cosa necessaria perché l’opera si compia. Diamo ora alcuni esempi di missione. Per ogni persona una sua particolare missione. A Noè è stato chiesto di costruire l’arca per salvare la vita sulla terra. Dio gli dice anche come l’arca va costruita.</w:t>
      </w:r>
    </w:p>
    <w:p w14:paraId="132E586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w:t>
      </w:r>
    </w:p>
    <w:p w14:paraId="7403163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3577A31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49B910F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5BCC722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6,1-22). </w:t>
      </w:r>
    </w:p>
    <w:p w14:paraId="4D441244" w14:textId="77777777" w:rsidR="00AD3E67" w:rsidRPr="00AD3E67" w:rsidRDefault="00AD3E67" w:rsidP="00AD3E67">
      <w:pPr>
        <w:spacing w:after="120"/>
        <w:jc w:val="both"/>
        <w:rPr>
          <w:rFonts w:ascii="Arial" w:hAnsi="Arial"/>
          <w:sz w:val="24"/>
        </w:rPr>
      </w:pPr>
      <w:r w:rsidRPr="00AD3E67">
        <w:rPr>
          <w:rFonts w:ascii="Arial" w:hAnsi="Arial"/>
          <w:sz w:val="24"/>
        </w:rPr>
        <w:t xml:space="preserve">Ad Abramo è stato chiesto di uscire dalla sua terra. Dovrà andare in un paese che il Signore gli indicherà. Parte senza sapere dove andare, dove recarsi. Parte senza conoscere la sua nuova terra. </w:t>
      </w:r>
    </w:p>
    <w:p w14:paraId="477D9B3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Il Signore disse ad Abram: «Vattene dalla tua terra, dalla tua parentela e dalla casa di tuo padre, verso la terra che io ti indicherò. Farò di te una </w:t>
      </w:r>
      <w:r w:rsidRPr="00AD3E67">
        <w:rPr>
          <w:rFonts w:ascii="Arial" w:hAnsi="Arial"/>
          <w:i/>
          <w:iCs/>
          <w:sz w:val="22"/>
        </w:rPr>
        <w:lastRenderedPageBreak/>
        <w:t xml:space="preserve">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 </w:t>
      </w:r>
    </w:p>
    <w:p w14:paraId="38B83EA9" w14:textId="77777777" w:rsidR="00AD3E67" w:rsidRPr="00AD3E67" w:rsidRDefault="00AD3E67" w:rsidP="00AD3E67">
      <w:pPr>
        <w:spacing w:after="120"/>
        <w:jc w:val="both"/>
        <w:rPr>
          <w:rFonts w:ascii="Arial" w:hAnsi="Arial"/>
          <w:sz w:val="24"/>
        </w:rPr>
      </w:pPr>
      <w:r w:rsidRPr="00AD3E67">
        <w:rPr>
          <w:rFonts w:ascii="Arial" w:hAnsi="Arial"/>
          <w:sz w:val="24"/>
        </w:rPr>
        <w:t>A Mosè è stato chiesto di andare in Egitto per liberare il popolo del Signore. La missione può essere fatta compiendo segni e prodigi.</w:t>
      </w:r>
    </w:p>
    <w:p w14:paraId="0F489D4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6FC69C5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3169610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32BBD05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w:t>
      </w:r>
      <w:r w:rsidRPr="00AD3E67">
        <w:rPr>
          <w:rFonts w:ascii="Arial" w:hAnsi="Arial"/>
          <w:i/>
          <w:iCs/>
          <w:sz w:val="22"/>
        </w:rPr>
        <w:lastRenderedPageBreak/>
        <w:t>presentato a noi. Ci sia permesso di andare nel deserto, a tre giorni di cammino, per fare un sacrificio al Signore, nostro Dio”.</w:t>
      </w:r>
    </w:p>
    <w:p w14:paraId="6A35479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19075FF8" w14:textId="77777777" w:rsidR="00AD3E67" w:rsidRPr="00AD3E67" w:rsidRDefault="00AD3E67" w:rsidP="00AD3E67">
      <w:pPr>
        <w:spacing w:after="120"/>
        <w:jc w:val="both"/>
        <w:rPr>
          <w:rFonts w:ascii="Arial" w:hAnsi="Arial"/>
          <w:sz w:val="24"/>
        </w:rPr>
      </w:pPr>
      <w:r w:rsidRPr="00AD3E67">
        <w:rPr>
          <w:rFonts w:ascii="Arial" w:hAnsi="Arial"/>
          <w:sz w:val="24"/>
        </w:rPr>
        <w:t xml:space="preserve">A Giona è chiesta la missione di recarsi a Ninive, la grande città peccatrice. Lui si rifiuta. Il Signore lo insegue e lo riporta sulla via verso Ninive. </w:t>
      </w:r>
    </w:p>
    <w:p w14:paraId="4AF95BD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w:t>
      </w:r>
    </w:p>
    <w:p w14:paraId="5B457AD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 </w:t>
      </w:r>
    </w:p>
    <w:p w14:paraId="13871A6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w:t>
      </w:r>
    </w:p>
    <w:p w14:paraId="410C71A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 </w:t>
      </w:r>
    </w:p>
    <w:p w14:paraId="1571E3A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(Gio 1,1-16). </w:t>
      </w:r>
    </w:p>
    <w:p w14:paraId="4D371D10" w14:textId="77777777" w:rsidR="00AD3E67" w:rsidRPr="00AD3E67" w:rsidRDefault="00AD3E67" w:rsidP="00AD3E67">
      <w:pPr>
        <w:spacing w:after="120"/>
        <w:jc w:val="both"/>
        <w:rPr>
          <w:rFonts w:ascii="Arial" w:hAnsi="Arial"/>
          <w:sz w:val="24"/>
        </w:rPr>
      </w:pPr>
      <w:r w:rsidRPr="00AD3E67">
        <w:rPr>
          <w:rFonts w:ascii="Arial" w:hAnsi="Arial"/>
          <w:sz w:val="24"/>
        </w:rPr>
        <w:t xml:space="preserve">Ad Amos è stato chiesto di recarsi a Betel e di predicare in quel luogo. Se è stato mandato a Betel non può predicare in altri luoghi. Il Signore non lo ha mandato. A Betel è stato mandato, a Betel dovrà predicare. </w:t>
      </w:r>
    </w:p>
    <w:p w14:paraId="5662CCC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Ecco ciò che mi fece vedere il Signore Dio: quando cominciava a germogliare la seconda erba, quella che spunta dopo la falciatura per il re, egli formava uno sciame di cavallette. Quando quelle stavano per finire di divorare l’erba </w:t>
      </w:r>
      <w:r w:rsidRPr="00AD3E67">
        <w:rPr>
          <w:rFonts w:ascii="Arial" w:hAnsi="Arial"/>
          <w:i/>
          <w:iCs/>
          <w:sz w:val="22"/>
        </w:rPr>
        <w:lastRenderedPageBreak/>
        <w:t>della regione, io dissi: «Signore Dio, perdona! Come potrà resistere Giacobbe? È tanto piccolo». Il Signore allora si ravvide: «Questo non avverrà», disse il Signore.</w:t>
      </w:r>
    </w:p>
    <w:p w14:paraId="2756993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w:t>
      </w:r>
    </w:p>
    <w:p w14:paraId="404122F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w:t>
      </w:r>
    </w:p>
    <w:p w14:paraId="1DE7DA0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 «Non ero profeta né figlio di profeta; ero un mandriano e coltivavo piante di sicomòro. Il Signore mi prese, mi chiamò mentre seguivo il gregge. Il Signore mi disse: Va’, profetizza al mio popolo Israele.</w:t>
      </w:r>
    </w:p>
    <w:p w14:paraId="62A3955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 </w:t>
      </w:r>
    </w:p>
    <w:p w14:paraId="38A4BB77" w14:textId="77777777" w:rsidR="00AD3E67" w:rsidRPr="00AD3E67" w:rsidRDefault="00AD3E67" w:rsidP="00AD3E67">
      <w:pPr>
        <w:spacing w:after="120"/>
        <w:jc w:val="both"/>
        <w:rPr>
          <w:rFonts w:ascii="Arial" w:hAnsi="Arial"/>
          <w:sz w:val="24"/>
        </w:rPr>
      </w:pPr>
      <w:r w:rsidRPr="00AD3E67">
        <w:rPr>
          <w:rFonts w:ascii="Arial" w:hAnsi="Arial"/>
          <w:sz w:val="24"/>
        </w:rPr>
        <w:t>Al Messia è stata chiesta una sua particolare, speciale missione. Oltre che essere luce delle nazioni, a Lui è stato chiesto di espiare i peccati dell’umanità. Per le sue piaghe noi siamo stati redenti e salvati. Missione altissima, missione unica.</w:t>
      </w:r>
    </w:p>
    <w:p w14:paraId="22B8990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w:t>
      </w:r>
      <w:r w:rsidRPr="00AD3E67">
        <w:rPr>
          <w:rFonts w:ascii="Arial" w:hAnsi="Arial"/>
          <w:i/>
          <w:iCs/>
          <w:sz w:val="22"/>
        </w:rPr>
        <w:lastRenderedPageBreak/>
        <w:t xml:space="preserve">avverrà che la radice di Iesse sarà un vessillo per i popoli. Le nazioni la cercheranno con ansia. La sua dimora sarà gloriosa (Is 11,1-10). </w:t>
      </w:r>
    </w:p>
    <w:p w14:paraId="1ED452E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527C3C5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0323645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w:t>
      </w:r>
    </w:p>
    <w:p w14:paraId="7FCE3BA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 xml:space="preserve">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25D400F1" w14:textId="77777777" w:rsidR="00AD3E67" w:rsidRPr="00AD3E67" w:rsidRDefault="00AD3E67" w:rsidP="00AD3E67">
      <w:pPr>
        <w:spacing w:after="120"/>
        <w:jc w:val="both"/>
        <w:rPr>
          <w:rFonts w:ascii="Arial" w:hAnsi="Arial"/>
          <w:sz w:val="24"/>
        </w:rPr>
      </w:pPr>
      <w:r w:rsidRPr="00AD3E67">
        <w:rPr>
          <w:rFonts w:ascii="Arial" w:hAnsi="Arial"/>
          <w:sz w:val="24"/>
        </w:rPr>
        <w:t xml:space="preserve">Agli Apostoli è stata data la missione di fare discepoli tutti i popoli. Se essi non fanno discepoli, nessuna missione per loro sarà vissuta. </w:t>
      </w:r>
    </w:p>
    <w:p w14:paraId="5134E4A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7534E954" w14:textId="77777777" w:rsidR="00AD3E67" w:rsidRPr="00AD3E67" w:rsidRDefault="00AD3E67" w:rsidP="00AD3E67">
      <w:pPr>
        <w:spacing w:after="120"/>
        <w:jc w:val="both"/>
        <w:rPr>
          <w:rFonts w:ascii="Arial" w:hAnsi="Arial"/>
          <w:sz w:val="24"/>
        </w:rPr>
      </w:pPr>
      <w:r w:rsidRPr="00AD3E67">
        <w:rPr>
          <w:rFonts w:ascii="Arial" w:hAnsi="Arial"/>
          <w:sz w:val="24"/>
        </w:rPr>
        <w:t xml:space="preserve">A Paolo la missione della conversione dei Gentili. Per questa missione lui ha consumato la sua vita. La missione era il suo quotidiano culto. </w:t>
      </w:r>
    </w:p>
    <w:p w14:paraId="09E835B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2C61DDF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w:t>
      </w:r>
      <w:r w:rsidRPr="00AD3E67">
        <w:rPr>
          <w:rFonts w:ascii="Arial" w:hAnsi="Arial"/>
          <w:i/>
          <w:iCs/>
          <w:sz w:val="22"/>
        </w:rPr>
        <w:lastRenderedPageBreak/>
        <w:t>occhi come delle squame e recuperò la vista. Si alzò e venne battezzato, poi prese cibo e le forze gli ritornarono.</w:t>
      </w:r>
    </w:p>
    <w:p w14:paraId="418C10F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 (At 9,1-21). </w:t>
      </w:r>
    </w:p>
    <w:p w14:paraId="35737FDD" w14:textId="77777777" w:rsidR="00AD3E67" w:rsidRPr="00AD3E67" w:rsidRDefault="00AD3E67" w:rsidP="00AD3E67">
      <w:pPr>
        <w:spacing w:after="120"/>
        <w:jc w:val="both"/>
        <w:rPr>
          <w:rFonts w:ascii="Arial" w:hAnsi="Arial"/>
          <w:sz w:val="24"/>
        </w:rPr>
      </w:pPr>
      <w:r w:rsidRPr="00AD3E67">
        <w:rPr>
          <w:rFonts w:ascii="Arial" w:hAnsi="Arial"/>
          <w:sz w:val="24"/>
        </w:rPr>
        <w:t xml:space="preserve">Ogni Vescovo e, in comunione gerarchica con Lui, ogni Presbitero hanno il mandato o il servizio di ammaestrare e insegnare, predicare e istruire, illuminare e portare nella Parola di Cristo Gesù, secondo la verità dello Spirito Santo e la sana dottrina della Chiesa, ogni pecora del gregge loro affidato. Se è obbligo del Pastore illuminare e formare nella vera conoscenza, è dovere della pecora lasciarsi illuminare. Se manca l’illuminazione senza interruzione, la falsità si impossessa delle menti allo stesso modo che le erbe cattive invadono un campo appena coltivato, ma lasciato a se stesso. Nel mondo l’uomo respira falsità più che respira aria. Quando un Presbitero non illumina più le anime con la purissima verità, secondo la sana dottrina della Chiesa, commette il grande peccato del rinnegamento della sua missione. È a causa di questo peccato che il Signore gli addosserà tutti i peccati che il gregge commette per mancata conoscenza, mancata illuminazione, mancata formazione, mancata istruzione, mancato annuncio. </w:t>
      </w:r>
    </w:p>
    <w:p w14:paraId="2AFD1A9A" w14:textId="77777777" w:rsidR="00AD3E67" w:rsidRPr="00AD3E67" w:rsidRDefault="00AD3E67" w:rsidP="00AD3E67">
      <w:pPr>
        <w:spacing w:after="120"/>
        <w:jc w:val="both"/>
        <w:rPr>
          <w:rFonts w:ascii="Arial" w:hAnsi="Arial"/>
          <w:sz w:val="24"/>
        </w:rPr>
      </w:pPr>
      <w:r w:rsidRPr="00AD3E67">
        <w:rPr>
          <w:rFonts w:ascii="Arial" w:hAnsi="Arial"/>
          <w:sz w:val="24"/>
        </w:rPr>
        <w:t>Ogni Vescovo e, in comunione gerarchica con Lui, ogni Presbitero hanno l’obbligo di santificare le pecore loro affidate. Come le santificano? Con l’amministrazione e la sana, corretta, santa celebrazione dei sacramenti. Poiché la santificazione è portare a compimento nella propria vita la verità di Cristo Signore, senza la conoscenza della verità, la celebrazione dei sacramenti è vana, inutile. Ci si battezza per vivere da veri figli di Dio. Si riceve il Sacramento della Cresima per essere veri testimoni di Cristo Signore, testimoni della verità del suo Vangelo e così dicasi di ogni altro sacramento. Si riceve l’Eucaristia per vivere di Cristo, per Cristo, con Cristo, in Cristo.</w:t>
      </w:r>
    </w:p>
    <w:p w14:paraId="4AF24D34" w14:textId="77777777" w:rsidR="00AD3E67" w:rsidRPr="00AD3E67" w:rsidRDefault="00AD3E67" w:rsidP="00AD3E67">
      <w:pPr>
        <w:spacing w:after="120"/>
        <w:jc w:val="both"/>
        <w:rPr>
          <w:rFonts w:ascii="Arial" w:hAnsi="Arial"/>
          <w:sz w:val="24"/>
        </w:rPr>
      </w:pPr>
      <w:r w:rsidRPr="00AD3E67">
        <w:rPr>
          <w:rFonts w:ascii="Arial" w:hAnsi="Arial"/>
          <w:sz w:val="24"/>
        </w:rPr>
        <w:t>Ogni Vescovo e, in comunione gerarchica con Lui, ogni Presbitero hanno il mandato di governare il gregge loro affidato. Governare significa condurlo di verità in verità, di giustizia in giustizia, ma anche di grazia in grazia, fino al raggiungimento della Patria eterna. È missione altissima quella del Vescovo e del Presbitero. La missione obbliga anche al martirio. Obbliga a rinnegare se stessi e il mondo intero. Obbliga a non ascoltare nessuna voce della terra che dovesse sviare dal suo compimento. Anche se venisse un Angelo del cielo, il Presbitero non si deve lasciare confondere. Deve rimanere fedele alla missione.</w:t>
      </w:r>
    </w:p>
    <w:p w14:paraId="4C8893C4" w14:textId="77777777" w:rsidR="00AD3E67" w:rsidRPr="00AD3E67" w:rsidRDefault="00AD3E67" w:rsidP="00AD3E67">
      <w:pPr>
        <w:spacing w:after="120"/>
        <w:jc w:val="both"/>
        <w:rPr>
          <w:rFonts w:ascii="Arial" w:hAnsi="Arial"/>
          <w:sz w:val="24"/>
        </w:rPr>
      </w:pPr>
      <w:r w:rsidRPr="00AD3E67">
        <w:rPr>
          <w:rFonts w:ascii="Arial" w:hAnsi="Arial"/>
          <w:sz w:val="24"/>
        </w:rPr>
        <w:t xml:space="preserve">Ora passiamo ad un fedele laico. Se un fedele laico riceve: la missione di ricordare la Parola di Gesù al mondo, ad ogni uomo, perché la Parola è stata dimenticata; la missione di riempire la casa del Padre; la missione di andare, salvare, convertire; la missione di essere nel mondo verità, luce, unione, preghiera, sale, obbedienza e sottomissione alla Chiesa; la missione di annunciare il Vangelo per terra e per mare; la missione di fare della parrocchia il suo nido di amore; la missione di mostrare al mondo intero come si è vera Chiesa del Signore Gesù, vera Chiesa del Dio vivente, è evidente che questa molteplice missione mai potrà essere vissuta ponendosi fuori dell’obbedienza e </w:t>
      </w:r>
      <w:r w:rsidRPr="00AD3E67">
        <w:rPr>
          <w:rFonts w:ascii="Arial" w:hAnsi="Arial"/>
          <w:sz w:val="24"/>
        </w:rPr>
        <w:lastRenderedPageBreak/>
        <w:t>sottomissione al Pastore della Chiesa locale che è il Vescovo e al Pastore della Parrocchia che è il Parroco. Ora se il Vescovo viene e dice al fedele laico di vivere ciò che è la molteplice sua missione e il fedele laico si ribella con ogni ribellione, grida che colui che gli ha parlato è il diavolo, questo fedele laico rivela il suo grande rinnegamento e tradimento della sua missione.</w:t>
      </w:r>
    </w:p>
    <w:p w14:paraId="2E9991CF" w14:textId="77777777" w:rsidR="00AD3E67" w:rsidRPr="00AD3E67" w:rsidRDefault="00AD3E67" w:rsidP="00AD3E67">
      <w:pPr>
        <w:spacing w:after="120"/>
        <w:jc w:val="both"/>
        <w:rPr>
          <w:rFonts w:ascii="Arial" w:hAnsi="Arial"/>
          <w:sz w:val="24"/>
        </w:rPr>
      </w:pPr>
      <w:r w:rsidRPr="00AD3E67">
        <w:rPr>
          <w:rFonts w:ascii="Arial" w:hAnsi="Arial"/>
          <w:sz w:val="24"/>
        </w:rPr>
        <w:t xml:space="preserve">Se poi è lo stesso Presbitero che fomenta la ribellione contro il Vescovo, infanga la sua persona con accuse infamanti, allora non solo questo Presbitero attesta di aver rinnegato e tradito il suo essere sacramentale dal proprio Vescovo, ma anche di aver tradito il suo triplice ufficio che è proprio quello di illuminare, santificare, governare il gregge perché sempre cammini nella verità del Vangelo. </w:t>
      </w:r>
    </w:p>
    <w:p w14:paraId="547B703D" w14:textId="77777777" w:rsidR="00AD3E67" w:rsidRPr="00AD3E67" w:rsidRDefault="00AD3E67" w:rsidP="00AD3E67">
      <w:pPr>
        <w:spacing w:after="120"/>
        <w:jc w:val="both"/>
        <w:rPr>
          <w:rFonts w:ascii="Arial" w:hAnsi="Arial"/>
          <w:sz w:val="24"/>
        </w:rPr>
      </w:pPr>
      <w:r w:rsidRPr="00AD3E67">
        <w:rPr>
          <w:rFonts w:ascii="Arial" w:hAnsi="Arial"/>
          <w:sz w:val="24"/>
        </w:rPr>
        <w:t xml:space="preserve">Se poi il Presbitero si fa anche complice del fedele laico, perché non solo non lo corregge, non solo non lo educa, non solo non lo forma, non solo non gli indica la vera via della giustizia e della santità, ma addirittura gli suggerisce le vie per la ribellione, allora qui il tradimento non è solo del suo ministero, ma anche della sua umanità. Un uomo vero è creatore di pace, mai di guerra, di giustizia, mai di ingiustizia, di luce, mai di tenebre. </w:t>
      </w:r>
    </w:p>
    <w:p w14:paraId="1E8DBD49" w14:textId="77777777" w:rsidR="00AD3E67" w:rsidRPr="00AD3E67" w:rsidRDefault="00AD3E67" w:rsidP="00AD3E67">
      <w:pPr>
        <w:spacing w:after="120"/>
        <w:jc w:val="both"/>
        <w:rPr>
          <w:rFonts w:ascii="Arial" w:hAnsi="Arial"/>
          <w:sz w:val="24"/>
        </w:rPr>
      </w:pPr>
      <w:r w:rsidRPr="00AD3E67">
        <w:rPr>
          <w:rFonts w:ascii="Arial" w:hAnsi="Arial"/>
          <w:sz w:val="24"/>
        </w:rPr>
        <w:t xml:space="preserve">Dal tradimento e dal rinnegamento della propria missione, mai potrà nascere vera vita evangelica sulla terra. Se poi anziché edificare il gregge sulla verità, lo si edifica sul sentimentalismo, allora siamo fuori, totalmente fuori dal Vangelo. Siamo nella paganità, ma non di una paganità come tutte le altre paganità, ma di una paganità la cui corruzione non ha eguali. Possiamo dire di essere veramente sulla via senza ritorno. </w:t>
      </w:r>
    </w:p>
    <w:p w14:paraId="3EA36D4A" w14:textId="77777777" w:rsidR="00AD3E67" w:rsidRPr="00AD3E67" w:rsidRDefault="00AD3E67" w:rsidP="00AD3E67">
      <w:pPr>
        <w:spacing w:after="120"/>
        <w:jc w:val="both"/>
        <w:rPr>
          <w:rFonts w:ascii="Arial" w:hAnsi="Arial"/>
          <w:sz w:val="24"/>
        </w:rPr>
      </w:pPr>
      <w:r w:rsidRPr="00AD3E67">
        <w:rPr>
          <w:rFonts w:ascii="Arial" w:hAnsi="Arial"/>
          <w:sz w:val="24"/>
        </w:rPr>
        <w:t>Chi ha il mandato di riportare il fedele laico che ha ricevuto questa molteplice missione, nella verità di questa missione, deve rimanere fedele ad essa, anche se tutti si dovessero ribellare contro di lui e rinnegarlo come luce e verità costituito da Dio. Mai dovrà sottomettersi alla loro falsità e menzogna. Vale per lui quanto Gesù disse ai suoi Apostoli, dopo il discorso fatto sul pane di vita:</w:t>
      </w:r>
    </w:p>
    <w:p w14:paraId="1EA48C92" w14:textId="77777777" w:rsidR="00AD3E67" w:rsidRPr="00AD3E67" w:rsidRDefault="00AD3E67" w:rsidP="00AD3E67">
      <w:pPr>
        <w:spacing w:after="120"/>
        <w:jc w:val="both"/>
        <w:rPr>
          <w:rFonts w:ascii="Arial" w:hAnsi="Arial"/>
          <w:sz w:val="24"/>
        </w:rPr>
      </w:pPr>
      <w:r w:rsidRPr="00AD3E67">
        <w:rPr>
          <w:rFonts w:ascii="Arial" w:hAnsi="Arial"/>
          <w:sz w:val="24"/>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6,55-69). </w:t>
      </w:r>
    </w:p>
    <w:p w14:paraId="29B18AF7" w14:textId="77777777" w:rsidR="00AD3E67" w:rsidRPr="00AD3E67" w:rsidRDefault="00AD3E67" w:rsidP="00AD3E67">
      <w:pPr>
        <w:spacing w:after="120"/>
        <w:jc w:val="both"/>
        <w:rPr>
          <w:rFonts w:ascii="Arial" w:hAnsi="Arial"/>
          <w:sz w:val="24"/>
        </w:rPr>
      </w:pPr>
      <w:r w:rsidRPr="00AD3E67">
        <w:rPr>
          <w:rFonts w:ascii="Arial" w:hAnsi="Arial"/>
          <w:sz w:val="24"/>
        </w:rPr>
        <w:t xml:space="preserve">Perdere tutto il mondo per rimanere fedele al mandato ricevuto o guadagnare il mondo intero e rinnegare il mandato ricevuto? </w:t>
      </w:r>
    </w:p>
    <w:p w14:paraId="1B2CFBFA" w14:textId="77777777" w:rsidR="00AD3E67" w:rsidRPr="00AD3E67" w:rsidRDefault="00AD3E67" w:rsidP="00AD3E67">
      <w:pPr>
        <w:spacing w:after="120"/>
        <w:jc w:val="both"/>
        <w:rPr>
          <w:rFonts w:ascii="Arial" w:hAnsi="Arial"/>
          <w:sz w:val="24"/>
        </w:rPr>
      </w:pPr>
      <w:r w:rsidRPr="00AD3E67">
        <w:rPr>
          <w:rFonts w:ascii="Arial" w:hAnsi="Arial"/>
          <w:sz w:val="24"/>
        </w:rPr>
        <w:t>È una scelta che è sempre dinanzi ad un Presbitero di Cristo Signore. Sempre dinanzi al Presbitero vi è Cristo e il mondo, Cristo e l’uomo, Cristo e la falsità, Cristo e la menzogna, Cristo e l’illusione, Cristo e ogni tentazione che lo vuole allontanare dai sentieri della sua missione. Spetta al Presbitero scegliere sempre Cristo. C’è anche Cristo e la sua vita. Anche in questo caso lui deve scegliere Cristo e rinnegare la sua vita, esponendola anche al martirio se è necessario. Addirittura dinanzi al Presbitero potrebbe trovarsi Cristo Gesù e un suo profeta. Anche in questo caso lui è obbligato a scegliere Cristo e a lasciare il profeta. Ecco la Legge sul profeta così come a noi è stata consegnata da Mosè:</w:t>
      </w:r>
    </w:p>
    <w:p w14:paraId="27CB5BE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Il Signore, tuo Dio, susciterà per te, in mezzo a te, tra i tuoi fratelli, un profeta pari a me. A lui darete ascolto. Avrai così quanto hai chiesto al Signore, tuo Dio, sull’Oreb, il giorno dell’assemblea, dicendo: “Che io non oda più la voce </w:t>
      </w:r>
      <w:r w:rsidRPr="00AD3E67">
        <w:rPr>
          <w:rFonts w:ascii="Arial" w:hAnsi="Arial"/>
          <w:i/>
          <w:iCs/>
          <w:sz w:val="22"/>
        </w:rPr>
        <w:lastRenderedPageBreak/>
        <w:t xml:space="preserve">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18,15-20). </w:t>
      </w:r>
    </w:p>
    <w:p w14:paraId="3F9225C1" w14:textId="77777777" w:rsidR="00AD3E67" w:rsidRPr="00AD3E67" w:rsidRDefault="00AD3E67" w:rsidP="00AD3E67">
      <w:pPr>
        <w:spacing w:after="120"/>
        <w:jc w:val="both"/>
        <w:rPr>
          <w:rFonts w:ascii="Arial" w:hAnsi="Arial"/>
          <w:sz w:val="24"/>
        </w:rPr>
      </w:pPr>
      <w:r w:rsidRPr="00AD3E67">
        <w:rPr>
          <w:rFonts w:ascii="Arial" w:hAnsi="Arial"/>
          <w:sz w:val="24"/>
        </w:rPr>
        <w:t xml:space="preserve">Quando si attribuisce al profeta anche una sola parola che contraddice o turba o disturba o crea scandalo nella vita della Chiesa, allora quella parola non viene da Dio. Può anche essere proferita dal profeta, ma non perché è stata proferita dal profeta, essa è Parola di Dio. Se un profeta dice che la parola del Vescovo è parola del diavolo e ad essa si deve disobbedire, anzi ci si deve ribellare, allora questa parola non l’ha detta il Signore. Questa parola viene attribuita al Signore, ma non è sua. Questa parola non va ascoltata come Parola di Dio. Anche il profeta è chiamato ad obbedire al suo Vescovo e se necessario passare anche lui attraverso il martirio. Dare la vita alla Chiesa per comando della Chiesa è il più alto sacrificio che una persona possa offrire al Signore per la salvezza del mondo. Se questo non viene fatto, anche questo è tradimento e rinnegamento della propria missione, che è missione di obbedienza alla Chiesa fino alla consumazione della propria vita. Quando però si tradisce e si rinnega la propria missione si chiudono i canali della grazia e per chi ha disobbedito, rinnegando e tradendo la sua missione, nessuna salvezza sarà più operata sulla nostra terra. L’obbedienza alla Chiesa dovrà essere sempre il nostro quotidiano martirio. </w:t>
      </w:r>
    </w:p>
    <w:p w14:paraId="64BF3FB8" w14:textId="77777777" w:rsidR="00AD3E67" w:rsidRPr="00AD3E67" w:rsidRDefault="00AD3E67" w:rsidP="00AD3E67">
      <w:pPr>
        <w:spacing w:after="120"/>
        <w:jc w:val="both"/>
        <w:rPr>
          <w:rFonts w:ascii="Arial" w:hAnsi="Arial"/>
          <w:sz w:val="24"/>
        </w:rPr>
      </w:pPr>
      <w:r w:rsidRPr="00AD3E67">
        <w:rPr>
          <w:rFonts w:ascii="Arial" w:hAnsi="Arial"/>
          <w:sz w:val="24"/>
        </w:rPr>
        <w:t>Se poi addirittura un Presbitero insegna la ribellione e la disobbedienza al Vescovo, non solo non è più degno di essere chiamato Presbitero di Cristo Gesù, neanche potrà dirsi più cristiano. Agisce e opera contro il vero corpo di Cristo. Agisce ed opera per la sua distruzione. Un Presbitero è voce dello Spirito Santo in mezzo al gregge di Cristo ed è voce dello Spirito Santo se è voce della Chiesa. È voce della Chiesa se è voce del suo Vescovo.</w:t>
      </w:r>
    </w:p>
    <w:p w14:paraId="17FC512F"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Il tradimento dello spirito della conversione</w:t>
      </w:r>
    </w:p>
    <w:p w14:paraId="45C33BA9" w14:textId="77777777" w:rsidR="00AD3E67" w:rsidRPr="00AD3E67" w:rsidRDefault="00AD3E67" w:rsidP="00AD3E67">
      <w:pPr>
        <w:spacing w:after="120"/>
        <w:jc w:val="both"/>
        <w:rPr>
          <w:rFonts w:ascii="Arial" w:hAnsi="Arial"/>
          <w:sz w:val="24"/>
        </w:rPr>
      </w:pPr>
      <w:r w:rsidRPr="00AD3E67">
        <w:rPr>
          <w:rFonts w:ascii="Arial" w:hAnsi="Arial"/>
          <w:sz w:val="24"/>
        </w:rPr>
        <w:t xml:space="preserve">Possiamo trattare questo tema – Il tradimento dello Spirito della conversione –  leggendo e meditando su Giona e sul suo ricino. Un ricino che secca fa piangere Giona. Una città che stava per essere cancellata dalla faccia della terra, a motivo della sua iniquità che ormai era arrivata fino al cielo, non gli causa nel cuore alcun dolore. Il suo mal di testa vale più di una intera città che stava per essere distrutta, se non si fosse convertita. Ecco cosa rivela la Scrittura Santa su questo evento. Leggiamo dal giorno della predicazione della Parola del Signore in Ninive: </w:t>
      </w:r>
    </w:p>
    <w:p w14:paraId="6DD4961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w:t>
      </w:r>
      <w:r w:rsidRPr="00AD3E67">
        <w:rPr>
          <w:rFonts w:ascii="Arial" w:hAnsi="Arial"/>
          <w:i/>
          <w:iCs/>
          <w:sz w:val="22"/>
        </w:rPr>
        <w:lastRenderedPageBreak/>
        <w:t>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(Gio 3,1-10).</w:t>
      </w:r>
    </w:p>
    <w:p w14:paraId="0F8EC614" w14:textId="77777777" w:rsidR="00AD3E67" w:rsidRPr="00AD3E67" w:rsidRDefault="00AD3E67" w:rsidP="00AD3E67">
      <w:pPr>
        <w:spacing w:after="120"/>
        <w:jc w:val="both"/>
        <w:rPr>
          <w:rFonts w:ascii="Arial" w:hAnsi="Arial"/>
          <w:sz w:val="24"/>
        </w:rPr>
      </w:pPr>
      <w:r w:rsidRPr="00AD3E67">
        <w:rPr>
          <w:rFonts w:ascii="Arial" w:hAnsi="Arial"/>
          <w:sz w:val="24"/>
        </w:rPr>
        <w:t>Questo evento, l’evento cioè della conversione dell’intera città di Ninive avrebbe dovuto fare esultare di gioia il profeta. Il Signore ha salvato la vita di migliaia e migliaia di persone. Non ha distrutto la città. Si è astenuto dal male che aveva minacciato. Invece Giona si rattrista, si rabbuia, si sdegna, si chiude nel suo dolore, cerca compassione dal suo Dio.</w:t>
      </w:r>
    </w:p>
    <w:p w14:paraId="735198F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(Gio 4,1-11). </w:t>
      </w:r>
    </w:p>
    <w:p w14:paraId="1C657826" w14:textId="77777777" w:rsidR="00AD3E67" w:rsidRPr="00AD3E67" w:rsidRDefault="00AD3E67" w:rsidP="00AD3E67">
      <w:pPr>
        <w:spacing w:after="120"/>
        <w:jc w:val="both"/>
        <w:rPr>
          <w:rFonts w:ascii="Arial" w:hAnsi="Arial"/>
          <w:sz w:val="24"/>
        </w:rPr>
      </w:pPr>
      <w:r w:rsidRPr="00AD3E67">
        <w:rPr>
          <w:rFonts w:ascii="Arial" w:hAnsi="Arial"/>
          <w:sz w:val="24"/>
        </w:rPr>
        <w:t>Il Signore Dio nostro per questo è venuto sulla nostra terra. Per chiamare a conversione tutte le genti. Per questo ha mandato i suoi apostoli presso ogni popolo e ogni nazione: per invitare ogni uomo a convertirsi al Vangelo. Per questo oggi e sempre chiama ogni uomo – che sia papa, vescovo, presbitero, diacono, cresimato, battezzato, dottore, professore, maestro, profeta – perché chiami ogni suo fratello perché si converta al Vangelo. Le modalità dello svolgimento del proprio ministero, differente anche per ordine e grado, sono molteplici. Ma il fine è sempre lo stesso: la conversione al Vangelo della salvezza. Leggiamo nel testo sacro:</w:t>
      </w:r>
    </w:p>
    <w:p w14:paraId="7BBF039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“In quello stesso tempo si presentarono alcuni a riferirgli il fatto di quei Galilei, il cui sangue Pilato aveva fatto scorrere insieme a quello dei loro sacrifici. Prendendo la parola, Gesù disse loro: «Credete che quei Galilei fossero più </w:t>
      </w:r>
      <w:r w:rsidRPr="00AD3E67">
        <w:rPr>
          <w:rFonts w:ascii="Arial" w:hAnsi="Arial"/>
          <w:i/>
          <w:iCs/>
          <w:sz w:val="22"/>
        </w:rPr>
        <w:lastRenderedPageBreak/>
        <w:t xml:space="preserve">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13,1-9). </w:t>
      </w:r>
    </w:p>
    <w:p w14:paraId="69F8F9F6" w14:textId="77777777" w:rsidR="00AD3E67" w:rsidRPr="00AD3E67" w:rsidRDefault="00AD3E67" w:rsidP="00AD3E67">
      <w:pPr>
        <w:spacing w:after="120"/>
        <w:jc w:val="both"/>
        <w:rPr>
          <w:rFonts w:ascii="Arial" w:hAnsi="Arial"/>
          <w:sz w:val="24"/>
        </w:rPr>
      </w:pPr>
      <w:r w:rsidRPr="00AD3E67">
        <w:rPr>
          <w:rFonts w:ascii="Arial" w:hAnsi="Arial"/>
          <w:sz w:val="24"/>
        </w:rPr>
        <w:t>L’Apostolo Paolo va per terra e per mare al fine di guadagnare qualcuno a Cristo Gesù. Per amore di Gesù Signore non si risparmia in nulla. Della sua vita fa un sacrificio al Signore. Questa dovrà essere interamente spesa per portare qualcuno nella verità che salva e nella fede che redime e santifica. La predicazione del Vangelo era il suo quotidiano culto.</w:t>
      </w:r>
    </w:p>
    <w:p w14:paraId="0F9A516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w:t>
      </w:r>
    </w:p>
    <w:p w14:paraId="2E307EC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9,19-27). </w:t>
      </w:r>
    </w:p>
    <w:p w14:paraId="157C8D4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6643E53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w:t>
      </w:r>
      <w:r w:rsidRPr="00AD3E67">
        <w:rPr>
          <w:rFonts w:ascii="Arial" w:hAnsi="Arial"/>
          <w:i/>
          <w:iCs/>
          <w:sz w:val="22"/>
        </w:rPr>
        <w:lastRenderedPageBreak/>
        <w:t>In ogni circostanza ho fatto il possibile per non esservi di aggravio e così farò in avvenire. Cristo mi è testimone: nessuno mi toglierà questo vanto in terra di Acaia!</w:t>
      </w:r>
    </w:p>
    <w:p w14:paraId="55BCFFF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4EB56FA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2189B60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w:t>
      </w:r>
    </w:p>
    <w:p w14:paraId="3B19329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50B7857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w:t>
      </w:r>
      <w:r w:rsidRPr="00AD3E67">
        <w:rPr>
          <w:rFonts w:ascii="Arial" w:hAnsi="Arial"/>
          <w:i/>
          <w:iCs/>
          <w:sz w:val="22"/>
        </w:rPr>
        <w:lastRenderedPageBreak/>
        <w:t>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11,1-12,10).</w:t>
      </w:r>
    </w:p>
    <w:p w14:paraId="2B888E5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30CA2E9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576B636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Io infatti non mi vergogno del Vangelo, perché è potenza di Dio per la salvezza di chiunque crede, del Giudeo, prima, come del Greco. In esso infatti si rivela la giustizia di Dio, da fede a fede, come sta scritto: Il giusto per fede vivrà” (Rm 1,1-17). </w:t>
      </w:r>
    </w:p>
    <w:p w14:paraId="4DD03D01" w14:textId="77777777" w:rsidR="00AD3E67" w:rsidRPr="00AD3E67" w:rsidRDefault="00AD3E67" w:rsidP="00AD3E67">
      <w:pPr>
        <w:spacing w:after="120"/>
        <w:jc w:val="both"/>
        <w:rPr>
          <w:rFonts w:ascii="Arial" w:hAnsi="Arial"/>
          <w:sz w:val="24"/>
        </w:rPr>
      </w:pPr>
      <w:r w:rsidRPr="00AD3E67">
        <w:rPr>
          <w:rFonts w:ascii="Arial" w:hAnsi="Arial"/>
          <w:sz w:val="24"/>
        </w:rPr>
        <w:t>Ora immaginiamo un bellissimo campo di grano tutto verdeggiante che cresce e che si appresta a mettere le spighe nelle quali matureranno i suoi preziosi frutti e lasciamo che uno sterminato esercito di cavallette si posi su di esso. Cosa resterà di questo stupendo campo di grano? Neanche le radici. Oppure pensiamo alle sette spighe magre che divorano le spighe piene o alle sette vacche magre che divorano le sette vacche grasse.</w:t>
      </w:r>
    </w:p>
    <w:p w14:paraId="48C1351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 (Gen 41,1-7).</w:t>
      </w:r>
    </w:p>
    <w:p w14:paraId="371F8D0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50710F5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1C6579D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7C00A1D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Il faraone allora convocò in fretta Mosè e Aronne e disse: «Ho peccato contro il Signore, vostro Dio, e contro di voi. Ma ora perdonate il mio peccato anche questa volta e pregate il Signore, vostro Dio, perché almeno allontani da me questa morte!».</w:t>
      </w:r>
    </w:p>
    <w:p w14:paraId="3F4CD84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 (Es 10,3-20). </w:t>
      </w:r>
    </w:p>
    <w:p w14:paraId="0211A6F6" w14:textId="77777777" w:rsidR="00AD3E67" w:rsidRPr="00AD3E67" w:rsidRDefault="00AD3E67" w:rsidP="00AD3E67">
      <w:pPr>
        <w:spacing w:after="120"/>
        <w:jc w:val="both"/>
        <w:rPr>
          <w:rFonts w:ascii="Arial" w:hAnsi="Arial"/>
          <w:sz w:val="24"/>
        </w:rPr>
      </w:pPr>
      <w:r w:rsidRPr="00AD3E67">
        <w:rPr>
          <w:rFonts w:ascii="Arial" w:hAnsi="Arial"/>
          <w:sz w:val="24"/>
        </w:rPr>
        <w:t>Ora immaginiamo un bel campo di orzo ormai pronto per la mietitura. Un uomo si accosta ad esso con una fiaccola accesa mentre soffia un caldo vento di scirocco. Del campo dell’orzo nulla rimarrà. Tutto sarà trasformato in cenere. Nel campo di Dio succede questo e anche altro.</w:t>
      </w:r>
    </w:p>
    <w:p w14:paraId="7A3EE15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Assalonne abitò a Gerusalemme due anni, senza vedere la faccia del re. Poi Assalonne fece chiamare Ioab per mandarlo dal re, ma egli non volle andare da lui. Lo fece chiamare una seconda volta, ma non volle andare. Allora Assalonne disse ai suoi servi: «Vedete, il campo di Ioab è vicino al mio e vi </w:t>
      </w:r>
      <w:r w:rsidRPr="00AD3E67">
        <w:rPr>
          <w:rFonts w:ascii="Arial" w:hAnsi="Arial"/>
          <w:i/>
          <w:iCs/>
          <w:sz w:val="22"/>
        </w:rPr>
        <w:lastRenderedPageBreak/>
        <w:t xml:space="preserve">è l’orzo: andate e appiccatevi il fuoco!». I servi di Assalonne appiccarono il fuoco al campo. Allora Ioab si alzò, andò a casa di Assalonne e gli disse: «Perché i tuoi servi hanno dato fuoco al mio campo?». Assalonne rispose a Ioab: «Io ti avevo mandato a dire: Vieni qui, voglio mandarti a dire al re: “Perché sono tornato da Ghesur? Era meglio per me stare ancora là”. Ora voglio vedere la faccia del re e, se vi è colpa in me, mi faccia morire!». Ioab allora andò dal re e gli riferì la cosa. Il re fece chiamare Assalonne, che venne e si prostrò con la faccia a terra davanti al re. E il re baciò Assalonne (2Sam 14,28-22). </w:t>
      </w:r>
    </w:p>
    <w:p w14:paraId="5956B1E0" w14:textId="77777777" w:rsidR="00AD3E67" w:rsidRPr="00AD3E67" w:rsidRDefault="00AD3E67" w:rsidP="00AD3E67">
      <w:pPr>
        <w:spacing w:after="120"/>
        <w:jc w:val="both"/>
        <w:rPr>
          <w:rFonts w:ascii="Arial" w:hAnsi="Arial"/>
          <w:sz w:val="24"/>
        </w:rPr>
      </w:pPr>
      <w:r w:rsidRPr="00AD3E67">
        <w:rPr>
          <w:rFonts w:ascii="Arial" w:hAnsi="Arial"/>
          <w:sz w:val="24"/>
        </w:rPr>
        <w:t xml:space="preserve">Quando si tradisce lo Spirito della vera conversione e ci consegna allo spirito dell’immoralità, dell’idolatria, della vanità, smettendo di pensare secondo Dio e consegnandosi alla mentalità di questo mondo, allora la nostra vita diviene vera fiaccola che si accosta ad ogni campo di buon grano o di orzo pronto per la mietitura e in pochi istanti lo consuma. </w:t>
      </w:r>
    </w:p>
    <w:p w14:paraId="6DF2B9DC" w14:textId="77777777" w:rsidR="00AD3E67" w:rsidRPr="00AD3E67" w:rsidRDefault="00AD3E67" w:rsidP="00AD3E67">
      <w:pPr>
        <w:spacing w:after="120"/>
        <w:jc w:val="both"/>
        <w:rPr>
          <w:rFonts w:ascii="Arial" w:hAnsi="Arial"/>
          <w:sz w:val="24"/>
        </w:rPr>
      </w:pPr>
      <w:r w:rsidRPr="00AD3E67">
        <w:rPr>
          <w:rFonts w:ascii="Arial" w:hAnsi="Arial"/>
          <w:sz w:val="24"/>
        </w:rPr>
        <w:t>È grande la tristezza quando si vede un’opera di Dio che era come il giardino dell’Eden divenire come un deserto. Questo ha fatto il popolo del Signore e questo Lui denuncia per bocca del suo profeta Geremia.</w:t>
      </w:r>
    </w:p>
    <w:p w14:paraId="13D124C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597DE4A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4DB9B12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w:t>
      </w:r>
    </w:p>
    <w:p w14:paraId="67CD56B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(Ger 1,1-13). </w:t>
      </w:r>
    </w:p>
    <w:p w14:paraId="4B84A3DD" w14:textId="77777777" w:rsidR="00AD3E67" w:rsidRPr="00AD3E67" w:rsidRDefault="00AD3E67" w:rsidP="00AD3E67">
      <w:pPr>
        <w:spacing w:after="120"/>
        <w:jc w:val="both"/>
        <w:rPr>
          <w:rFonts w:ascii="Arial" w:hAnsi="Arial"/>
          <w:i/>
          <w:iCs/>
          <w:sz w:val="24"/>
        </w:rPr>
      </w:pPr>
      <w:r w:rsidRPr="00AD3E67">
        <w:rPr>
          <w:rFonts w:ascii="Arial" w:hAnsi="Arial"/>
          <w:sz w:val="24"/>
        </w:rPr>
        <w:t xml:space="preserve">Anche noi possiamo così parafrasare su un nuovo campo, coltivato da Dio con mille cure e attenzioni: </w:t>
      </w:r>
      <w:r w:rsidRPr="00AD3E67">
        <w:rPr>
          <w:rFonts w:ascii="Arial" w:hAnsi="Arial"/>
          <w:i/>
          <w:iCs/>
          <w:sz w:val="24"/>
        </w:rPr>
        <w:t xml:space="preserve">“O cieli, siatene esterrefatti, inorriditi e spaventati: il campo da me coltivato e assistito con mille premure, con potenza di Spirito Santo, con luce purissima di verità, con il dono di anime sempre nuove, con l’aggiunta di sempre nuovi figli, ha abbandonato il mio Santo Spirito di conversione e si è </w:t>
      </w:r>
      <w:r w:rsidRPr="00AD3E67">
        <w:rPr>
          <w:rFonts w:ascii="Arial" w:hAnsi="Arial"/>
          <w:i/>
          <w:iCs/>
          <w:sz w:val="24"/>
        </w:rPr>
        <w:lastRenderedPageBreak/>
        <w:t xml:space="preserve">consegnato allo spirito del mondo, che è spirito di immoralità, idolatria, pensiero del mondo, sincretismo religioso, sostituzione della mia Parola con quella dell’uomo”. </w:t>
      </w:r>
    </w:p>
    <w:p w14:paraId="3A8F3904" w14:textId="77777777" w:rsidR="00AD3E67" w:rsidRPr="00AD3E67" w:rsidRDefault="00AD3E67" w:rsidP="00AD3E67">
      <w:pPr>
        <w:spacing w:after="120"/>
        <w:jc w:val="both"/>
        <w:rPr>
          <w:rFonts w:ascii="Arial" w:hAnsi="Arial"/>
          <w:sz w:val="24"/>
        </w:rPr>
      </w:pPr>
      <w:r w:rsidRPr="00AD3E67">
        <w:rPr>
          <w:rFonts w:ascii="Arial" w:hAnsi="Arial"/>
          <w:sz w:val="24"/>
        </w:rPr>
        <w:t>Un campo che viene coltivato a spine mai potrà far crescere in esso del buon grano. Questo succede quando si tradisce lo Spirito della conversione e al suo posto viene intronizzata la mentalità atea e paganizzante della terra. Veramente la terra ha preso il posto del cielo. Quanto è avvenuto nel deserto è niente in relazione a ciò che è stato compiuto nei nostri giorni. Allora si sono fabbricati un dio ad immagine di un toro che mangia fieno. Oggi si sono fabbricati un dio ad immagine di una chimera composta da molte strane parti. Una chimera cangiante e sempre modificabile a seconda delle occorrenze. Ma questa chimera è un dio al quale nessuna conversione interessa. A questo dio interessa una cosa sola: la totale distruzione del Vangelo di Cristo Gesù e della sua Chiesa una, santa, cattolica e apostolica. A questa chimera una cosa sola interessa: asservire Dio, lo Spirito Santo, la Chiesa a suo esclusivo uso.</w:t>
      </w:r>
    </w:p>
    <w:p w14:paraId="238B1F3A" w14:textId="77777777" w:rsidR="00AD3E67" w:rsidRPr="00AD3E67" w:rsidRDefault="00AD3E67" w:rsidP="00AD3E67">
      <w:pPr>
        <w:spacing w:after="120"/>
        <w:jc w:val="both"/>
        <w:rPr>
          <w:rFonts w:ascii="Arial" w:hAnsi="Arial"/>
          <w:sz w:val="24"/>
        </w:rPr>
      </w:pPr>
      <w:r w:rsidRPr="00AD3E67">
        <w:rPr>
          <w:rFonts w:ascii="Arial" w:hAnsi="Arial"/>
          <w:sz w:val="24"/>
        </w:rPr>
        <w:t>Una verità che va gridata è questa: noi possiamo modificare, alterare, cambiare, eludere, tradire, rinnegare, bestemmiare, calpestare, disprezzare, oltraggiare la Parola del Signore. Dio alla sua Parola rimane fedele in eterno. Se Dio non rimanesse fedele alla sua Parola non sarebbe il vero Dio. Il nostro Dio è falso perché noi non camminiamo più con la sua Parola. Ed è questo il nostro orrendo, nefando peccato: annunciamo la parola del nostro falso Dio, facendo però credere al mondo intero che parliamo in nome del Dio vero, del Cristo vero, dello Spirito Santo vero, del Vangelo vero, della Parola vera. Oggi il cristiano è satana che inganna il cristiano e il mondo con la parola del suo Dio falso.</w:t>
      </w:r>
    </w:p>
    <w:p w14:paraId="2B39C69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Perciò, fratelli santi, voi che siete partecipi di una vocazione celeste,</w:t>
      </w:r>
      <w:bookmarkStart w:id="57" w:name="_Hlk163568070"/>
      <w:r w:rsidRPr="00AD3E67">
        <w:rPr>
          <w:rFonts w:ascii="Arial" w:hAnsi="Arial"/>
          <w:i/>
          <w:iCs/>
          <w:sz w:val="22"/>
        </w:rPr>
        <w:t xml:space="preserve"> prestate attenzione a Gesù, l’apostolo e sommo sacerdote della fede</w:t>
      </w:r>
      <w:bookmarkEnd w:id="57"/>
      <w:r w:rsidRPr="00AD3E67">
        <w:rPr>
          <w:rFonts w:ascii="Arial" w:hAnsi="Arial"/>
          <w:i/>
          <w:iCs/>
          <w:sz w:val="22"/>
        </w:rPr>
        <w:t xml:space="preserv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628381F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questo, come dice lo Spirito Santo:</w:t>
      </w:r>
    </w:p>
    <w:p w14:paraId="6A1EB487" w14:textId="77777777" w:rsidR="00AD3E67" w:rsidRPr="00AD3E67" w:rsidRDefault="00AD3E67" w:rsidP="00AD3E67">
      <w:pPr>
        <w:spacing w:after="120"/>
        <w:ind w:left="567" w:right="567"/>
        <w:jc w:val="both"/>
        <w:rPr>
          <w:rFonts w:ascii="Arial" w:hAnsi="Arial"/>
          <w:i/>
          <w:iCs/>
          <w:sz w:val="22"/>
        </w:rPr>
      </w:pPr>
      <w:bookmarkStart w:id="58" w:name="_Hlk163568752"/>
      <w:r w:rsidRPr="00AD3E67">
        <w:rPr>
          <w:rFonts w:ascii="Arial" w:hAnsi="Arial"/>
          <w:i/>
          <w:iCs/>
          <w:sz w:val="22"/>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bookmarkEnd w:id="58"/>
    <w:p w14:paraId="3700954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p>
    <w:p w14:paraId="2C6BB6C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Oggi, se udite la sua voce, non indurite i vostri cuori come nel giorno della ribellione,</w:t>
      </w:r>
    </w:p>
    <w:p w14:paraId="3B4F14E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w:t>
      </w:r>
    </w:p>
    <w:p w14:paraId="63E0E4DC" w14:textId="77777777" w:rsidR="00AD3E67" w:rsidRPr="00AD3E67" w:rsidRDefault="00AD3E67" w:rsidP="00AD3E67">
      <w:pPr>
        <w:spacing w:after="120"/>
        <w:ind w:left="567" w:right="567"/>
        <w:jc w:val="both"/>
        <w:rPr>
          <w:rFonts w:ascii="Arial" w:hAnsi="Arial"/>
          <w:i/>
          <w:iCs/>
          <w:sz w:val="22"/>
        </w:rPr>
      </w:pPr>
    </w:p>
    <w:p w14:paraId="45B8C60E" w14:textId="77777777" w:rsidR="00AD3E67" w:rsidRPr="00AD3E67" w:rsidRDefault="00AD3E67" w:rsidP="00AD3E67">
      <w:pPr>
        <w:keepNext/>
        <w:spacing w:after="240"/>
        <w:jc w:val="center"/>
        <w:outlineLvl w:val="1"/>
        <w:rPr>
          <w:rFonts w:ascii="Arial" w:hAnsi="Arial"/>
          <w:b/>
          <w:sz w:val="40"/>
        </w:rPr>
      </w:pPr>
      <w:bookmarkStart w:id="59" w:name="_Toc163764974"/>
      <w:bookmarkStart w:id="60" w:name="_Toc163890495"/>
      <w:bookmarkStart w:id="61" w:name="_Toc163895962"/>
      <w:r w:rsidRPr="00AD3E67">
        <w:rPr>
          <w:rFonts w:ascii="Arial" w:hAnsi="Arial"/>
          <w:b/>
          <w:sz w:val="40"/>
        </w:rPr>
        <w:t>LA PAROLA DI DIO È VIVA, EFFICACE E PIÙ TAGLIENTE DI OGNI SPADA</w:t>
      </w:r>
      <w:bookmarkEnd w:id="59"/>
      <w:bookmarkEnd w:id="60"/>
      <w:bookmarkEnd w:id="61"/>
      <w:r w:rsidRPr="00AD3E67">
        <w:rPr>
          <w:rFonts w:ascii="Arial" w:hAnsi="Arial"/>
          <w:b/>
          <w:sz w:val="40"/>
        </w:rPr>
        <w:t xml:space="preserve"> </w:t>
      </w:r>
    </w:p>
    <w:p w14:paraId="5C92E3C5" w14:textId="77777777" w:rsidR="00AD3E67" w:rsidRPr="00AD3E67" w:rsidRDefault="00AD3E67" w:rsidP="00AD3E67">
      <w:pPr>
        <w:spacing w:after="120"/>
        <w:jc w:val="both"/>
        <w:rPr>
          <w:rFonts w:ascii="Arial" w:hAnsi="Arial"/>
          <w:b/>
          <w:bCs/>
          <w:sz w:val="24"/>
        </w:rPr>
      </w:pPr>
      <w:r w:rsidRPr="00AD3E67">
        <w:rPr>
          <w:rFonts w:ascii="Arial" w:hAnsi="Arial"/>
          <w:b/>
          <w:bCs/>
          <w:sz w:val="24"/>
        </w:rPr>
        <w:t>Prima verità</w:t>
      </w:r>
    </w:p>
    <w:p w14:paraId="0A38F0DC" w14:textId="77777777" w:rsidR="00AD3E67" w:rsidRPr="00AD3E67" w:rsidRDefault="00AD3E67" w:rsidP="00AD3E67">
      <w:pPr>
        <w:spacing w:after="120"/>
        <w:jc w:val="both"/>
        <w:rPr>
          <w:rFonts w:ascii="Arial" w:hAnsi="Arial"/>
          <w:sz w:val="24"/>
        </w:rPr>
      </w:pPr>
      <w:r w:rsidRPr="00AD3E67">
        <w:rPr>
          <w:rFonts w:ascii="Arial" w:hAnsi="Arial"/>
          <w:sz w:val="24"/>
        </w:rPr>
        <w:t>In ordine alla ricerca della vera, sana, retta moralità che è contenuta nella Lettera agli Ebrei, viene a noi offerta una purissima, immortale, immodificabile, oggettiva,  soprannaturale, eterna verità che riguarda la Parola di Dio. Ecco cosa rivela lo Spirito Santo sulla Parola di Dio:</w:t>
      </w:r>
    </w:p>
    <w:p w14:paraId="457CD7C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Infatti la parola di Dio è viva, efficace e più tagliente di ogni spada a doppio taglio; </w:t>
      </w:r>
    </w:p>
    <w:p w14:paraId="616FAFEF" w14:textId="77777777" w:rsidR="00AD3E67" w:rsidRPr="00AD3E67" w:rsidRDefault="00AD3E67" w:rsidP="00AD3E67">
      <w:pPr>
        <w:spacing w:after="120"/>
        <w:jc w:val="both"/>
        <w:rPr>
          <w:rFonts w:ascii="Arial" w:hAnsi="Arial"/>
          <w:sz w:val="24"/>
        </w:rPr>
      </w:pPr>
      <w:r w:rsidRPr="00AD3E67">
        <w:rPr>
          <w:rFonts w:ascii="Arial" w:hAnsi="Arial"/>
          <w:sz w:val="24"/>
        </w:rPr>
        <w:t>La Parola di Dio rivela la verità di Dio, dice la verità dell’uomo, manifesta la volontà di Dio, dice all’uomo qual è la via perché lui rimanga quell’uomo creato da Dio a sua immagine e somiglianza. Con il peccato l’uomo creato per la vita, è divenuto l’uomo nella morte. Dopo il peccato la Parola di Dio indica all’uomo la via perché percorrendola, lui possa ritornare ad essere l’uomo per la vita, oggi sulla terra e domani nell’eternità. Ecco cosa dice oggi all’uomo la Parola di Dio: la verità dell’uomo è Cristo; la via per vivere la verità dell’uomo che è Cristo, è sempre Cristo;  la vita che l’uomo è chiamato a vivere è ancora e sempre Cristo. Cristo di ogni uomo è via, verità, vita, luce, risurrezione, grazia, santità, giustizia, pace. Tutto è Cristo per ogni uomo. Ecco due rivelazioni di questa altissima verità che vengono a noi dalla Parola di Dio:</w:t>
      </w:r>
    </w:p>
    <w:p w14:paraId="14BD433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w:t>
      </w:r>
      <w:r w:rsidRPr="00AD3E67">
        <w:rPr>
          <w:rFonts w:ascii="Arial" w:hAnsi="Arial"/>
          <w:i/>
          <w:iCs/>
          <w:sz w:val="22"/>
        </w:rPr>
        <w:lastRenderedPageBreak/>
        <w:t xml:space="preserve">il quale è caparra della nostra eredità, in attesa della completa redenzione di coloro che Dio si è acquistato a lode della sua gloria (Ef 1,3-14). </w:t>
      </w:r>
    </w:p>
    <w:p w14:paraId="3BC82AD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09211543" w14:textId="77777777" w:rsidR="00AD3E67" w:rsidRPr="00AD3E67" w:rsidRDefault="00AD3E67" w:rsidP="00AD3E67">
      <w:pPr>
        <w:spacing w:after="120"/>
        <w:jc w:val="both"/>
        <w:rPr>
          <w:rFonts w:ascii="Arial" w:hAnsi="Arial"/>
          <w:sz w:val="24"/>
        </w:rPr>
      </w:pPr>
      <w:r w:rsidRPr="00AD3E67">
        <w:rPr>
          <w:rFonts w:ascii="Arial" w:hAnsi="Arial"/>
          <w:sz w:val="24"/>
        </w:rPr>
        <w:t>Ecco oggi il nostro orrendo e mostruoso peccato: abbiamo privato Cristo Gesù della sua verità eterna, divina, soprannaturale di unico e sola via, verità, vita, grazia, pace, giustizia, riconciliazione, redenzione, salvezza per ogni uomo. Abbiamo privato la Parola di Dio della sua vita, della sua efficacia, della sua verità, della sua luce. Privando la Parola di Dio della sua verità e della sua luce, il nostro Dio non è più il vero Dio, il nostro Cristo non è più il vero Cristo, lo Spirito Santo non è il nostro Spirito Santo, la Chiesa non è la nostra Chiesa. Tutto sta divenendo una universale menzogna e falsità.</w:t>
      </w:r>
    </w:p>
    <w:p w14:paraId="55396EED" w14:textId="77777777" w:rsidR="00AD3E67" w:rsidRPr="00AD3E67" w:rsidRDefault="00AD3E67" w:rsidP="00AD3E67">
      <w:pPr>
        <w:spacing w:after="120"/>
        <w:jc w:val="both"/>
        <w:rPr>
          <w:rFonts w:ascii="Arial" w:hAnsi="Arial"/>
          <w:sz w:val="24"/>
        </w:rPr>
      </w:pPr>
      <w:r w:rsidRPr="00AD3E67">
        <w:rPr>
          <w:rFonts w:ascii="Arial" w:hAnsi="Arial"/>
          <w:sz w:val="24"/>
        </w:rPr>
        <w:t>La Parola del Signore, essendo più efficace di ogni spada a doppio taglio, separa e divide in ogni uomo la luce dalla tenebre, la verità dalla falsità, la virtù dal vizio, la giustizia dall’ingiustizia, la volontà di Dio dalla volontà dell’uomo, il bene dal male, i pensieri di Dio dai pensieri degli uomini, le intenzione di bene e i propositi di male, l’amore dall’odio, la fede dalla non fede, la speranza dalla non speranza, la vera Chiesa dalla falsa Chiesa, il vero uomo dal falso uomo, l’uomo che cammina nella vita verso la vita eterna dall’uomo che cammina nella morte verso la morte eterna. Non c’è confusione dove regna la Parola del Signore.</w:t>
      </w:r>
    </w:p>
    <w:p w14:paraId="17614DC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essa penetra fino al punto di divisione dell’anima e dello spirito, fino alle giunture e alle midolla, </w:t>
      </w:r>
    </w:p>
    <w:p w14:paraId="0AF23A78" w14:textId="77777777" w:rsidR="00AD3E67" w:rsidRPr="00AD3E67" w:rsidRDefault="00AD3E67" w:rsidP="00AD3E67">
      <w:pPr>
        <w:spacing w:after="120"/>
        <w:jc w:val="both"/>
        <w:rPr>
          <w:rFonts w:ascii="Arial" w:hAnsi="Arial"/>
          <w:sz w:val="24"/>
        </w:rPr>
      </w:pPr>
      <w:bookmarkStart w:id="62" w:name="_Hlk163593293"/>
      <w:r w:rsidRPr="00AD3E67">
        <w:rPr>
          <w:rFonts w:ascii="Arial" w:hAnsi="Arial"/>
          <w:sz w:val="24"/>
        </w:rPr>
        <w:t xml:space="preserve">Oggi, avendo noi privato la Parola della sua vita e della sua efficacia, perché l’abbiamo ridotta in polvere e cenere, siamo precipitati nella grande confusione. Non solo. siamo in un universale capovolgimento di tutta la realtà: la luce la diciamo tenebre e le tenebre luce; la verità la proclamiamo falsità e la falsità verità, il vizio lo chiamiamo virtù e la virtù vizio, la giustizia diciamo che è ingiustizia e ogni ingiustizia la dichiariamo giustizia, il bene per noi è male e il male per noi è bene, i pensieri di Dio vengono eliminati dalla mente e dal cuore al loro posto mettiamo i pensieri degli uomini. È questo oggi il nostro peccato: l’abbattimento di ogni verità e moralità soprannaturale in nome di una verità e di una moralità che sono in noi il frutto del tradimento perpetrato ai danni della Parola. Ecco perché Cristo Gesù va annunciato secondo la Purissima Parola di Dio, altrimenti condanniamo l’uomo a vivere in un oceano di immoralità, di falsità, di menzogna. di inganno, in una guerra eterna con se stesso e con gli altri. </w:t>
      </w:r>
    </w:p>
    <w:p w14:paraId="09B9B948"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ancora osa opera la Parola di Dio che è viva, efficace e più tagliente di ogni spada a doppio taglio: essa discerne i sentimenti e i pensieri del cuore. Dice quali </w:t>
      </w:r>
      <w:r w:rsidRPr="00AD3E67">
        <w:rPr>
          <w:rFonts w:ascii="Arial" w:hAnsi="Arial"/>
          <w:sz w:val="24"/>
        </w:rPr>
        <w:lastRenderedPageBreak/>
        <w:t>sono pensieri secondo Dio e rivela quale invece sono pensieri secondo l’uomo; indica quali sono i pensieri che vengono dal cuore del Padre e quali invece sono pensieri che provengono dal cuore del mondo o dal cuore di Satana.</w:t>
      </w:r>
    </w:p>
    <w:bookmarkEnd w:id="62"/>
    <w:p w14:paraId="3505AEA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e discerne i sentimenti e i pensieri del cuore. </w:t>
      </w:r>
    </w:p>
    <w:p w14:paraId="360A6961" w14:textId="77777777" w:rsidR="00AD3E67" w:rsidRPr="00AD3E67" w:rsidRDefault="00AD3E67" w:rsidP="00AD3E67">
      <w:pPr>
        <w:spacing w:after="120"/>
        <w:jc w:val="both"/>
        <w:rPr>
          <w:rFonts w:ascii="Arial" w:hAnsi="Arial"/>
          <w:sz w:val="24"/>
        </w:rPr>
      </w:pPr>
      <w:r w:rsidRPr="00AD3E67">
        <w:rPr>
          <w:rFonts w:ascii="Arial" w:hAnsi="Arial"/>
          <w:sz w:val="24"/>
        </w:rPr>
        <w:t>Se oggi l’uomo è incapace di discernere i pensieri e i sentimenti del cuore, la colpa è solo del discepolo di Gesù che non annuncia più la Parola di Dio, dice la sua parola spacciandola come Parola di Dio. Se oggi volessimo dire all’uomo quali sono i suoi pensieri e i suoi sentimenti, dovremmo citagli il Capitolo Primo e il Capitolo Terzo della Lettera ai Romani:</w:t>
      </w:r>
    </w:p>
    <w:p w14:paraId="48797BD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7791AE0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2ACDBC6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31C1731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w:t>
      </w:r>
    </w:p>
    <w:p w14:paraId="6569119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Affinché tu sia riconosciuto giusto nelle tue parole e vinca quando sei giudicato.</w:t>
      </w:r>
    </w:p>
    <w:p w14:paraId="0AD5D98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w:t>
      </w:r>
      <w:r w:rsidRPr="00AD3E67">
        <w:rPr>
          <w:rFonts w:ascii="Arial" w:hAnsi="Arial"/>
          <w:i/>
          <w:iCs/>
          <w:sz w:val="22"/>
        </w:rPr>
        <w:lastRenderedPageBreak/>
        <w:t>sua gloria, perché anch’io sono giudicato ancora come peccatore? E non è come alcuni ci fanno dire: «Facciamo il male perché ne venga il bene»; essi ci calunniano ed è giusto che siano condannati.</w:t>
      </w:r>
    </w:p>
    <w:p w14:paraId="4907D96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Che dunque? Siamo forse noi superiori? No! Infatti abbiamo già formulato l’accusa che, Giudei e Greci, tutti sono sotto il dominio del peccato, come sta scritto:</w:t>
      </w:r>
    </w:p>
    <w:p w14:paraId="4D2D175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55E46DC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3753F54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2AF4C4E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(Rn 3,1-31). </w:t>
      </w:r>
    </w:p>
    <w:p w14:paraId="0B31FF20" w14:textId="77777777" w:rsidR="00AD3E67" w:rsidRPr="00AD3E67" w:rsidRDefault="00AD3E67" w:rsidP="00AD3E67">
      <w:pPr>
        <w:spacing w:after="120"/>
        <w:jc w:val="both"/>
        <w:rPr>
          <w:rFonts w:ascii="Arial" w:hAnsi="Arial"/>
          <w:sz w:val="24"/>
        </w:rPr>
      </w:pPr>
      <w:r w:rsidRPr="00AD3E67">
        <w:rPr>
          <w:rFonts w:ascii="Arial" w:hAnsi="Arial"/>
          <w:sz w:val="24"/>
        </w:rPr>
        <w:t xml:space="preserve">Non basta gridare all’uomo i nostri desideri perché l’uomo ci ascolti. Ci ascolta se noi siamo in Cristo e se lui vuole vivere in Cristo, per Cristo, con Cristo. Solo Cristo Gesù il Padre ha dato a noi come nostra via, nostra verità, nostra vita, nostra giustizia, nostra pace, nostra luce, nostra grazia. Ed è oggi questo il nostro peccato: riducendo in polvere e cenere la Parola di Dio, anche di Cristo Gesù ne abbiamo fatto polvere e cenere. Peccato gravissimo il nostro. </w:t>
      </w:r>
    </w:p>
    <w:p w14:paraId="18152D1E"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ancora cosa rivela a noi lo Spirito Santo. Noi possiamo anche fare il male. Lo possiamo fare, ma non lo possiamo nascondere. Non solo non lo possiamo nascondere, di ogni nostra parola, opera, omissione, pensiero, desiderio, decisione dobbiamo a lui rendere conto. </w:t>
      </w:r>
    </w:p>
    <w:p w14:paraId="7F709E1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Non vi è creatura che possa nascondersi davanti a Dio, ma tutto è nudo e scoperto agli occhi di colui al quale noi dobbiamo rendere conto.</w:t>
      </w:r>
    </w:p>
    <w:p w14:paraId="1E6E5338"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Questo dice la Parola. Noi cosa diciamo? Che Dio non giudica nessuno e che Lui è solo misericordia. Diciamo che lui tutti accogliere nel suo paradiso. Questo lo dice il Dio sena Parola. Il Dio con Parola scritta e con verità anch’essa scritta non dice queste cose e mai le potrà dire. Sul rendere conto e sul nostro Dio che scruta e pensieri e i sentimenti del cuore ecco alcuni brani della Divina Parola:</w:t>
      </w:r>
    </w:p>
    <w:p w14:paraId="097B43E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58E9472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085C0A5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4E04D37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2A324B3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w:t>
      </w:r>
      <w:r w:rsidRPr="00AD3E67">
        <w:rPr>
          <w:rFonts w:ascii="Arial" w:hAnsi="Arial"/>
          <w:i/>
          <w:iCs/>
          <w:sz w:val="22"/>
        </w:rPr>
        <w:lastRenderedPageBreak/>
        <w:t>Signore, quelli che ti odiano! Quanto detesto quelli che si oppongono a te! Li odio con odio implacabile, li considero miei nemici. Scrutami, o Dio, e conosci il mio cuore, provami e conosci i miei pensieri; vedi se percorro una via di dolore e guidami per una via di eternità (Sal 39,1-24).</w:t>
      </w:r>
    </w:p>
    <w:p w14:paraId="667D1B0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(Sr 23,16-21). </w:t>
      </w:r>
    </w:p>
    <w:p w14:paraId="6883D541" w14:textId="77777777" w:rsidR="00AD3E67" w:rsidRPr="00AD3E67" w:rsidRDefault="00AD3E67" w:rsidP="00AD3E67">
      <w:pPr>
        <w:spacing w:after="120"/>
        <w:jc w:val="both"/>
        <w:rPr>
          <w:rFonts w:ascii="Arial" w:hAnsi="Arial"/>
          <w:sz w:val="24"/>
        </w:rPr>
      </w:pPr>
      <w:r w:rsidRPr="00AD3E67">
        <w:rPr>
          <w:rFonts w:ascii="Arial" w:hAnsi="Arial"/>
          <w:sz w:val="24"/>
        </w:rPr>
        <w:t xml:space="preserve">Quanto lo Spirito Santo rivela attraverso il suo Agiografo in questa Lettera agli Ebrei condannerà tutti i discepoli di Gesù alla morte eterna, per aver negato la purissima verità della Parola di Dio. Urge che ogni discepolo di Gesù si riappropri anche a costo del suo sangue della verità della Parola, altrimenti per lui si chiuderanno per sempre le porte del risposo eterno.  </w:t>
      </w:r>
    </w:p>
    <w:p w14:paraId="2499116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1F3D80C0" w14:textId="77777777" w:rsidR="00AD3E67" w:rsidRPr="00AD3E67" w:rsidRDefault="00AD3E67" w:rsidP="00AD3E67">
      <w:pPr>
        <w:spacing w:after="120"/>
        <w:jc w:val="both"/>
        <w:rPr>
          <w:rFonts w:ascii="Arial" w:hAnsi="Arial"/>
          <w:sz w:val="24"/>
        </w:rPr>
      </w:pPr>
      <w:r w:rsidRPr="00AD3E67">
        <w:rPr>
          <w:rFonts w:ascii="Arial" w:hAnsi="Arial"/>
          <w:sz w:val="24"/>
        </w:rPr>
        <w:t xml:space="preserve">Lo Spirito Santo ha parlato. A noi la responsabilità di credere o non credere. Se crediamo, ascoltiamo la voce del nostro Dio, obbediamo alla sua Parola, entreremo nel luogo del suo riposo. Se non ascoltiamo saremo esclusi per l’eternità. La bocca del Signore ha parlato. È verità eterna. </w:t>
      </w:r>
    </w:p>
    <w:p w14:paraId="1581018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w:t>
      </w:r>
    </w:p>
    <w:p w14:paraId="1125096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Così ho giurato nella mia ira: non entreranno nel mio riposo!</w:t>
      </w:r>
    </w:p>
    <w:p w14:paraId="54E5F74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w:t>
      </w:r>
    </w:p>
    <w:p w14:paraId="154C303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Oggi, se udite la sua voce, non indurite i vostri cuori!</w:t>
      </w:r>
    </w:p>
    <w:p w14:paraId="26E37F0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Se Giosuè infatti li avesse introdotti in quel riposo, Dio non avrebbe parlato, in seguito, di un altro giorno. Dunque, per il popolo di Dio è riservato un riposo sabbatico. Chi infatti è entrato nel riposo di lui, riposa anch’egli dalle sue </w:t>
      </w:r>
      <w:r w:rsidRPr="00AD3E67">
        <w:rPr>
          <w:rFonts w:ascii="Arial" w:hAnsi="Arial"/>
          <w:i/>
          <w:iCs/>
          <w:sz w:val="22"/>
        </w:rPr>
        <w:lastRenderedPageBreak/>
        <w:t>opere, come Dio dalle proprie. Affrettiamoci dunque a entrare in quel riposo, perché nessuno cada nello stesso tipo di disobbedienza.</w:t>
      </w:r>
    </w:p>
    <w:p w14:paraId="008C4A52" w14:textId="77777777" w:rsidR="00AD3E67" w:rsidRPr="00AD3E67" w:rsidRDefault="00AD3E67" w:rsidP="00AD3E67">
      <w:pPr>
        <w:spacing w:after="120"/>
        <w:ind w:left="567" w:right="567"/>
        <w:jc w:val="both"/>
        <w:rPr>
          <w:rFonts w:ascii="Arial" w:hAnsi="Arial"/>
          <w:i/>
          <w:iCs/>
          <w:sz w:val="22"/>
        </w:rPr>
      </w:pPr>
      <w:bookmarkStart w:id="63" w:name="_Hlk163592503"/>
      <w:r w:rsidRPr="00AD3E67">
        <w:rPr>
          <w:rFonts w:ascii="Arial" w:hAnsi="Arial"/>
          <w:i/>
          <w:iCs/>
          <w:sz w:val="22"/>
        </w:rPr>
        <w:t>Infatti</w:t>
      </w:r>
      <w:bookmarkStart w:id="64" w:name="_Hlk163571320"/>
      <w:r w:rsidRPr="00AD3E67">
        <w:rPr>
          <w:rFonts w:ascii="Arial" w:hAnsi="Arial"/>
          <w:i/>
          <w:iCs/>
          <w:sz w:val="22"/>
        </w:rPr>
        <w:t xml:space="preserve"> la parola di Dio è viva, efficace e più tagliente di ogni spada a doppio taglio</w:t>
      </w:r>
      <w:bookmarkEnd w:id="64"/>
      <w:r w:rsidRPr="00AD3E67">
        <w:rPr>
          <w:rFonts w:ascii="Arial" w:hAnsi="Arial"/>
          <w:i/>
          <w:iCs/>
          <w:sz w:val="22"/>
        </w:rPr>
        <w:t>;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bookmarkEnd w:id="63"/>
    <w:p w14:paraId="210BD00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w:t>
      </w:r>
    </w:p>
    <w:p w14:paraId="5D397FA1" w14:textId="77777777" w:rsidR="00AD3E67" w:rsidRPr="00AD3E67" w:rsidRDefault="00AD3E67" w:rsidP="00AD3E67">
      <w:pPr>
        <w:spacing w:after="120"/>
        <w:jc w:val="both"/>
        <w:rPr>
          <w:rFonts w:ascii="Arial" w:hAnsi="Arial"/>
          <w:sz w:val="24"/>
        </w:rPr>
      </w:pPr>
    </w:p>
    <w:p w14:paraId="01E220F7" w14:textId="77777777" w:rsidR="00AD3E67" w:rsidRPr="00AD3E67" w:rsidRDefault="00AD3E67" w:rsidP="00AD3E67">
      <w:pPr>
        <w:keepNext/>
        <w:spacing w:after="240"/>
        <w:jc w:val="center"/>
        <w:outlineLvl w:val="1"/>
        <w:rPr>
          <w:rFonts w:ascii="Arial" w:hAnsi="Arial"/>
          <w:b/>
          <w:sz w:val="24"/>
        </w:rPr>
      </w:pPr>
      <w:bookmarkStart w:id="65" w:name="_Toc163764975"/>
      <w:bookmarkStart w:id="66" w:name="_Toc163890496"/>
      <w:bookmarkStart w:id="67" w:name="_Toc163895963"/>
      <w:r w:rsidRPr="00AD3E67">
        <w:rPr>
          <w:rFonts w:ascii="Arial" w:hAnsi="Arial"/>
          <w:b/>
          <w:sz w:val="40"/>
        </w:rPr>
        <w:t>HANNO LE FACOLTÀ ESERCITATE A DISTINGUERE IL BENE DAL MALE</w:t>
      </w:r>
      <w:bookmarkEnd w:id="65"/>
      <w:bookmarkEnd w:id="66"/>
      <w:bookmarkEnd w:id="67"/>
      <w:r w:rsidRPr="00AD3E67">
        <w:rPr>
          <w:rFonts w:ascii="Arial" w:hAnsi="Arial"/>
          <w:b/>
          <w:sz w:val="40"/>
        </w:rPr>
        <w:t xml:space="preserve"> </w:t>
      </w:r>
    </w:p>
    <w:p w14:paraId="5B175AE0" w14:textId="77777777" w:rsidR="00AD3E67" w:rsidRPr="00AD3E67" w:rsidRDefault="00AD3E67" w:rsidP="00AD3E67">
      <w:pPr>
        <w:spacing w:after="120"/>
        <w:jc w:val="both"/>
        <w:rPr>
          <w:rFonts w:ascii="Arial" w:hAnsi="Arial"/>
          <w:b/>
          <w:bCs/>
          <w:sz w:val="24"/>
        </w:rPr>
      </w:pPr>
      <w:r w:rsidRPr="00AD3E67">
        <w:rPr>
          <w:rFonts w:ascii="Arial" w:hAnsi="Arial"/>
          <w:b/>
          <w:bCs/>
          <w:sz w:val="24"/>
        </w:rPr>
        <w:t xml:space="preserve">Prima verità </w:t>
      </w:r>
    </w:p>
    <w:p w14:paraId="2A063798" w14:textId="77777777" w:rsidR="00AD3E67" w:rsidRPr="00AD3E67" w:rsidRDefault="00AD3E67" w:rsidP="00AD3E67">
      <w:pPr>
        <w:spacing w:after="120"/>
        <w:jc w:val="both"/>
        <w:rPr>
          <w:rFonts w:ascii="Arial" w:hAnsi="Arial"/>
          <w:sz w:val="24"/>
        </w:rPr>
      </w:pPr>
      <w:r w:rsidRPr="00AD3E67">
        <w:rPr>
          <w:rFonts w:ascii="Arial" w:hAnsi="Arial"/>
          <w:sz w:val="24"/>
        </w:rPr>
        <w:t>Questa prima verità si compone di due parti: la prima tratta della giusta compassione.</w:t>
      </w:r>
      <w:bookmarkStart w:id="68" w:name="_Hlk163630643"/>
      <w:r w:rsidRPr="00AD3E67">
        <w:rPr>
          <w:rFonts w:ascii="Arial" w:hAnsi="Arial"/>
          <w:sz w:val="24"/>
        </w:rPr>
        <w:t xml:space="preserve"> La seconda sulle scelte di Dio, in Cristo, per il suo Santo Spirito. </w:t>
      </w:r>
      <w:bookmarkEnd w:id="68"/>
      <w:r w:rsidRPr="00AD3E67">
        <w:rPr>
          <w:rFonts w:ascii="Arial" w:hAnsi="Arial"/>
          <w:sz w:val="24"/>
        </w:rPr>
        <w:t xml:space="preserve">Sono due verità essenziali per definire ciò che è vera morale da ciò che è falsa morale, cioè che opera fruttuosa e ciò che è opera infruttuosa. Ma soprattutto ciò che è volontà di Dio da ciò che non è volontà di Dio. La vera morale è sempre opera in conformità o in obbedienza alla divina volontà. Nella divina volontà dobbiamo abitare con tutto il nostro corpo, la nostra anima, il nostro spirito, ogni nostro pensiero, volontà, desiderio, pensiero, aspirazione, sentimento. </w:t>
      </w:r>
    </w:p>
    <w:p w14:paraId="4B8F8222" w14:textId="77777777" w:rsidR="00AD3E67" w:rsidRPr="00AD3E67" w:rsidRDefault="00AD3E67" w:rsidP="00AD3E67">
      <w:pPr>
        <w:spacing w:after="120"/>
        <w:jc w:val="both"/>
        <w:rPr>
          <w:rFonts w:ascii="Arial" w:hAnsi="Arial"/>
          <w:sz w:val="24"/>
        </w:rPr>
      </w:pPr>
      <w:r w:rsidRPr="00AD3E67">
        <w:rPr>
          <w:rFonts w:ascii="Arial" w:hAnsi="Arial"/>
          <w:b/>
          <w:bCs/>
          <w:i/>
          <w:iCs/>
          <w:sz w:val="24"/>
        </w:rPr>
        <w:t xml:space="preserve">Prima parte: la giusta compassione. </w:t>
      </w:r>
      <w:r w:rsidRPr="00AD3E67">
        <w:rPr>
          <w:rFonts w:ascii="Arial" w:hAnsi="Arial"/>
          <w:sz w:val="24"/>
        </w:rPr>
        <w:t xml:space="preserve">La pastorale è compassione; è sentire nella propria carne il peccato del mondo; è volontà risoluta e ferma di partecipare attraverso l'offerta della propria vita, nell'espletamento della specifica ministerialità, all'estirpazione del male dalla comunità degli uomini.  </w:t>
      </w:r>
    </w:p>
    <w:p w14:paraId="5B8029DE" w14:textId="77777777" w:rsidR="00AD3E67" w:rsidRPr="00AD3E67" w:rsidRDefault="00AD3E67" w:rsidP="00AD3E67">
      <w:pPr>
        <w:spacing w:after="120"/>
        <w:jc w:val="both"/>
        <w:rPr>
          <w:rFonts w:ascii="Arial" w:hAnsi="Arial"/>
          <w:sz w:val="24"/>
        </w:rPr>
      </w:pPr>
      <w:r w:rsidRPr="00AD3E67">
        <w:rPr>
          <w:rFonts w:ascii="Arial" w:hAnsi="Arial"/>
          <w:sz w:val="24"/>
        </w:rPr>
        <w:t>E tuttavia c'è una compassione che conduce alla vita e ce n'è un'altra che fa dimorare nella morte, poiché lascia l'uomo fango della terra per la terra. Sovente si prova pietà per l'uomo, ma è una pietà che non ne risuscita lo spirito, non reinfonde in lui l'alito della vita; non riaccende nei cuori la luce della speranza sopran</w:t>
      </w:r>
      <w:r w:rsidRPr="00AD3E67">
        <w:rPr>
          <w:rFonts w:ascii="Arial" w:hAnsi="Arial"/>
          <w:sz w:val="24"/>
        </w:rPr>
        <w:softHyphen/>
        <w:t xml:space="preserve">naturale, perché non invita alla conversione e alla fede al vangelo.  È una compassione non giusta. </w:t>
      </w:r>
    </w:p>
    <w:p w14:paraId="5ED3097B"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Quella di Gesù è invece com</w:t>
      </w:r>
      <w:r w:rsidRPr="00AD3E67">
        <w:rPr>
          <w:rFonts w:ascii="Arial" w:hAnsi="Arial"/>
          <w:sz w:val="24"/>
        </w:rPr>
        <w:softHyphen/>
        <w:t>passione di vita vera, di speranza, di risurrezione, di vit</w:t>
      </w:r>
      <w:r w:rsidRPr="00AD3E67">
        <w:rPr>
          <w:rFonts w:ascii="Arial" w:hAnsi="Arial"/>
          <w:sz w:val="24"/>
        </w:rPr>
        <w:softHyphen/>
        <w:t>toria, di eternità, di superamento di ogni falsità ed erro</w:t>
      </w:r>
      <w:r w:rsidRPr="00AD3E67">
        <w:rPr>
          <w:rFonts w:ascii="Arial" w:hAnsi="Arial"/>
          <w:sz w:val="24"/>
        </w:rPr>
        <w:softHyphen/>
        <w:t>re. È giusta compassione perché tende alla salvezza inte</w:t>
      </w:r>
      <w:r w:rsidRPr="00AD3E67">
        <w:rPr>
          <w:rFonts w:ascii="Arial" w:hAnsi="Arial"/>
          <w:sz w:val="24"/>
        </w:rPr>
        <w:softHyphen/>
        <w:t>grale dell'uomo: il corpo viene sanato, lo spirito illumina</w:t>
      </w:r>
      <w:r w:rsidRPr="00AD3E67">
        <w:rPr>
          <w:rFonts w:ascii="Arial" w:hAnsi="Arial"/>
          <w:sz w:val="24"/>
        </w:rPr>
        <w:softHyphen/>
        <w:t xml:space="preserve">to di celeste e divina verità, l'anima rivestita di grazia e di Spirito Santo. Non è moralmente concepibile lasciare l'altro nell'errore, nella confusione mentale, nell'equivoco, nell'eresia morale oltre che veritativa. </w:t>
      </w:r>
    </w:p>
    <w:p w14:paraId="611F99BC"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lastRenderedPageBreak/>
        <w:t>Il nostro mondo avverte la compassione per ogni cosa, solo che essa a volte non è evangelica, perché abbandona l'uomo al suo peccato e lo lascia ancorato alla sua concupiscenza. È una compassione senza Dio e la sua legge morale. Se questa compassione viene esercitata da quanti hanno nella Chiesa il dovere di condurre nella verità, essa è omissione, peccato grave contro Dio. A nessuno dei ministri della parola è consentito esercitare una compassione che sfocia nella giustificazione dell'empie</w:t>
      </w:r>
      <w:r w:rsidRPr="00AD3E67">
        <w:rPr>
          <w:rFonts w:ascii="Arial" w:hAnsi="Arial"/>
          <w:sz w:val="24"/>
        </w:rPr>
        <w:softHyphen/>
        <w:t>tà e nella dichiarazione di legittimità di una colpa grave commessa contro Dio e contro il prossimo. Ciò non vuole dire che bisogna essere senza carità nel ri</w:t>
      </w:r>
      <w:r w:rsidRPr="00AD3E67">
        <w:rPr>
          <w:rFonts w:ascii="Arial" w:hAnsi="Arial"/>
          <w:sz w:val="24"/>
        </w:rPr>
        <w:softHyphen/>
        <w:t xml:space="preserve">prendere coloro che sbagliano. </w:t>
      </w:r>
      <w:smartTag w:uri="urn:schemas-microsoft-com:office:smarttags" w:element="PersonName">
        <w:smartTagPr>
          <w:attr w:name="ProductID" w:val="la Scrittura"/>
        </w:smartTagPr>
        <w:r w:rsidRPr="00AD3E67">
          <w:rPr>
            <w:rFonts w:ascii="Arial" w:hAnsi="Arial"/>
            <w:sz w:val="24"/>
          </w:rPr>
          <w:t>La Scrittura</w:t>
        </w:r>
      </w:smartTag>
      <w:r w:rsidRPr="00AD3E67">
        <w:rPr>
          <w:rFonts w:ascii="Arial" w:hAnsi="Arial"/>
          <w:sz w:val="24"/>
        </w:rPr>
        <w:t xml:space="preserve">, anche per la correzione del peccatore, vuole, anzi domanda la carità come suprema regola. </w:t>
      </w:r>
    </w:p>
    <w:p w14:paraId="1459AA46"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I discepoli del Signore hanno ricevuto da Gesù la missione di predicare in tutto il mondo quanto Egli ha detto ed insegnato. Non ci può essere missione cristiana che possa ridursi ad un dolce colloquio o dialogo con il mondo, con la scienza, con la tecnica, con la passione ed il vizio dell'uomo. Bisogna sempre vigilare che non vi sia dialogo senza annun</w:t>
      </w:r>
      <w:r w:rsidRPr="00AD3E67">
        <w:rPr>
          <w:rFonts w:ascii="Arial" w:hAnsi="Arial"/>
          <w:sz w:val="24"/>
        </w:rPr>
        <w:softHyphen/>
        <w:t xml:space="preserve">zio o che si presuma di annunziare senza dialogo, due forme che non conducono al ristabilimento della verità nell'uomo. </w:t>
      </w:r>
    </w:p>
    <w:p w14:paraId="4EE60543"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Fine primario della missione è quello di riportare la verità nel cuore e la grazia nell'anima. Quando il dialogo non sfocia nell'annunzio, o l'annunzio senza il dialogo impedisce il conseguimento del fine prima</w:t>
      </w:r>
      <w:r w:rsidRPr="00AD3E67">
        <w:rPr>
          <w:rFonts w:ascii="Arial" w:hAnsi="Arial"/>
          <w:sz w:val="24"/>
        </w:rPr>
        <w:softHyphen/>
        <w:t>rio, si è venuti meno al comandamento del Signore. La mis</w:t>
      </w:r>
      <w:r w:rsidRPr="00AD3E67">
        <w:rPr>
          <w:rFonts w:ascii="Arial" w:hAnsi="Arial"/>
          <w:sz w:val="24"/>
        </w:rPr>
        <w:softHyphen/>
        <w:t>sione, da obbedienza e da dono, si fa "interferire e confe</w:t>
      </w:r>
      <w:r w:rsidRPr="00AD3E67">
        <w:rPr>
          <w:rFonts w:ascii="Arial" w:hAnsi="Arial"/>
          <w:sz w:val="24"/>
        </w:rPr>
        <w:softHyphen/>
        <w:t>rire", "interloquire e parlare", ma solo alla maniera umana, uomini con uomini, e non uomini inviati da parte di Dio per richiamare i propri fratelli all'obbedienza alla fede. L'opera della Chiesa deve essere costante formazione, educa</w:t>
      </w:r>
      <w:r w:rsidRPr="00AD3E67">
        <w:rPr>
          <w:rFonts w:ascii="Arial" w:hAnsi="Arial"/>
          <w:sz w:val="24"/>
        </w:rPr>
        <w:softHyphen/>
        <w:t>zione, aiuto a crescere in sapienza e grazia. Il resto è soprannaturale conseguenza di quel cuore nuovo e di quell'a</w:t>
      </w:r>
      <w:r w:rsidRPr="00AD3E67">
        <w:rPr>
          <w:rFonts w:ascii="Arial" w:hAnsi="Arial"/>
          <w:sz w:val="24"/>
        </w:rPr>
        <w:softHyphen/>
        <w:t>nima santificata che vive ed agisce nell'uomo. Ogni uomo e ogni sua manifestazione sociale, civile, cultu</w:t>
      </w:r>
      <w:r w:rsidRPr="00AD3E67">
        <w:rPr>
          <w:rFonts w:ascii="Arial" w:hAnsi="Arial"/>
          <w:sz w:val="24"/>
        </w:rPr>
        <w:softHyphen/>
        <w:t>rale, morale, spirituale sono contrassegnati dal peccato: peccato originale, peccato attuale. Anche nella conoscenza della divina verità si intromette il peccato. Si pensi a tutte le forme di irreligiosità, di magia, di pratiche eso</w:t>
      </w:r>
      <w:r w:rsidRPr="00AD3E67">
        <w:rPr>
          <w:rFonts w:ascii="Arial" w:hAnsi="Arial"/>
          <w:sz w:val="24"/>
        </w:rPr>
        <w:softHyphen/>
        <w:t>teriche che manifestano e rivelano la grande incidenza del peccato nella relazione dell'uomo con l'Assoluto. Contro l'irreligiosità e la superstizione ogni compassione di tolleranza è ingiusta; è ai danni dell'uomo perché non ne eleva il suo stato spirituale, anzi lo deprime e lo assog</w:t>
      </w:r>
      <w:r w:rsidRPr="00AD3E67">
        <w:rPr>
          <w:rFonts w:ascii="Arial" w:hAnsi="Arial"/>
          <w:sz w:val="24"/>
        </w:rPr>
        <w:softHyphen/>
        <w:t xml:space="preserve">getta agli istinti ciechi del cuore, che usa la religione per il compimento della propria volontà, anziché offrire la propria volontà per il compimento nella vita della verità rivelata. </w:t>
      </w:r>
    </w:p>
    <w:p w14:paraId="6964C044"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La giusta compassione si trasforma in opera di aperta con</w:t>
      </w:r>
      <w:r w:rsidRPr="00AD3E67">
        <w:rPr>
          <w:rFonts w:ascii="Arial" w:hAnsi="Arial"/>
          <w:sz w:val="24"/>
        </w:rPr>
        <w:softHyphen/>
        <w:t>danna, ma anche d'illuminazione, di chiarificazione, di ca</w:t>
      </w:r>
      <w:r w:rsidRPr="00AD3E67">
        <w:rPr>
          <w:rFonts w:ascii="Arial" w:hAnsi="Arial"/>
          <w:sz w:val="24"/>
        </w:rPr>
        <w:softHyphen/>
        <w:t>techizzazione, di addottrinamento, di educazione nella divi</w:t>
      </w:r>
      <w:r w:rsidRPr="00AD3E67">
        <w:rPr>
          <w:rFonts w:ascii="Arial" w:hAnsi="Arial"/>
          <w:sz w:val="24"/>
        </w:rPr>
        <w:softHyphen/>
        <w:t xml:space="preserve">na saggezza, perché l'uomo si liberi dalla sua irrazionalità per compiere nella Chiesa il suo cammino di umanizzazione. In fondo la vera madre che aiuta tutti a farsi veramente uomini è </w:t>
      </w:r>
      <w:smartTag w:uri="urn:schemas-microsoft-com:office:smarttags" w:element="PersonName">
        <w:smartTagPr>
          <w:attr w:name="ProductID" w:val="la Chiesa"/>
        </w:smartTagPr>
        <w:r w:rsidRPr="00AD3E67">
          <w:rPr>
            <w:rFonts w:ascii="Arial" w:hAnsi="Arial"/>
            <w:sz w:val="24"/>
          </w:rPr>
          <w:t>la Chiesa</w:t>
        </w:r>
      </w:smartTag>
      <w:r w:rsidRPr="00AD3E67">
        <w:rPr>
          <w:rFonts w:ascii="Arial" w:hAnsi="Arial"/>
          <w:sz w:val="24"/>
        </w:rPr>
        <w:t>, poiché essa è madre in umanità; con la forza della sua verità e con il dono della grazia celeste libera lo spirito dall'ignoranza e l'anima dall'errore e spirito ed anima risanati, elevati nella loro dignità, sono in grado di sviluppare tutte quelle potenzialità per l'ele</w:t>
      </w:r>
      <w:r w:rsidRPr="00AD3E67">
        <w:rPr>
          <w:rFonts w:ascii="Arial" w:hAnsi="Arial"/>
          <w:sz w:val="24"/>
        </w:rPr>
        <w:softHyphen/>
        <w:t xml:space="preserve">vazione spirituale dell'intero genere umano. </w:t>
      </w:r>
    </w:p>
    <w:p w14:paraId="5930E43E"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Ad ogni cristiano l'obbligo di vivere l'unica compassione possibile, quella che il Signore ha insegnato e che va fino al dono della propria vita perché ognuno ritrovi </w:t>
      </w:r>
      <w:r w:rsidRPr="00AD3E67">
        <w:rPr>
          <w:rFonts w:ascii="Arial" w:hAnsi="Arial"/>
          <w:sz w:val="24"/>
        </w:rPr>
        <w:lastRenderedPageBreak/>
        <w:t>la via del regno e ritorni nella casa del Padre. Poi il resto sarà dato in sovrappiù dallo stesso Padre cele</w:t>
      </w:r>
      <w:r w:rsidRPr="00AD3E67">
        <w:rPr>
          <w:rFonts w:ascii="Arial" w:hAnsi="Arial"/>
          <w:sz w:val="24"/>
        </w:rPr>
        <w:softHyphen/>
        <w:t>ste. È verità evangelica: "Cercate il regno di Dio e la sua giustizia ed il resto vi sarà dato in sovrappiù". È parola di Gesù Signore e quindi si compie a suo tempo, con preci</w:t>
      </w:r>
      <w:r w:rsidRPr="00AD3E67">
        <w:rPr>
          <w:rFonts w:ascii="Arial" w:hAnsi="Arial"/>
          <w:sz w:val="24"/>
        </w:rPr>
        <w:softHyphen/>
        <w:t>sione infallibile, divina. È un grave peccato avere compassione per il sovrappiù che di certo sarà donato, mentre si trascura l'annunzio del re</w:t>
      </w:r>
      <w:r w:rsidRPr="00AD3E67">
        <w:rPr>
          <w:rFonts w:ascii="Arial" w:hAnsi="Arial"/>
          <w:sz w:val="24"/>
        </w:rPr>
        <w:softHyphen/>
        <w:t>gno, ma l'annunzio del regno è anche predicazione che biso</w:t>
      </w:r>
      <w:r w:rsidRPr="00AD3E67">
        <w:rPr>
          <w:rFonts w:ascii="Arial" w:hAnsi="Arial"/>
          <w:sz w:val="24"/>
        </w:rPr>
        <w:softHyphen/>
        <w:t>gna dare il sovrappiù ai poveri e ai bisognosi.</w:t>
      </w:r>
    </w:p>
    <w:p w14:paraId="43B0FBCF"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Madre di Dio, Madre della giusta compassione, tu che hai avuto misericordia di noi ai piedi della croce, fa' che ogni uomo si faccia discepolo del tuo Divin Figlio e accolga te come Madre nella sua casa. Beata quella casa che ha te come sua Signora e Regina, come sua Madre e Maestra. In questa casa si amerà certamente il Signore perché alla tua scuola si fa solo la volontà di Dio, sul tuo modello, che ti proclamasti serva del Signore, di</w:t>
      </w:r>
      <w:r w:rsidRPr="00AD3E67">
        <w:rPr>
          <w:rFonts w:ascii="Arial" w:hAnsi="Arial"/>
          <w:sz w:val="24"/>
        </w:rPr>
        <w:softHyphen/>
        <w:t>sponibile con tutto il cuore, la mente e lo stesso corpo a fare il suo volere. Insegnaci, o Madre, ancora una volta a fare quanto tuo Fi</w:t>
      </w:r>
      <w:r w:rsidRPr="00AD3E67">
        <w:rPr>
          <w:rFonts w:ascii="Arial" w:hAnsi="Arial"/>
          <w:sz w:val="24"/>
        </w:rPr>
        <w:softHyphen/>
        <w:t>glio ci dirà per la nostra salvezza e per la grazia e la benedizione dell'intera umanità.</w:t>
      </w:r>
    </w:p>
    <w:p w14:paraId="77B91381"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i/>
          <w:iCs/>
          <w:sz w:val="24"/>
        </w:rPr>
      </w:pPr>
      <w:r w:rsidRPr="00AD3E67">
        <w:rPr>
          <w:rFonts w:ascii="Arial" w:hAnsi="Arial"/>
          <w:b/>
          <w:bCs/>
          <w:i/>
          <w:iCs/>
          <w:sz w:val="24"/>
        </w:rPr>
        <w:t xml:space="preserve">Prima parte: ancora sulla giusta compassione. </w:t>
      </w:r>
    </w:p>
    <w:p w14:paraId="122E3DDE" w14:textId="77777777" w:rsidR="00AD3E67" w:rsidRPr="00AD3E67" w:rsidRDefault="00AD3E67" w:rsidP="00AD3E67">
      <w:pPr>
        <w:spacing w:after="120"/>
        <w:ind w:left="567" w:right="567"/>
        <w:jc w:val="both"/>
        <w:rPr>
          <w:rFonts w:ascii="Arial" w:hAnsi="Arial"/>
          <w:i/>
          <w:iCs/>
          <w:color w:val="000000"/>
          <w:sz w:val="22"/>
        </w:rPr>
      </w:pPr>
      <w:r w:rsidRPr="00AD3E67">
        <w:rPr>
          <w:rFonts w:ascii="Arial" w:hAnsi="Arial"/>
          <w:i/>
          <w:iCs/>
          <w:color w:val="000000"/>
          <w:sz w:val="22"/>
        </w:rPr>
        <w:t>Ogni sommo sacerdote, infatti, è scelto fra gli uomini e per gli uomini viene costituito tale nelle cose che riguardano Dio, per offrire doni e sacrifici per i peccati.</w:t>
      </w:r>
    </w:p>
    <w:p w14:paraId="130826D2"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Cone queste parole viene manifestata qual è la missione del sacerdote, missione che gli è data. Non è missione che lui si dona. È missione che mai lui si potrà donare da sé stesso. Neanche lui da se stesso si può scegliere come sommo sacerdote. Chi sceglie è il Signore. Il Signore lo sceglie tra gli uomini e per gli uomini. Nessun angelo potrà mai essere scelto e neanche Dio potrà svolgere questa missione di sommo sacerdote. Ecco la prima verità del sommo sacerdote: Lui è scelto per gli uomini, in favore degli uomini. La sua attenzione dovrà essere sempre rivolta verso gli uomini. Non è però scelto per gli uomini per le cose della terra. Ed ecco la seconda verità: viene scelto per gli uomini e viene costituto tale nelle cose che riguardano Dio. Ecco quali sono le cose che riguardano Dio: per offrire doni e sacrifici per i peccati. Il sacerdote ha una relazione specialissima con i peccati. I peccati sono quelli del mondo intero. Lui è costituito per l’espiazione dei peccati.</w:t>
      </w:r>
    </w:p>
    <w:p w14:paraId="3AC61078"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Il dono che lui deve portare al Signore è la sua volontà. Il sacrificio che lui deve offrire al Signore è il suo corpo. Donando la sua volontà e offrendo il suo corpo, per questa duplice offerta, lui viene reso partecipe della missione redentrice di Cristo Gesù e aggiunge forza alla redenzione di Cristo, perché vive la sua vita come vero corpo in Cristo, per Cristo, con Cristo. Senza il dono della sua volontà e senza l’offerta del suo corpo, lui, il sacerdote, priva la redenzione di Cristo Signore dell’efficacia di espiazione e di salvezza verso tutti coloro che il Padre, nel suo Santo Spirito, ha stabilito con decreto eterno che fossero redenti e salvati con la sua personale aggiunta a ciò che manca ai patimenti di Cristo in favore della redenzione e della salvezza del mondo. La redenzione e la salvezza del mondo è opera di Cristo Gesù, frutto della sua passione e morte. Il Padre però ha associato tutto il corpo di Cristo a questo mistero di redenzione e di salvezza. </w:t>
      </w:r>
    </w:p>
    <w:p w14:paraId="5B729EB0"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lastRenderedPageBreak/>
        <w:t>In modo particolarissimo ha associato il corpo sacerdotale, a motivo della loro consacrazione e conformazione a Cristo, sommo sacerdote e pastore del gregge da redimere e da condurre alla salvezza. Se il sacerdote non dona a Cristo la sua volontà e non gli offre il suo corpo, parte del gregge rimane senza salvezza. Oggi moltissime pecore rimangono senza salvezza proprio in ragione della mancata offerta della volontà del proprio corpo di molti sacerdoti. Questi da una visione di trascendenza e di soprannaturalità vivono il loro sacerdozio in una visione di pura immanenza o di esclusiva socialità. È un cambiamento sostanziale che priva il sacerdote del mistero che è proprio suo e che riguarda l’espiazione del peccato, sempre da operarsi in Cristo, con Cristo, per Cristo. Non dobbiamo mai dimenticare che Gesù è l’Agnello di Dio che toglie il peccato del mondo. Lui è il Servo sofferente del Signore che ha preso su di sé i peccati dell’umanità. L’espiazione dei peccati è essenza della missione sacerdotale di Cristo Gesù.</w:t>
      </w:r>
    </w:p>
    <w:p w14:paraId="573EB0A2" w14:textId="77777777" w:rsidR="00AD3E67" w:rsidRPr="00AD3E67" w:rsidRDefault="00AD3E67" w:rsidP="00AD3E67">
      <w:pPr>
        <w:spacing w:after="120"/>
        <w:jc w:val="both"/>
        <w:rPr>
          <w:rFonts w:ascii="Arial" w:hAnsi="Arial"/>
          <w:sz w:val="24"/>
        </w:rPr>
      </w:pPr>
      <w:r w:rsidRPr="00AD3E67">
        <w:rPr>
          <w:rFonts w:ascii="Arial" w:hAnsi="Arial"/>
          <w:sz w:val="24"/>
        </w:rPr>
        <w:t xml:space="preserve">Poiché rivestito della nostra stessa umanità, tranne che il peccato, poiché rivestendo la nostra umanità ha rivestito anche la nostra debolezza, egli è in grado di sentire giusta compassione per quelli che sono nell’ignoranza e nell’errore. Cosa è la giusta compassione? Giusta compassione è quella che redime e salva, giustifica e santifica, dona all’uomo la sua verità di creazione, anzi gli dona una verità ancora più grande. Sempre noi ci dobbiamo ricordare che esiste la giusta compassione e anche l’iniqua compassione. Quando la compassione è giusta e quando essa è iniqua? </w:t>
      </w:r>
    </w:p>
    <w:p w14:paraId="1B0B29DE" w14:textId="77777777" w:rsidR="00AD3E67" w:rsidRPr="00AD3E67" w:rsidRDefault="00AD3E67" w:rsidP="00AD3E67">
      <w:pPr>
        <w:spacing w:after="120"/>
        <w:jc w:val="both"/>
        <w:rPr>
          <w:rFonts w:ascii="Arial" w:hAnsi="Arial"/>
          <w:sz w:val="24"/>
        </w:rPr>
      </w:pPr>
      <w:r w:rsidRPr="00AD3E67">
        <w:rPr>
          <w:rFonts w:ascii="Arial" w:hAnsi="Arial"/>
          <w:sz w:val="24"/>
        </w:rPr>
        <w:t xml:space="preserve">La Parola di Dio rivela che vi è la giusta compassione e anche l’ingiusta. Vi è la vera e anche la falsa, la cattiva e anche la buona. Non ogni compassione è giusta, è vera, è buona. Vi è anche la compassione ingiusta, falsa, cattiva. Questa distinzione è necessario che sempre venga operata. Si deve subito dire che oggi noi, assertori di ogni ingiusta, falsa, cattiva compassione, abbiamo privato Dio della sua verità, Cristo della sua redenzione, lo Spirito Santo della sua luce. Abbiamo privato la Chiesa della sua missione universale di salvezza, il cristiano di ogni legge di santità, i sacramenti della forza di trasformare un cuore. I ministri della grazia e della parola li abbiamo svuotati della loro essenza di sorgente sacramentale, in Cristo, con Cristo, per Cristo, della grazia e della verità che danno ad ogni uomo la vera salvezza. </w:t>
      </w:r>
    </w:p>
    <w:p w14:paraId="1651FC86" w14:textId="77777777" w:rsidR="00AD3E67" w:rsidRPr="00AD3E67" w:rsidRDefault="00AD3E67" w:rsidP="00AD3E67">
      <w:pPr>
        <w:spacing w:after="120"/>
        <w:jc w:val="both"/>
        <w:rPr>
          <w:rFonts w:ascii="Arial" w:hAnsi="Arial"/>
          <w:sz w:val="24"/>
        </w:rPr>
      </w:pPr>
      <w:r w:rsidRPr="00AD3E67">
        <w:rPr>
          <w:rFonts w:ascii="Arial" w:hAnsi="Arial"/>
          <w:sz w:val="24"/>
        </w:rPr>
        <w:t xml:space="preserve">Per iniqua e insipiente compassione abbiamo distrutto tutta la ricchezza della nostra fede e tutta la potenza redentrice e salvatrice del Vangelo. In nome dell’iniqua e ingiusta compassione abbiamo elevato il peccato a signore e dio della nostra vita. Anche la natura dell’uomo abbiamo iniziato a distruggere. Allora per noi diviene necessario chiederci: qual è allora la giusta compassione? Essa è quella che è purissima obbedienza ad ogni comando, ordine, consiglio, volontà manifestati di Dio. Essa è quella che è frutto di una obbedienza perenne alla nuova natura creata in noi dai sacramenti della salvezza. </w:t>
      </w:r>
    </w:p>
    <w:p w14:paraId="6251501C" w14:textId="77777777" w:rsidR="00AD3E67" w:rsidRPr="00AD3E67" w:rsidRDefault="00AD3E67" w:rsidP="00AD3E67">
      <w:pPr>
        <w:spacing w:after="120"/>
        <w:jc w:val="both"/>
        <w:rPr>
          <w:rFonts w:ascii="Arial" w:hAnsi="Arial"/>
          <w:sz w:val="24"/>
        </w:rPr>
      </w:pPr>
      <w:r w:rsidRPr="00AD3E67">
        <w:rPr>
          <w:rFonts w:ascii="Arial" w:hAnsi="Arial"/>
          <w:sz w:val="24"/>
        </w:rPr>
        <w:t xml:space="preserve">Vi è pertanto una grande differenza tra la compassione di un battezzato, un cresimato, un diacono, un presbitero, un vescovo, un uomo sposato. La compassione varia anche da ministero a ministero, responsabilità a responsabilità, ufficio a ufficio, mansione a mansione. Poiché la compassione va sempre vissuta nella sapienza, fortezza, giustizia, temperanza, nello Spirito Santo, è necessario che si cresca in queste virtù. Necessario è anche crescere </w:t>
      </w:r>
      <w:r w:rsidRPr="00AD3E67">
        <w:rPr>
          <w:rFonts w:ascii="Arial" w:hAnsi="Arial"/>
          <w:sz w:val="24"/>
        </w:rPr>
        <w:lastRenderedPageBreak/>
        <w:t xml:space="preserve">nelle virtù della fede, speranza carità. Se non si cresce, mai si potrà vivere la giusta compassione come purissima obbedienza alla divina volontà. </w:t>
      </w:r>
    </w:p>
    <w:p w14:paraId="647B1B2F" w14:textId="77777777" w:rsidR="00AD3E67" w:rsidRPr="00AD3E67" w:rsidRDefault="00AD3E67" w:rsidP="00AD3E67">
      <w:pPr>
        <w:spacing w:after="120"/>
        <w:jc w:val="both"/>
        <w:rPr>
          <w:rFonts w:ascii="Arial" w:hAnsi="Arial"/>
          <w:sz w:val="24"/>
        </w:rPr>
      </w:pPr>
      <w:r w:rsidRPr="00AD3E67">
        <w:rPr>
          <w:rFonts w:ascii="Arial" w:hAnsi="Arial"/>
          <w:sz w:val="24"/>
        </w:rPr>
        <w:t>Chi si prepara ad un ministero futuro e non studia con somma diligenza, amore, impegno, zelo, senza distrazioni, domani mai potrà esercitare la giusta compassione. Gli manca la scienza adeguata e necessaria. Oggi per ignoranza si sta giungendo ad adorare il diavolo come fosse Dio e a rigettare il vero Dio come se fosse il diavolo. Anche Gesù ai suoi tempi era accusato di essere amico del principe dei demòni. Lo si faceva per ignoranza, malvagità, cattiveria. Così facendo si privava il mondo di poter accedere alla giusta compassione di Gesù Signore. Peccato gravissimo dinanzi a Dio e agli uomini.</w:t>
      </w:r>
    </w:p>
    <w:p w14:paraId="61CED22F" w14:textId="77777777" w:rsidR="00AD3E67" w:rsidRPr="00AD3E67" w:rsidRDefault="00AD3E67" w:rsidP="00AD3E67">
      <w:pPr>
        <w:spacing w:after="120"/>
        <w:jc w:val="both"/>
        <w:rPr>
          <w:rFonts w:ascii="Arial" w:hAnsi="Arial"/>
          <w:sz w:val="24"/>
        </w:rPr>
      </w:pPr>
      <w:r w:rsidRPr="00AD3E67">
        <w:rPr>
          <w:rFonts w:ascii="Arial" w:hAnsi="Arial"/>
          <w:sz w:val="24"/>
        </w:rPr>
        <w:t xml:space="preserve">Gesù è stato mandato per annunziare ai poveri il lieto annunzio. Questa è la sua missione. La gente per ritrovare la vera speranza ha bisogno di una parola di luce, verità, giustizia, santità. Gesù vede le persone come pecore senza pastore e si pone a loro servizio. Non vi è più grande compassione di questa: illuminare i cuori con la luce purissima della verità di Dio. La vera conoscenza di Dio riaccende nell’uomo la vera speranza. La vera speranza riaccende la vita. Con la vera speranza si è capaci di portare ogni croce. Senza speranza invece tutto si fa pesante. Possiamo affermare che oggi la giusta compassione sta scomparendo dalla terra. </w:t>
      </w:r>
    </w:p>
    <w:p w14:paraId="5662356E" w14:textId="77777777" w:rsidR="00AD3E67" w:rsidRPr="00AD3E67" w:rsidRDefault="00AD3E67" w:rsidP="00AD3E67">
      <w:pPr>
        <w:spacing w:after="120"/>
        <w:jc w:val="both"/>
        <w:rPr>
          <w:rFonts w:ascii="Arial" w:hAnsi="Arial"/>
          <w:sz w:val="24"/>
        </w:rPr>
      </w:pPr>
      <w:r w:rsidRPr="00AD3E67">
        <w:rPr>
          <w:rFonts w:ascii="Arial" w:hAnsi="Arial"/>
          <w:sz w:val="24"/>
        </w:rPr>
        <w:t xml:space="preserve">Avendo noi oscurato ogni verità soprannaturale, su cosa possiamo riaccendere la speranza nei cuori? Solo Dio è la sorgente di ogni vera speranza. Distruggendo la nostra verità soprannaturale stiamo condannando il mondo alla disperazione, alla morte, alle tenebre eterne. Urge riprendere la Parola di Gesù e annunziarla al mondo. Madre di Dio, liberaci da ogni iniqua e stolta compassione che ci sta uccidendo. Dona la forza ad ogni discepolo di Gesù di dare Gesù ad ogni cuore, perché solo Lui è il ristoro vero di ogni uomo. </w:t>
      </w:r>
    </w:p>
    <w:p w14:paraId="10A8AD6E" w14:textId="77777777" w:rsidR="00AD3E67" w:rsidRPr="00AD3E67" w:rsidRDefault="00AD3E67" w:rsidP="00AD3E67">
      <w:pPr>
        <w:spacing w:after="120"/>
        <w:jc w:val="both"/>
        <w:rPr>
          <w:rFonts w:ascii="Arial" w:hAnsi="Arial"/>
          <w:sz w:val="24"/>
        </w:rPr>
      </w:pPr>
      <w:r w:rsidRPr="00AD3E67">
        <w:rPr>
          <w:rFonts w:ascii="Arial" w:hAnsi="Arial"/>
          <w:sz w:val="24"/>
        </w:rPr>
        <w:t>L’ignoranza e l’errore riguardano la retta, sapiente, vera, intelligente conoscenza del vero Dio. A causa dell’ignoranza e dell’errore nella vera conoscenza di Dio, si cade in ogni idolatria e l’idolatra necessariamente sfocia su ogni immoralità. In questa ignoranza e in questo errore dobbiamo separare i peccati di fragilità da quelli di malizia e di perversità. Possono aiutarci a comprendere fin dove giunge l’ignoranza e l’errore lasciandoci aiutare sia dal Libro della Sapienza, sia dalla Lettera ai Romani e sia dal Vangelo secondo Matteo, nel quale si parla del peccato di malizia e di perversità, peccato veramente diabolico che è quello contro lo Spirito Santo.</w:t>
      </w:r>
    </w:p>
    <w:p w14:paraId="3212211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w:t>
      </w:r>
      <w:r w:rsidRPr="00AD3E67">
        <w:rPr>
          <w:rFonts w:ascii="Arial" w:hAnsi="Arial"/>
          <w:i/>
          <w:iCs/>
          <w:sz w:val="22"/>
        </w:rPr>
        <w:lastRenderedPageBreak/>
        <w:t>prendere dall’apparenza perché le cose viste sono belle. Neppure costoro però sono scusabili, perché, se sono riusciti a conoscere tanto da poter esplorare il mondo, come mai non ne hanno trovato più facilmente il sovrano?</w:t>
      </w:r>
    </w:p>
    <w:p w14:paraId="7C8C37C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w:t>
      </w:r>
    </w:p>
    <w:p w14:paraId="2A45F2D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14,1-19). </w:t>
      </w:r>
    </w:p>
    <w:p w14:paraId="5881F8A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w:t>
      </w:r>
      <w:r w:rsidRPr="00AD3E67">
        <w:rPr>
          <w:rFonts w:ascii="Arial" w:hAnsi="Arial"/>
          <w:i/>
          <w:iCs/>
          <w:sz w:val="22"/>
        </w:rPr>
        <w:lastRenderedPageBreak/>
        <w:t>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w:t>
      </w:r>
    </w:p>
    <w:p w14:paraId="0D2CCA4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w:t>
      </w:r>
    </w:p>
    <w:p w14:paraId="0A58D4B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w:t>
      </w:r>
      <w:r w:rsidRPr="00AD3E67">
        <w:rPr>
          <w:rFonts w:ascii="Arial" w:hAnsi="Arial"/>
          <w:i/>
          <w:iCs/>
          <w:sz w:val="22"/>
        </w:rPr>
        <w:lastRenderedPageBreak/>
        <w:t>cose meritano la morte, non solo le commettono, ma anche approvano chi le fa (Rm 1,18-32).</w:t>
      </w:r>
    </w:p>
    <w:p w14:paraId="0CE46E6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326C590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01A06C2A" w14:textId="77777777" w:rsidR="00AD3E67" w:rsidRPr="00AD3E67" w:rsidRDefault="00AD3E67" w:rsidP="00AD3E67">
      <w:pPr>
        <w:spacing w:after="120"/>
        <w:jc w:val="both"/>
        <w:rPr>
          <w:rFonts w:ascii="Arial" w:hAnsi="Arial"/>
          <w:sz w:val="24"/>
        </w:rPr>
      </w:pPr>
      <w:r w:rsidRPr="00AD3E67">
        <w:rPr>
          <w:rFonts w:ascii="Arial" w:hAnsi="Arial"/>
          <w:sz w:val="24"/>
        </w:rPr>
        <w:t>Gesù sentirà sempre giusta compassione – o compassione secondo il Padre suo nello Spirito Santo – a condizione che l’uomo non cada nel peccato contro lo Spirito Santo. Quando si commette questo peccato si è ben oltre i limiti della fragilità. Da questo peccato non c’è ritorno indietro. Nessuno può pensare di fare ciò che vuole, confidando sempre sulla misericordia e sulla giusta compassione. Appunto perché giusta compassione, dobbiamo rimanere noi sempre nelle condizioni che Lui possa perdonarci ed avere pietà di noi. Mai vanno superati i limiti del male. Oltre vi è la morte eterna.</w:t>
      </w:r>
    </w:p>
    <w:p w14:paraId="02623C16"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Seconda parte: Tutto è per scelta del Signore</w:t>
      </w:r>
    </w:p>
    <w:p w14:paraId="0DA7CDA5" w14:textId="77777777" w:rsidR="00AD3E67" w:rsidRPr="00AD3E67" w:rsidRDefault="00AD3E67" w:rsidP="00AD3E67">
      <w:pPr>
        <w:spacing w:after="120"/>
        <w:jc w:val="both"/>
        <w:rPr>
          <w:rFonts w:ascii="Arial" w:hAnsi="Arial"/>
          <w:sz w:val="24"/>
        </w:rPr>
      </w:pPr>
      <w:r w:rsidRPr="00AD3E67">
        <w:rPr>
          <w:rFonts w:ascii="Arial" w:hAnsi="Arial"/>
          <w:sz w:val="24"/>
        </w:rPr>
        <w:t>Nel corpo di Cristo tutto avviene per scelta del Padre del Signore nostro Gesù Cristo. Tutto si deve compiere in Cristo, con Cristo, per Cristo. Ogni scelta il Padre l’affida allo Spirito Santi perché sia Lui a colmare di ogni dono di grazia e di verità, perché possa portare frutti nel rispetto della scelta fatta dal Padre, Dio.</w:t>
      </w:r>
    </w:p>
    <w:p w14:paraId="7988F403" w14:textId="77777777" w:rsidR="00AD3E67" w:rsidRPr="00AD3E67" w:rsidRDefault="00AD3E67" w:rsidP="00AD3E67">
      <w:pPr>
        <w:spacing w:after="120"/>
        <w:jc w:val="both"/>
        <w:rPr>
          <w:rFonts w:ascii="Arial" w:hAnsi="Arial"/>
          <w:sz w:val="24"/>
        </w:rPr>
      </w:pPr>
      <w:r w:rsidRPr="00AD3E67">
        <w:rPr>
          <w:rFonts w:ascii="Arial" w:hAnsi="Arial"/>
          <w:sz w:val="24"/>
        </w:rPr>
        <w:t>Il primo scelto per essere sommo sacerdote alla manera di Melchisedek è Cristo Gesù. Gesù non si è scelto. È stato scelto dal Padre. Gesù non si è mandato. È stato mandato da Padre. Gesù non si è fatto. È stato generato nell’oggi dell’eternità dal Padre nello Spirito Santo. È nato dalla Vergine Maria per volontà del Padre e per opera dello Spirito Santo. Due Salmi illuminano questo mistero:</w:t>
      </w:r>
    </w:p>
    <w:p w14:paraId="16060A1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 xml:space="preserve">Perché le genti sono in tumulto e i popoli cospirano invano? Insorgono i re della terra e i prìncipi congiurano insieme contro il Signore e il suo consacrato: «Spezziamo le loro catene, gettiamo via da noi il loro giogo!». </w:t>
      </w:r>
    </w:p>
    <w:p w14:paraId="00BD10D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p>
    <w:p w14:paraId="703C83D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5C9B9B1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p>
    <w:p w14:paraId="589A8738" w14:textId="77777777" w:rsidR="00AD3E67" w:rsidRPr="00AD3E67" w:rsidRDefault="00AD3E67" w:rsidP="00AD3E67">
      <w:pPr>
        <w:spacing w:after="120"/>
        <w:jc w:val="both"/>
        <w:rPr>
          <w:rFonts w:ascii="Arial" w:hAnsi="Arial"/>
          <w:sz w:val="24"/>
        </w:rPr>
      </w:pPr>
      <w:r w:rsidRPr="00AD3E67">
        <w:rPr>
          <w:rFonts w:ascii="Arial" w:hAnsi="Arial"/>
          <w:sz w:val="24"/>
        </w:rPr>
        <w:t>Questa verità vale per ogni membro del corpo di Cristo. La scelta del Padre è dall’eternità, prima della creazione del mondo. Ecco come lo Spirito Santo illumina questo mistero per bocca dell’Apostolo Paolo:</w:t>
      </w:r>
    </w:p>
    <w:p w14:paraId="3B424776" w14:textId="77777777" w:rsidR="00AD3E67" w:rsidRPr="00AD3E67" w:rsidRDefault="00AD3E67" w:rsidP="00AD3E67">
      <w:pPr>
        <w:spacing w:after="120"/>
        <w:jc w:val="both"/>
        <w:rPr>
          <w:rFonts w:ascii="Arial" w:hAnsi="Arial"/>
          <w:b/>
          <w:bCs/>
          <w:sz w:val="24"/>
        </w:rPr>
      </w:pPr>
      <w:r w:rsidRPr="00AD3E67">
        <w:rPr>
          <w:rFonts w:ascii="Arial" w:hAnsi="Arial"/>
          <w:b/>
          <w:bCs/>
          <w:sz w:val="24"/>
        </w:rPr>
        <w:t>Prima Lettera ai Corinzi:</w:t>
      </w:r>
    </w:p>
    <w:p w14:paraId="78BC44B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69A5324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(1Cor 4,1-7).</w:t>
      </w:r>
    </w:p>
    <w:p w14:paraId="01872D0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9D65D5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Vi sono diversi carismi, ma uno solo è lo Spirito; vi sono diversi ministeri, ma uno solo è il Signore; vi sono diverse attività, ma uno solo è Dio, che opera tutto in tutti. A ciascuno è data una manifestazione particolare dello Spirito </w:t>
      </w:r>
      <w:r w:rsidRPr="00AD3E67">
        <w:rPr>
          <w:rFonts w:ascii="Arial" w:hAnsi="Arial"/>
          <w:i/>
          <w:iCs/>
          <w:sz w:val="22"/>
        </w:rPr>
        <w:lastRenderedPageBreak/>
        <w:t>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FC70A7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1E8C62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1A06A10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0B5D7C97" w14:textId="77777777" w:rsidR="00AD3E67" w:rsidRPr="00AD3E67" w:rsidRDefault="00AD3E67" w:rsidP="00AD3E67">
      <w:pPr>
        <w:spacing w:after="120"/>
        <w:jc w:val="both"/>
        <w:rPr>
          <w:rFonts w:ascii="Arial" w:hAnsi="Arial"/>
          <w:sz w:val="24"/>
        </w:rPr>
      </w:pPr>
      <w:r w:rsidRPr="00AD3E67">
        <w:rPr>
          <w:rFonts w:ascii="Arial" w:hAnsi="Arial"/>
          <w:b/>
          <w:bCs/>
          <w:sz w:val="24"/>
        </w:rPr>
        <w:t>Lettera agli Efesini</w:t>
      </w:r>
      <w:r w:rsidRPr="00AD3E67">
        <w:rPr>
          <w:rFonts w:ascii="Arial" w:hAnsi="Arial"/>
          <w:sz w:val="24"/>
        </w:rPr>
        <w:t xml:space="preserve">: </w:t>
      </w:r>
    </w:p>
    <w:p w14:paraId="1C8172E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w:t>
      </w:r>
      <w:r w:rsidRPr="00AD3E67">
        <w:rPr>
          <w:rFonts w:ascii="Arial" w:hAnsi="Arial"/>
          <w:i/>
          <w:iCs/>
          <w:sz w:val="22"/>
        </w:rPr>
        <w:lastRenderedPageBreak/>
        <w:t xml:space="preserve">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D224E7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1829858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0BF3378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4,1-6). </w:t>
      </w:r>
    </w:p>
    <w:p w14:paraId="0CA6CA9B" w14:textId="77777777" w:rsidR="00AD3E67" w:rsidRPr="00AD3E67" w:rsidRDefault="00AD3E67" w:rsidP="00AD3E67">
      <w:pPr>
        <w:spacing w:after="120"/>
        <w:jc w:val="both"/>
        <w:rPr>
          <w:rFonts w:ascii="Arial" w:hAnsi="Arial"/>
          <w:b/>
          <w:bCs/>
          <w:sz w:val="24"/>
        </w:rPr>
      </w:pPr>
      <w:r w:rsidRPr="00AD3E67">
        <w:rPr>
          <w:rFonts w:ascii="Arial" w:hAnsi="Arial"/>
          <w:b/>
          <w:bCs/>
          <w:sz w:val="24"/>
        </w:rPr>
        <w:t>Lettera ai Colossesi:</w:t>
      </w:r>
    </w:p>
    <w:p w14:paraId="75B7607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16FDA6DB"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qual è oggi il nostro peccato, il nostro orrendo, mostruoso peccato. A volte si sceglie dal proprio cuore e non dal cuore di Dio. Si sceglie dal nostro discernimento e non dal discernimento dello Spirito Santo. Si sceglie non per essere in Cristo per formare il corpo di Cristo, ma per distruggere il corpo di Cristo. </w:t>
      </w:r>
    </w:p>
    <w:p w14:paraId="1BF6D463"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lastRenderedPageBreak/>
        <w:t>Si compie per noi la Parola di Osea:</w:t>
      </w:r>
    </w:p>
    <w:p w14:paraId="673E8F9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Da’ fiato al corno! Come un’aquila piomba sulla casa del Signore la sciagura perché hanno trasgredito la mia alleanza e rigettato la mia legge. Essi gridano verso di me: “Noi, Israele, riconosciamo te nostro Dio!”. Ma Israele ha rigettato il bene: il nemico lo perseguiterà. Hanno creato dei re che io non ho designati; hanno scelto capi a mia insaputa. Con il loro argento e il loro oro si sono fatti idoli, ma per loro rovina. Ripudio il tuo vitello, o Samaria! La mia ira divampa contro di loro; fino a quando non si potranno purificare? Viene da Israele il vitello di Samaria, è opera di artigiano, non è un dio: sarà ridotto in frantumi. E poiché hanno seminato vento, raccoglieranno tempesta. Il loro grano sarà senza spiga, se germoglia non darà farina e, se ne produce, la divoreranno gli stranieri. Israele è stato inghiottito:  si trova ora in mezzo alle nazioni come un oggetto senza valore. Essi sono saliti fino ad Assur, sono come un asino selvatico, che si aggira solitario; Èfraim si è acquistato degli amanti. Se ne acquistino pure fra le nazioni, io li metterò insieme e cominceranno a diminuire sotto il peso del re e dei prìncipi. Èfraim ha moltiplicato gli altari, ma gli altari sono diventati per lui un’occasione di peccato. Ho scritto numerose leggi per lui, ma esse sono considerate come qualcosa di estraneo. Offrono sacrifici e ne mangiano le carni, ma il Signore non li gradisce; ora ricorda la loro iniquità, chiede conto dei loro peccati: dovranno tornare in Egitto. Israele ha dimenticato il suo creatore, si è costruito palazzi; Giuda ha moltiplicato le sue città fortificate. Ma io appiccherò il fuoco alle loro città e divorerà i loro palazzi (Os 8,1-14). </w:t>
      </w:r>
    </w:p>
    <w:p w14:paraId="661855F8"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 xml:space="preserve">Si compie anche la profezia di Isaia </w:t>
      </w:r>
    </w:p>
    <w:p w14:paraId="4EA7066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Guai ad Arièl, ad Arièl, città dove si accampò Davide! Aggiungete anno ad anno, si avvicendino i cicli festivi. Io metterò alle strette Arièl, ci saranno gemiti e lamenti. Sarà per me come Arièl:  io mi accamperò tutt’intorno contro di te  e ti circonderò di trincee, innalzerò contro di te un vallo. Allora prostrata parlerai dalla terra, e dalla polvere saliranno le tue parole; sembrerà di un fantasma la tua voce dalla terra, e dalla polvere la tua parola risuonerà come bisbiglio. Sarà come polvere fine la massa dei tuoi nemici e come pula dispersa la massa dei tuoi tiranni. Ma d’improvviso, subito, dal Signore degli eserciti sarai visitata con tuoni, rimbombi e rumore assordante, con uragano e tempesta e fiamma di fuoco divoratore. E sarà come un sogno, come una visione notturna, la massa di tutte le nazioni che marciano contro Arièl, di quanti l’attaccano e la stringono d’assedio.</w:t>
      </w:r>
    </w:p>
    <w:p w14:paraId="78AE5CA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Avverrà come quando un affamato sogna di mangiare, ma si sveglia con lo stomaco vuoto, e come quando un assetato sogna di bere, ma si sveglia stanco e con la gola riarsa: così succederà alla massa di tutte le nazioni che marciano contro il monte Sion. Fermatevi e stupitevi, accecatevi e rimanete ciechi;  ubriacatevi ma non di vino, barcollate ma non per effetto di bevande inebrianti. Poiché il Signore ha versato su di voi uno spirito di torpore, ha chiuso i vostri occhi, cioè i profeti, e ha velato i vostri capi, cioè i veggenti.</w:t>
      </w:r>
    </w:p>
    <w:p w14:paraId="5426A4A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698776E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Dice il Signore: «Poiché questo popolo si avvicina a me solo con la sua bocca e mi onora con le sue labbra, mentre il suo cuore è lontano da me e la venerazione che ha verso di me è un imparaticcio di precetti umani, perciò, </w:t>
      </w:r>
      <w:r w:rsidRPr="00AD3E67">
        <w:rPr>
          <w:rFonts w:ascii="Arial" w:hAnsi="Arial"/>
          <w:i/>
          <w:iCs/>
          <w:sz w:val="22"/>
        </w:rPr>
        <w:lastRenderedPageBreak/>
        <w:t>eccomi, continuerò a operare meraviglie e prodigi con questo popolo; perirà la sapienza dei suoi sapienti e si eclisserà l’intelligenza dei suoi intelligenti».</w:t>
      </w:r>
    </w:p>
    <w:p w14:paraId="0CE96CC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 Certo, ancora un po’ e il Libano si cambierà in un frutteto e il frutteto sarà considerato una selva. 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 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29,1-24). </w:t>
      </w:r>
    </w:p>
    <w:p w14:paraId="71FE3D7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Guai a voi, figli ribelli – oracolo del Signore –  che fate progetti senza di me, vi legate con alleanze che io non ho ispirato, così da aggiungere peccato a peccato. Siete partiti per scendere in Egitto senza consultarmi, per mettervi sotto la protezione del faraone e per ripararvi all’ombra dell’Egitto. La protezione del faraone sarà la vostra vergogna e il riparo all’ombra dell’Egitto la vostra confusione. Quando i suoi capi saranno giunti a Tanis e i messaggeri avranno raggiunto Canes, tutti saranno delusi di un popolo che è inutile, che non porterà loro né aiuto né vantaggio, ma solo confusione e ignominia. Oracolo sulle bestie del Negheb. In una terra di angoscia e di miseria, della leonessa e del leone che ruggisce, di aspidi e draghi volanti, essi portano le loro ricchezze sul dorso di asini, i loro tesori sulla gobba di cammelli a un popolo che non giova a nulla.</w:t>
      </w:r>
    </w:p>
    <w:p w14:paraId="418818A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Vano e inutile è l’aiuto dell’Egitto; per questo lo chiamo «Raab l’ozioso». Su, vieni, scrivi questo su una tavoletta davanti a loro, incidilo sopra un documento, perché resti per il futuro in testimonianza perenne. 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w:t>
      </w:r>
    </w:p>
    <w:p w14:paraId="1D25A6A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w:t>
      </w:r>
    </w:p>
    <w:p w14:paraId="4876A65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Poiché così dice il Signore Dio, il Santo d’Israele: «Nella conversione e nella calma sta la vostra salvezza, nell’abbandono confidente sta la vostra forza». Ma voi non avete voluto, anzi avete detto: «No, noi fuggiremo su cavalli». </w:t>
      </w:r>
      <w:r w:rsidRPr="00AD3E67">
        <w:rPr>
          <w:rFonts w:ascii="Arial" w:hAnsi="Arial"/>
          <w:i/>
          <w:iCs/>
          <w:sz w:val="22"/>
        </w:rPr>
        <w:lastRenderedPageBreak/>
        <w:t xml:space="preserve">Ebbene, fuggite!  «Cavalcheremo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 </w:t>
      </w:r>
    </w:p>
    <w:p w14:paraId="0AD90DE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w:t>
      </w:r>
    </w:p>
    <w:p w14:paraId="43F6779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Su ogni monte e su ogni colle elevato  scorreranno canali e torrenti d’acqua  nel giorno della grande strage,  quando cadranno le torri.  La luce della luna sarà come la luce del sole  e la luce del sole sarà sette volte di più,  come la luce di sette giorni,  quando il Signore curerà la piaga del suo popolo  e guarirà le lividure prodotte dalle sue percosse.</w:t>
      </w:r>
    </w:p>
    <w:p w14:paraId="615773B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Ecco il nome del Signore venire da lontano, ardente è la sua ira e gravoso il suo divampare; le sue labbra traboccano sdegno, la sua lingua è come un fuoco divorante. Il suo soffio è come un torrente che straripa, che giunge fino al collo, per vagliare i popoli con il vaglio distruttore e per mettere alle mascelle dei popoli una briglia che porta a rovina. Voi innalzerete il vostro canto come nella notte in cui si celebra una festa; avrete la gioia nel cuore come chi parte al suono del flauto, per recarsi al monte del Signore, alla roccia d’Israele. Il Signore farà udire la sua voce maestosa e mostrerà come colpisce il suo braccio con ira ardente, in mezzo a un fuoco divorante, tra nembi, tempesta e grandine furiosa.</w:t>
      </w:r>
    </w:p>
    <w:p w14:paraId="72FEF75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Poiché alla voce del Signore tremerà l’Assiria, quando il Signore percuoterà con la verga.  Ogni colpo del bastone punitivo, che il Signore le farà piombare addosso, 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30,1-33). </w:t>
      </w:r>
    </w:p>
    <w:p w14:paraId="3A649A5B"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qual è oggi il nostro peccato, il nostro orrendo, mostruoso peccato: ogni scelta è fatta dalla nostra volontà e non secondo la volontà del Signore nostro Dio. Le decisione sono prese dai nostri pensieri e non dal pensiero di Cristo. Ci lasciamo muovere dai nostri sentimenti e non dalla sapienza, intelligenza, scienza dello Spirito Santo. È questo il tradimento sia della nostra chiamata e sia della nostra vocazione. </w:t>
      </w:r>
    </w:p>
    <w:p w14:paraId="40825A5E" w14:textId="77777777" w:rsidR="00AD3E67" w:rsidRPr="00AD3E67" w:rsidRDefault="00AD3E67" w:rsidP="00AD3E67">
      <w:pPr>
        <w:spacing w:after="120"/>
        <w:jc w:val="both"/>
        <w:rPr>
          <w:rFonts w:ascii="Arial" w:hAnsi="Arial"/>
          <w:sz w:val="24"/>
        </w:rPr>
      </w:pPr>
      <w:r w:rsidRPr="00AD3E67">
        <w:rPr>
          <w:rFonts w:ascii="Arial" w:hAnsi="Arial"/>
          <w:sz w:val="24"/>
        </w:rPr>
        <w:t xml:space="preserve">Noi siamo di Cristo, per Cristo. Siamo da Cristo per Cristo. Siamo in Cristo per Cristo. Siamo in Cristo, con Cristo, per Cristo, per essere dalla volontà del Padre, sempre per opera dello Spirito Santo. Che tutto è dal nostro cuore lo attestano i </w:t>
      </w:r>
      <w:r w:rsidRPr="00AD3E67">
        <w:rPr>
          <w:rFonts w:ascii="Arial" w:hAnsi="Arial"/>
          <w:sz w:val="24"/>
        </w:rPr>
        <w:lastRenderedPageBreak/>
        <w:t xml:space="preserve">nostri frutti. La vite vera che è Cristo Gesù sta producendo pochi frutti, solo qualche acino acerbo. Si vuole che il Padre non sia il Padre, Cristo Gesù non sia Cristo Gesù, lo Spirito Santo non sia lo Spirito Santo, la verità non sia la verità, il Vangelo non sia il Vangelo, la luce non sia la luce e la grazia non sia la grazia, ma anche si vuole che il bene non sia il bene. </w:t>
      </w:r>
    </w:p>
    <w:p w14:paraId="63D1A2A9" w14:textId="77777777" w:rsidR="00AD3E67" w:rsidRPr="00AD3E67" w:rsidRDefault="00AD3E67" w:rsidP="00AD3E67">
      <w:pPr>
        <w:spacing w:after="120"/>
        <w:jc w:val="both"/>
        <w:rPr>
          <w:rFonts w:ascii="Arial" w:hAnsi="Arial"/>
          <w:sz w:val="24"/>
        </w:rPr>
      </w:pPr>
      <w:r w:rsidRPr="00AD3E67">
        <w:rPr>
          <w:rFonts w:ascii="Arial" w:hAnsi="Arial"/>
          <w:sz w:val="24"/>
        </w:rPr>
        <w:t xml:space="preserve">Tutto si vuole avvolto dalla falsità, dalla menzogna, dalla tenebra infernale. Falsità, menzogna, tenebra infernale presentata come purissima luce divina. </w:t>
      </w:r>
    </w:p>
    <w:p w14:paraId="7C5A176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27413E89" w14:textId="77777777" w:rsidR="00AD3E67" w:rsidRPr="00AD3E67" w:rsidRDefault="00AD3E67" w:rsidP="00AD3E67">
      <w:pPr>
        <w:spacing w:after="120"/>
        <w:jc w:val="both"/>
        <w:rPr>
          <w:rFonts w:ascii="Arial" w:hAnsi="Arial"/>
          <w:b/>
          <w:bCs/>
          <w:sz w:val="24"/>
        </w:rPr>
      </w:pPr>
    </w:p>
    <w:p w14:paraId="0D08DF85" w14:textId="77777777" w:rsidR="00AD3E67" w:rsidRPr="00AD3E67" w:rsidRDefault="00AD3E67" w:rsidP="00AD3E67">
      <w:pPr>
        <w:spacing w:after="120"/>
        <w:jc w:val="both"/>
        <w:rPr>
          <w:rFonts w:ascii="Arial" w:hAnsi="Arial"/>
          <w:b/>
          <w:bCs/>
          <w:sz w:val="24"/>
        </w:rPr>
      </w:pPr>
      <w:r w:rsidRPr="00AD3E67">
        <w:rPr>
          <w:rFonts w:ascii="Arial" w:hAnsi="Arial"/>
          <w:b/>
          <w:bCs/>
          <w:sz w:val="24"/>
        </w:rPr>
        <w:t xml:space="preserve">Seconda verità </w:t>
      </w:r>
    </w:p>
    <w:p w14:paraId="2873AB50"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la vera morale che ci ha insegnato Cristo Gesù: obbedire alla Parola del Padre sopra ogni croce che la storia innalza per noi sui suoi Golgota sempre nuovi. Gesù dal momento del suo concepimento fino al giorno della sua gloriosa risurrezione visse su ogni Golgota che la storia di peccato, di falsità, di menzogna, di stoltezza, di insipienza, di invidia, di odio, gli innalzava. Alla fine il Golgota divenne crocifissione fisica, manifestando quanto grande è l’odio dell’uomo contro il suo Dio, Signore, Creatore, Salvatore e Redentore. </w:t>
      </w:r>
    </w:p>
    <w:p w14:paraId="787FE62A"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cosa vuole l’uomo dal suo Dio: che non venga a disturbarlo nel suo essere posseduto nella mente da Satana e nel volere lui possedere ogni altro uomo imponendogli i pensieri di Satana. Come il nostro Dio illumina questo mondo satanico e infernale? Mandano il Figlio suo Unigenito, il Figlio suo unigenito mandando i suoi Apostoli e Discepoli facendoli luce nella sua luce e verità nella sua verità per manifestare al mondo la bellezza della luce e della verità. </w:t>
      </w:r>
    </w:p>
    <w:p w14:paraId="5DADCBBF" w14:textId="77777777" w:rsidR="00AD3E67" w:rsidRPr="00AD3E67" w:rsidRDefault="00AD3E67" w:rsidP="00AD3E67">
      <w:pPr>
        <w:spacing w:after="120"/>
        <w:jc w:val="both"/>
        <w:rPr>
          <w:rFonts w:ascii="Arial" w:hAnsi="Arial"/>
          <w:sz w:val="24"/>
        </w:rPr>
      </w:pPr>
      <w:r w:rsidRPr="00AD3E67">
        <w:rPr>
          <w:rFonts w:ascii="Arial" w:hAnsi="Arial"/>
          <w:sz w:val="24"/>
        </w:rPr>
        <w:t xml:space="preserve">Come i discepoli e gli Apostoli potranno manifestare la bellezza della luce e della verità di Cristo? Rimanendo essi purissima luce e purissima verità sopra ogni Golgota che il mondo innalza loro e su ogni croce sulla quale si viene inchiodati. Ecco allora la sublime regola morale che Gesù ci ha insegnato: rimanere luce, rimanere verità sopra ogni Golgota e sopra ogni croce. </w:t>
      </w:r>
    </w:p>
    <w:p w14:paraId="6F6E4D3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7594B687" w14:textId="77777777" w:rsidR="00AD3E67" w:rsidRPr="00AD3E67" w:rsidRDefault="00AD3E67" w:rsidP="00AD3E67">
      <w:pPr>
        <w:spacing w:after="120"/>
        <w:jc w:val="both"/>
        <w:rPr>
          <w:rFonts w:ascii="Arial" w:hAnsi="Arial"/>
          <w:sz w:val="24"/>
        </w:rPr>
      </w:pPr>
    </w:p>
    <w:p w14:paraId="652B55F2" w14:textId="77777777" w:rsidR="00AD3E67" w:rsidRPr="00AD3E67" w:rsidRDefault="00AD3E67" w:rsidP="00AD3E67">
      <w:pPr>
        <w:spacing w:after="120"/>
        <w:jc w:val="both"/>
        <w:rPr>
          <w:rFonts w:ascii="Arial" w:hAnsi="Arial"/>
          <w:b/>
          <w:bCs/>
          <w:sz w:val="24"/>
        </w:rPr>
      </w:pPr>
      <w:r w:rsidRPr="00AD3E67">
        <w:rPr>
          <w:rFonts w:ascii="Arial" w:hAnsi="Arial"/>
          <w:b/>
          <w:bCs/>
          <w:sz w:val="24"/>
        </w:rPr>
        <w:t xml:space="preserve">Terza verità </w:t>
      </w:r>
    </w:p>
    <w:p w14:paraId="4A8D1D53"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Il discepolo di Gesù è come una tenera pianticella. Il contadino la potrà ben custodire, ben coltivare, ben nutrire. Se però essa non cresce, ogni animale dei campi la potrà divorare. Non solo, se non cresce non avrà mai le facoltà esercitate e non potranno mai distinguere il bene dal male. Se non cresce, alla prima tentazione di certo crollerà. Lascerà la luce e si rivestirà di tenebre. Abbandonerà la via della verità e percorrerà vie di falsità e di menzogna. </w:t>
      </w:r>
    </w:p>
    <w:p w14:paraId="22AACF06" w14:textId="77777777" w:rsidR="00AD3E67" w:rsidRPr="00AD3E67" w:rsidRDefault="00AD3E67" w:rsidP="00AD3E67">
      <w:pPr>
        <w:spacing w:after="120"/>
        <w:jc w:val="both"/>
        <w:rPr>
          <w:rFonts w:ascii="Arial" w:hAnsi="Arial"/>
          <w:sz w:val="24"/>
        </w:rPr>
      </w:pPr>
      <w:r w:rsidRPr="00AD3E67">
        <w:rPr>
          <w:rFonts w:ascii="Arial" w:hAnsi="Arial"/>
          <w:sz w:val="24"/>
        </w:rPr>
        <w:t>Ecco oggi qual è il nostro peccato: non cresciamo nella grazia, non cresciamo nella verità, non cresciamo nella conoscenza di Cristo. Questo peccato ci rende pronti a commettere qualsiasi altro peccato. Perché possiamo crescere in grazia, ecco alcune brevi riflessioni sulla grazia che possono aiutarci:</w:t>
      </w:r>
    </w:p>
    <w:p w14:paraId="0DD4D2CE" w14:textId="77777777" w:rsidR="00AD3E67" w:rsidRPr="00AD3E67" w:rsidRDefault="00AD3E67" w:rsidP="00AD3E67">
      <w:pPr>
        <w:spacing w:after="120"/>
        <w:jc w:val="both"/>
        <w:rPr>
          <w:rFonts w:ascii="Arial" w:hAnsi="Arial"/>
          <w:sz w:val="24"/>
        </w:rPr>
      </w:pPr>
      <w:r w:rsidRPr="00AD3E67">
        <w:rPr>
          <w:rFonts w:ascii="Arial" w:hAnsi="Arial"/>
          <w:b/>
          <w:bCs/>
          <w:i/>
          <w:iCs/>
          <w:sz w:val="24"/>
        </w:rPr>
        <w:t xml:space="preserve">La grazia sotterrata. </w:t>
      </w:r>
      <w:r w:rsidRPr="00AD3E67">
        <w:rPr>
          <w:rFonts w:ascii="Arial" w:hAnsi="Arial"/>
          <w:sz w:val="24"/>
        </w:rPr>
        <w:t>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w:t>
      </w:r>
    </w:p>
    <w:p w14:paraId="38A7D019" w14:textId="77777777" w:rsidR="00AD3E67" w:rsidRPr="00AD3E67" w:rsidRDefault="00AD3E67" w:rsidP="00AD3E67">
      <w:pPr>
        <w:spacing w:after="120"/>
        <w:jc w:val="both"/>
        <w:rPr>
          <w:rFonts w:ascii="Arial" w:hAnsi="Arial"/>
          <w:sz w:val="24"/>
        </w:rPr>
      </w:pPr>
      <w:r w:rsidRPr="00AD3E67">
        <w:rPr>
          <w:rFonts w:ascii="Arial" w:hAnsi="Arial"/>
          <w:sz w:val="24"/>
        </w:rPr>
        <w:t xml:space="preserve">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18E72FD1" w14:textId="77777777" w:rsidR="00AD3E67" w:rsidRPr="00AD3E67" w:rsidRDefault="00AD3E67" w:rsidP="00AD3E67">
      <w:pPr>
        <w:spacing w:after="120"/>
        <w:jc w:val="both"/>
        <w:rPr>
          <w:rFonts w:ascii="Arial" w:hAnsi="Arial"/>
          <w:sz w:val="24"/>
        </w:rPr>
      </w:pPr>
      <w:r w:rsidRPr="00AD3E67">
        <w:rPr>
          <w:rFonts w:ascii="Arial" w:hAnsi="Arial"/>
          <w:sz w:val="24"/>
        </w:rPr>
        <w:t>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78222B81" w14:textId="77777777" w:rsidR="00AD3E67" w:rsidRPr="00AD3E67" w:rsidRDefault="00AD3E67" w:rsidP="00AD3E67">
      <w:pPr>
        <w:spacing w:after="120"/>
        <w:jc w:val="both"/>
        <w:rPr>
          <w:rFonts w:ascii="Arial" w:hAnsi="Arial"/>
          <w:sz w:val="24"/>
        </w:rPr>
      </w:pPr>
      <w:r w:rsidRPr="00AD3E67">
        <w:rPr>
          <w:rFonts w:ascii="Arial" w:hAnsi="Arial"/>
          <w:sz w:val="24"/>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w:t>
      </w:r>
      <w:r w:rsidRPr="00AD3E67">
        <w:rPr>
          <w:rFonts w:ascii="Arial" w:hAnsi="Arial"/>
          <w:sz w:val="24"/>
        </w:rPr>
        <w:lastRenderedPageBreak/>
        <w:t xml:space="preserve">totalmente al male. Ci sono delle situazioni spirituali che solo in apparenza sono tranquille; in verità manifestano il sotterramento della grazia in una molteplicità di imperfezioni nell'osservanza della Legge della Nuova Alleanza. </w:t>
      </w:r>
    </w:p>
    <w:p w14:paraId="51EBF81C" w14:textId="77777777" w:rsidR="00AD3E67" w:rsidRPr="00AD3E67" w:rsidRDefault="00AD3E67" w:rsidP="00AD3E67">
      <w:pPr>
        <w:spacing w:after="120"/>
        <w:jc w:val="both"/>
        <w:rPr>
          <w:rFonts w:ascii="Arial" w:hAnsi="Arial"/>
          <w:sz w:val="24"/>
        </w:rPr>
      </w:pPr>
      <w:r w:rsidRPr="00AD3E67">
        <w:rPr>
          <w:rFonts w:ascii="Arial" w:hAnsi="Arial"/>
          <w:sz w:val="24"/>
        </w:rPr>
        <w:t xml:space="preserve">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649A3AF0" w14:textId="77777777" w:rsidR="00AD3E67" w:rsidRPr="00AD3E67" w:rsidRDefault="00AD3E67" w:rsidP="00AD3E67">
      <w:pPr>
        <w:spacing w:after="120"/>
        <w:jc w:val="both"/>
        <w:rPr>
          <w:rFonts w:ascii="Arial" w:hAnsi="Arial"/>
          <w:sz w:val="24"/>
        </w:rPr>
      </w:pPr>
      <w:r w:rsidRPr="00AD3E67">
        <w:rPr>
          <w:rFonts w:ascii="Arial" w:hAnsi="Arial"/>
          <w:sz w:val="24"/>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w:t>
      </w:r>
    </w:p>
    <w:p w14:paraId="0BD3F131" w14:textId="77777777" w:rsidR="00AD3E67" w:rsidRPr="00AD3E67" w:rsidRDefault="00AD3E67" w:rsidP="00AD3E67">
      <w:pPr>
        <w:spacing w:after="120"/>
        <w:jc w:val="both"/>
        <w:rPr>
          <w:rFonts w:ascii="Arial" w:hAnsi="Arial"/>
          <w:sz w:val="24"/>
        </w:rPr>
      </w:pPr>
      <w:r w:rsidRPr="00AD3E67">
        <w:rPr>
          <w:rFonts w:ascii="Arial" w:hAnsi="Arial"/>
          <w:sz w:val="24"/>
        </w:rPr>
        <w:t xml:space="preserve">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w:t>
      </w:r>
    </w:p>
    <w:p w14:paraId="5CD89CC5" w14:textId="77777777" w:rsidR="00AD3E67" w:rsidRPr="00AD3E67" w:rsidRDefault="00AD3E67" w:rsidP="00AD3E67">
      <w:pPr>
        <w:spacing w:after="120"/>
        <w:jc w:val="both"/>
        <w:rPr>
          <w:rFonts w:ascii="Arial" w:hAnsi="Arial"/>
          <w:sz w:val="24"/>
        </w:rPr>
      </w:pPr>
      <w:r w:rsidRPr="00AD3E67">
        <w:rPr>
          <w:rFonts w:ascii="Arial" w:hAnsi="Arial"/>
          <w:sz w:val="24"/>
        </w:rPr>
        <w:t>È la nostra stasi spirituale ed è quella quotidianità fatta di infiniti gesti di non santità che tradisce la nostra regressione dalla via del regno. Di questo ce ne accorgiamo: sappiamo di non essere santi.</w:t>
      </w:r>
    </w:p>
    <w:p w14:paraId="7D0325B4" w14:textId="77777777" w:rsidR="00AD3E67" w:rsidRPr="00AD3E67" w:rsidRDefault="00AD3E67" w:rsidP="00AD3E67">
      <w:pPr>
        <w:spacing w:after="120"/>
        <w:jc w:val="both"/>
        <w:rPr>
          <w:rFonts w:ascii="Arial" w:hAnsi="Arial"/>
          <w:sz w:val="24"/>
        </w:rPr>
      </w:pPr>
      <w:r w:rsidRPr="00AD3E67">
        <w:rPr>
          <w:rFonts w:ascii="Arial" w:hAnsi="Arial"/>
          <w:sz w:val="24"/>
        </w:rPr>
        <w:t>Madre della Redenzione, Madre Tutta Santa, tu che non hai conosciuto neanche l'ombra di un solo peccato veniale, aiutaci a capire che non si può convivere con esso e pensare di fare la volontà di Dio.  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w:t>
      </w:r>
    </w:p>
    <w:p w14:paraId="7CCA590E" w14:textId="77777777" w:rsidR="00AD3E67" w:rsidRPr="00AD3E67" w:rsidRDefault="00AD3E67" w:rsidP="00AD3E67">
      <w:pPr>
        <w:spacing w:after="120"/>
        <w:jc w:val="both"/>
        <w:rPr>
          <w:rFonts w:ascii="Arial" w:hAnsi="Arial"/>
          <w:sz w:val="24"/>
        </w:rPr>
      </w:pPr>
      <w:r w:rsidRPr="00AD3E67">
        <w:rPr>
          <w:rFonts w:ascii="Arial" w:hAnsi="Arial"/>
          <w:b/>
          <w:bCs/>
          <w:i/>
          <w:iCs/>
          <w:sz w:val="24"/>
        </w:rPr>
        <w:t xml:space="preserve">Per grazia. </w:t>
      </w:r>
      <w:r w:rsidRPr="00AD3E67">
        <w:rPr>
          <w:rFonts w:ascii="Arial" w:hAnsi="Arial"/>
          <w:sz w:val="24"/>
        </w:rPr>
        <w:t xml:space="preserve">L'amore di Dio per l'uomo è grande, paziente, instancabile, eterno; diviene di "sofferenza" e di croce nei suoi mediatori e profeti, inviati con costante premura alla ricerca di quanti si allontanano da lui. L'amore donato è grazia che salva il mondo, ogni qualvolta l'uomo offre se stesso al Signore perché la divina onnipotenza frantumi la nostra umanità di peccato e, dopo averla polverizzata, con sapienza divina la ricomponga, rinnovandola, elevandola, santificandola, </w:t>
      </w:r>
      <w:r w:rsidRPr="00AD3E67">
        <w:rPr>
          <w:rFonts w:ascii="Arial" w:hAnsi="Arial"/>
          <w:sz w:val="24"/>
        </w:rPr>
        <w:lastRenderedPageBreak/>
        <w:t>conducendola nella pienezza dell'essere. È grazia il dono della verità, ma è anche grazia il dono della trasformazione della nostra vita conformemente alla verità donata. L'uomo nato da Adamo ascolta la verità del suo essere, da questa verità viene conquistato, nella fede ad essa si lascia trasformare nell'essere, con l'essere trasformato inizia il compimento della verità, che è via e luce per il conseguimento della vita eterna.</w:t>
      </w:r>
    </w:p>
    <w:p w14:paraId="79C77939" w14:textId="77777777" w:rsidR="00AD3E67" w:rsidRPr="00AD3E67" w:rsidRDefault="00AD3E67" w:rsidP="00AD3E67">
      <w:pPr>
        <w:spacing w:after="120"/>
        <w:jc w:val="both"/>
        <w:rPr>
          <w:rFonts w:ascii="Arial" w:hAnsi="Arial"/>
          <w:sz w:val="24"/>
        </w:rPr>
      </w:pPr>
      <w:r w:rsidRPr="00AD3E67">
        <w:rPr>
          <w:rFonts w:ascii="Arial" w:hAnsi="Arial"/>
          <w:sz w:val="24"/>
        </w:rPr>
        <w:t>Tutto è grazia: la conversione, l'adesione alla verità, la trasformazione del cuore, della mente, dei pensieri e dei sentimenti, la nuova creazione operata nel nostro cuore, la morte al peccato e la rinascita a vita nuova ed eterna. Verità e grazia sono l'una la vita dell'altra, l'una esiste nell'altra, l'una non può vivere senza l'altra. Dare la verità senza la grazia è come non dare la verità, è lasciare l'uomo nel suo antico peccato, abbandonarlo alle sue sole forze, costringerlo a vivere nel desiderio del bene, ma non nella sua realizzazione; è dire l'uomo, ma non farlo, perché se da un lato gli si indica la luce, dall'altro lo si lascia nelle tenebre; gli si parla della luce, ma non gliela si dona; gli si annunzia la vita, ma non lo si libera dalla morte.</w:t>
      </w:r>
    </w:p>
    <w:p w14:paraId="74828BBF" w14:textId="77777777" w:rsidR="00AD3E67" w:rsidRPr="00AD3E67" w:rsidRDefault="00AD3E67" w:rsidP="00AD3E67">
      <w:pPr>
        <w:spacing w:after="120"/>
        <w:jc w:val="both"/>
        <w:rPr>
          <w:rFonts w:ascii="Arial" w:hAnsi="Arial"/>
          <w:sz w:val="24"/>
        </w:rPr>
      </w:pPr>
      <w:r w:rsidRPr="00AD3E67">
        <w:rPr>
          <w:rFonts w:ascii="Arial" w:hAnsi="Arial"/>
          <w:sz w:val="24"/>
        </w:rPr>
        <w:t>La verità illumina, la grazia ci rende luce; la verità rivela ciò che siamo e dobbiamo essere, la grazia ci libera di ciò che siamo e ci fa ciò che dobbiamo divenire; la verità traccia i sentieri della vita, la grazia ci dona la vita perché possiamo percorrere la via della santità, nella giustizia perfetta e nell’amore. Quando la grazia entra nel cuore dell'uomo ci entra con onnipotenza di Spirito Santo: il cuore cambia, i sentimenti mutano, la razionalità si illumina, il cuore si riscalda, la mente si apre all'intelligenza del vero, la volontà accoglie la santità come forma del suo essere, la stessa corporeità e i sensi, a poco a poco vengono liberati dalla concupiscenza e resi atti a compiere il cammino della libertà. Nella grazia la vita di Dio diviene vita dell'uomo, e questi a poco a poco viene assorbito dal Signore e rivestito di santità, di bontà, di mansuetudine, di misericordia, di fame e sete per la giustizia. Nella grazia diventiamo partecipi della divina natura; Dio viene in noi e in noi abita con la sua presenza santificatrice e rinnovatrice. E tuttavia il rischio è sempre quello di chiudersi alla grazia, di concepirsi senza di essa, di tracciarsi dei sentieri sui quali l'uomo e solo l'uomo, senza Dio, ha accesso.</w:t>
      </w:r>
    </w:p>
    <w:p w14:paraId="4F380AF5" w14:textId="77777777" w:rsidR="00AD3E67" w:rsidRPr="00AD3E67" w:rsidRDefault="00AD3E67" w:rsidP="00AD3E67">
      <w:pPr>
        <w:spacing w:after="120"/>
        <w:jc w:val="both"/>
        <w:rPr>
          <w:rFonts w:ascii="Arial" w:hAnsi="Arial"/>
          <w:sz w:val="24"/>
        </w:rPr>
      </w:pPr>
      <w:r w:rsidRPr="00AD3E67">
        <w:rPr>
          <w:rFonts w:ascii="Arial" w:hAnsi="Arial"/>
          <w:sz w:val="24"/>
        </w:rPr>
        <w:t>In nome di Dio si toglie Dio dal cuore dell'uomo e in nome dell'uomo si agisce contro l'uomo, poiché senza la grazia del Signore che trasforma il cuore e lo rende capace di abbracciare una nuova esistenza e una nuova via. Nella grazia l'uomo acquisisce la vera libertà, l'autentica autonomia, la veritiera emancipazione, non da Dio ma da se stessi, poiché il nemico più grande dell'uomo è l'uomo stesso, è quell'io fatto di carne che rifiuta l'apertura allo Spirito e la consegna al Padre dei cieli perché attraverso il nostro sì egli possa compiere la nostra salvezza e nella nostra salvezza la redenzione dei fratelli.</w:t>
      </w:r>
    </w:p>
    <w:p w14:paraId="34093A7D" w14:textId="77777777" w:rsidR="00AD3E67" w:rsidRPr="00AD3E67" w:rsidRDefault="00AD3E67" w:rsidP="00AD3E67">
      <w:pPr>
        <w:spacing w:after="120"/>
        <w:jc w:val="both"/>
        <w:rPr>
          <w:rFonts w:ascii="Arial" w:hAnsi="Arial"/>
          <w:sz w:val="24"/>
        </w:rPr>
      </w:pPr>
      <w:r w:rsidRPr="00AD3E67">
        <w:rPr>
          <w:rFonts w:ascii="Arial" w:hAnsi="Arial"/>
          <w:sz w:val="24"/>
        </w:rPr>
        <w:t xml:space="preserve">La grazia dona splendore all'intelligenza, forza alla volontà, coraggio al cuore, verità ai sentimenti, estirpa le passioni, sradica i vizi, elimina le imperfezioni. La grazia è l'alimento della libertà dell'uomo, più si cresce nella grazia, più la libertà estende la sua tenda nel cuore dell'uomo fino ad avvolgerlo tutto. Per grazia si discerne il bene dal male, si sceglie il bene si evita il male, si ama, si cammina, si procede verso il regno; per grazia si va incontro all'uomo e lo si ama secondo il volere di Dio. Beato colui che dalla grazia si lascia abitare, nella grazia vive, </w:t>
      </w:r>
      <w:r w:rsidRPr="00AD3E67">
        <w:rPr>
          <w:rFonts w:ascii="Arial" w:hAnsi="Arial"/>
          <w:sz w:val="24"/>
        </w:rPr>
        <w:lastRenderedPageBreak/>
        <w:t>nella grazia muore. Per grazia il mondo si rinnova, la società cambia, i rapporti tra gli uomini divengono giusti, veri, onesti. Lasciarsi abitare dalla grazia diviene allora l'unica via della trasformazione del mondo. I santi hanno trasformato il mondo, lo hanno condotto nella verità, perché si sono lasciati avvolgere dalla grazia del cielo e da essa muovere. La grazia avvicina l'uomo a Dio perché lo rende tempio di Dio. Più si diventa tempio di Dio, più si è anche tempio dell'uomo, per la salvezza.  La grazia si vuole, si desidera, si brama, nella grazia si inizia, si cresce, si progredisce, con la grazia si lavora, si combatte, si soffre, si prega, si ama, si muore, si offre la vita. Tutto si deve fare con la grazia, tutto nella grazia, tutto per il conferimento della grazia. E così la grazia della creazione diviene grazia della redenzione, ma deve anche essere grazia di santificazione, poiché solo la realizzazione di quest'ultima grazia, frutto delle altre due, dona all'uomo pienezza di significato, compimento del suo essere, perfezione totale della sua essenza creata.</w:t>
      </w:r>
    </w:p>
    <w:p w14:paraId="61158CF3" w14:textId="77777777" w:rsidR="00AD3E67" w:rsidRPr="00AD3E67" w:rsidRDefault="00AD3E67" w:rsidP="00AD3E67">
      <w:pPr>
        <w:spacing w:after="120"/>
        <w:jc w:val="both"/>
        <w:rPr>
          <w:rFonts w:ascii="Arial" w:hAnsi="Arial"/>
          <w:sz w:val="24"/>
        </w:rPr>
      </w:pPr>
      <w:r w:rsidRPr="00AD3E67">
        <w:rPr>
          <w:rFonts w:ascii="Arial" w:hAnsi="Arial"/>
          <w:sz w:val="24"/>
        </w:rPr>
        <w:t>Madre della Redenzione, piena di grazia, Immacolata purissima e santissima, il segreto della tua forza, del tuo amore, la sorgente di ogni tua virtù è nella grazia che ti avvolse nel momento del tuo concepimento, ma anche in ogni momento della tua vita, attraverso la tua totale collaborazione. Tu sei Madre della grazia perché sua collaboratrice, sua serva fedele. È grazia l'essere, dato nella creazione, è grazia il nuovo essere, dato nella redenzione, è grazia l'essere, santificato dallo Spirito, ma anche grazia quell'essere che il Signore ogni giorno ci chiama a vivere per vocazione. Nella vocazione è la nostra vita, poiché in essa è la nostra santità. Aiutaci, o Madre, e noi saremo per grazia servi dell'Altissimo e servi degli uomini.</w:t>
      </w:r>
    </w:p>
    <w:p w14:paraId="12CD2151" w14:textId="77777777" w:rsidR="00AD3E67" w:rsidRPr="00AD3E67" w:rsidRDefault="00AD3E67" w:rsidP="00AD3E67">
      <w:pPr>
        <w:spacing w:after="120"/>
        <w:jc w:val="both"/>
        <w:rPr>
          <w:rFonts w:ascii="Arial" w:hAnsi="Arial"/>
          <w:sz w:val="24"/>
        </w:rPr>
      </w:pPr>
      <w:r w:rsidRPr="00AD3E67">
        <w:rPr>
          <w:rFonts w:ascii="Arial" w:hAnsi="Arial"/>
          <w:b/>
          <w:bCs/>
          <w:i/>
          <w:iCs/>
          <w:sz w:val="24"/>
        </w:rPr>
        <w:t xml:space="preserve">La grazia imprigionata. </w:t>
      </w:r>
      <w:r w:rsidRPr="00AD3E67">
        <w:rPr>
          <w:rFonts w:ascii="Arial" w:hAnsi="Arial"/>
          <w:sz w:val="24"/>
        </w:rPr>
        <w:t>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w:t>
      </w:r>
    </w:p>
    <w:p w14:paraId="6283EE80" w14:textId="77777777" w:rsidR="00AD3E67" w:rsidRPr="00AD3E67" w:rsidRDefault="00AD3E67" w:rsidP="00AD3E67">
      <w:pPr>
        <w:spacing w:after="120"/>
        <w:jc w:val="both"/>
        <w:rPr>
          <w:rFonts w:ascii="Arial" w:hAnsi="Arial"/>
          <w:sz w:val="24"/>
        </w:rPr>
      </w:pPr>
      <w:r w:rsidRPr="00AD3E67">
        <w:rPr>
          <w:rFonts w:ascii="Arial" w:hAnsi="Arial"/>
          <w:sz w:val="24"/>
        </w:rPr>
        <w:t>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7A6188AD"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Chi cade dalla verità, cade anche dalla santità; non c'è infatti santità senza verità, ma neanche verità che tocca i cuori senza la santità di colui che porta la Parola. Ora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w:t>
      </w:r>
    </w:p>
    <w:p w14:paraId="0AC54F6F" w14:textId="77777777" w:rsidR="00AD3E67" w:rsidRPr="00AD3E67" w:rsidRDefault="00AD3E67" w:rsidP="00AD3E67">
      <w:pPr>
        <w:spacing w:after="120"/>
        <w:jc w:val="both"/>
        <w:rPr>
          <w:rFonts w:ascii="Arial" w:hAnsi="Arial"/>
          <w:sz w:val="24"/>
        </w:rPr>
      </w:pPr>
      <w:r w:rsidRPr="00AD3E67">
        <w:rPr>
          <w:rFonts w:ascii="Arial" w:hAnsi="Arial"/>
          <w:sz w:val="24"/>
        </w:rPr>
        <w:t>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4E850F18" w14:textId="77777777" w:rsidR="00AD3E67" w:rsidRPr="00AD3E67" w:rsidRDefault="00AD3E67" w:rsidP="00AD3E67">
      <w:pPr>
        <w:spacing w:after="120"/>
        <w:jc w:val="both"/>
        <w:rPr>
          <w:rFonts w:ascii="Arial" w:hAnsi="Arial"/>
          <w:sz w:val="24"/>
        </w:rPr>
      </w:pPr>
      <w:r w:rsidRPr="00AD3E67">
        <w:rPr>
          <w:rFonts w:ascii="Arial" w:hAnsi="Arial"/>
          <w:sz w:val="24"/>
        </w:rPr>
        <w:t>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w:t>
      </w:r>
    </w:p>
    <w:p w14:paraId="61A0E748" w14:textId="77777777" w:rsidR="00AD3E67" w:rsidRPr="00AD3E67" w:rsidRDefault="00AD3E67" w:rsidP="00AD3E67">
      <w:pPr>
        <w:spacing w:after="120"/>
        <w:jc w:val="both"/>
        <w:rPr>
          <w:rFonts w:ascii="Arial" w:hAnsi="Arial"/>
          <w:sz w:val="24"/>
        </w:rPr>
      </w:pPr>
      <w:r w:rsidRPr="00AD3E67">
        <w:rPr>
          <w:rFonts w:ascii="Arial" w:hAnsi="Arial"/>
          <w:sz w:val="24"/>
        </w:rPr>
        <w:t>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w:t>
      </w:r>
    </w:p>
    <w:p w14:paraId="74D58DA5"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Madre di Dio, la tua santità ha portato lo Spirito Santo nella casa di Elisabetta, la tua Parola Lo riversò nel suo cuore, ella divenne profeta, riconobbe il tuo mistero; ma anche Giovanni il Battista nel seno della madre fu ricolmato di Lui, e costituito fin da quell'istante profeta del Dio altissimo. Ottienici la grazia dell'obbedienza, perché anche noi possiamo vivere da veri servi di Dio, come te, che fosti la sua serva fedele ed obbediente. Ne ha bisogno il mondo per essere santificato dallo Spirito del Signore.</w:t>
      </w:r>
    </w:p>
    <w:p w14:paraId="3FA7E0A3" w14:textId="77777777" w:rsidR="00AD3E67" w:rsidRPr="00AD3E67" w:rsidRDefault="00AD3E67" w:rsidP="00AD3E67">
      <w:pPr>
        <w:spacing w:after="120"/>
        <w:jc w:val="both"/>
        <w:rPr>
          <w:rFonts w:ascii="Arial" w:hAnsi="Arial"/>
          <w:sz w:val="24"/>
        </w:rPr>
      </w:pPr>
      <w:r w:rsidRPr="00AD3E67">
        <w:rPr>
          <w:rFonts w:ascii="Arial" w:hAnsi="Arial"/>
          <w:b/>
          <w:bCs/>
          <w:i/>
          <w:iCs/>
          <w:sz w:val="24"/>
        </w:rPr>
        <w:t xml:space="preserve">Grazia creatrice. </w:t>
      </w:r>
      <w:r w:rsidRPr="00AD3E67">
        <w:rPr>
          <w:rFonts w:ascii="Arial" w:hAnsi="Arial"/>
          <w:sz w:val="24"/>
        </w:rPr>
        <w:t>La potenza di conversione e di santificazione del cristiano è nel dono della sua volontà a Cristo Signore. Per questa via la grazia divina, che è carità infinita, penetra nell'anima e la rinnova, la rigenera, la santifica, la conduce verso la perfezione. Dio Onnipotente è sempre pronto a riversare nei nostri cuori tutta la forza della sua grazia, del suo Santo Spirito, egli però non può donarla se non in misura della nostra obbedienza.</w:t>
      </w:r>
    </w:p>
    <w:p w14:paraId="2661A40F" w14:textId="77777777" w:rsidR="00AD3E67" w:rsidRPr="00AD3E67" w:rsidRDefault="00AD3E67" w:rsidP="00AD3E67">
      <w:pPr>
        <w:spacing w:after="120"/>
        <w:jc w:val="both"/>
        <w:rPr>
          <w:rFonts w:ascii="Arial" w:hAnsi="Arial"/>
          <w:sz w:val="24"/>
        </w:rPr>
      </w:pPr>
      <w:r w:rsidRPr="00AD3E67">
        <w:rPr>
          <w:rFonts w:ascii="Arial" w:hAnsi="Arial"/>
          <w:sz w:val="24"/>
        </w:rPr>
        <w:t>Dove non c'è la persona santificata dalla Parola, la storia non cambia, i cuori non vengono rigenerati, le menti non si illuminano, i costumi non si santificano, regna sovrano il peccato e la morte. La salvezza del mondo è nell'assunzione della volontà di Cristo come principio ispiratore di tutti i momenti dell'intera esistenza. L'essere dell'uomo, il suo nuovo essere, è l'albero sul quale perennemente matura la salvezza. Perché sia albero di vita deve lasciarsi inondare dall'acqua che sgorga dal lato destro del tempio e l'acqua è lo Spirito Santo di Dio; solo così potrà essere albero tutto spirituale, intessuto di verità, di legge evangelica. Se albero di vita, produrrà vita, qualsiasi cosa egli faccia. Un santo ed un non santo possono fare la stessa identica cosa, ciò che è fatto dal santo santifica, ciò che è fatto dal non santo, non santifica. Se invece si misura l'efficacia rigeneratrice dall'opera, albero di vita diviene la cosa; ma la cosa fatta, senza la grazia, non produce salvezza. I santi sono stati creatori, ispiratori, inventori, ideatori di forme nuove, nuovissime, incomprensibili alla mentalità corrente, quasi in urto con essa. In loro agiva l'onnipotente forza della grazia che è in sé luce, sapienza, intelletto, consiglio, fortezza, scienza, conoscenza, amore, pietà, timore del Signore. Chi vive con tutta la potenza della grazia di Dio non può andare dietro la storia, non può lasciarsi condizionare da essa, non può seguire questa o quell'altra moda, non può neanche copiare da questo o da quell'altro, perché la potenza della grazia agisce in ognuno secondo la misura della fede e del proprio dono della volontà a Dio.</w:t>
      </w:r>
    </w:p>
    <w:p w14:paraId="0ADF9AEF" w14:textId="77777777" w:rsidR="00AD3E67" w:rsidRPr="00AD3E67" w:rsidRDefault="00AD3E67" w:rsidP="00AD3E67">
      <w:pPr>
        <w:spacing w:after="120"/>
        <w:jc w:val="both"/>
        <w:rPr>
          <w:rFonts w:ascii="Arial" w:hAnsi="Arial"/>
          <w:sz w:val="24"/>
        </w:rPr>
      </w:pPr>
      <w:r w:rsidRPr="00AD3E67">
        <w:rPr>
          <w:rFonts w:ascii="Arial" w:hAnsi="Arial"/>
          <w:sz w:val="24"/>
        </w:rPr>
        <w:t>È necessario iniziare dal proprio cuore,; qui è la radice, il principio e il fondamento della salvezza o della non salvezza dell'uomo. Non possono esserci cammini comuni nella grazia, il cammino per tutti deve essere nell'unica grazia, la quale opererà secondo la ricchezza del dono di Dio riversato su ciascuno. Se si tratta di vera ed autentica dimora della grazia nel nostro cuore, non seguire il suo impulso ed il suo orientamento operativo è impossibile, poiché lo Spirito muove con sapienza soprannaturale e con quella pienezza di libertà che è sua particolare virtù.</w:t>
      </w:r>
    </w:p>
    <w:p w14:paraId="3F47813D" w14:textId="77777777" w:rsidR="00AD3E67" w:rsidRPr="00AD3E67" w:rsidRDefault="00AD3E67" w:rsidP="00AD3E67">
      <w:pPr>
        <w:spacing w:after="120"/>
        <w:jc w:val="both"/>
        <w:rPr>
          <w:rFonts w:ascii="Arial" w:hAnsi="Arial"/>
          <w:sz w:val="24"/>
        </w:rPr>
      </w:pPr>
      <w:r w:rsidRPr="00AD3E67">
        <w:rPr>
          <w:rFonts w:ascii="Arial" w:hAnsi="Arial"/>
          <w:sz w:val="24"/>
        </w:rPr>
        <w:t xml:space="preserve">Non basta enunciare una verità, non è sufficiente indicare delle piste per la conversione dei cuori; perché verità e piste vengano accolte come vie di salvezza è necessario che esse promanino da un cuore santo. La verità detta ma non accompagnata dalla potenza della grazia creatrice non salva, non redime, poiché </w:t>
      </w:r>
      <w:r w:rsidRPr="00AD3E67">
        <w:rPr>
          <w:rFonts w:ascii="Arial" w:hAnsi="Arial"/>
          <w:sz w:val="24"/>
        </w:rPr>
        <w:lastRenderedPageBreak/>
        <w:t>non ha la forza di penetrare nel cuore dell'uomo si da toccarlo e da conquistarlo alla salvezza. Nel cuore può entrarci solo quella verità che è generata dalla grazia. Quando il cuore non è ripieno di carità creatrice, da esso la verità non sgorga nella sua potenza di luce; sgorgano mezze verità, verità e falsità insieme, convinzioni, convincimenti, immaginazioni, pensieri della terra e pensieri del cielo, e poiché insieme terra e cielo non possono produrre frutti di vita eterna, i pensieri della terra hanno il sopravvento sui pensieri del cielo e li soffocano.</w:t>
      </w:r>
    </w:p>
    <w:p w14:paraId="3535E6C4" w14:textId="77777777" w:rsidR="00AD3E67" w:rsidRPr="00AD3E67" w:rsidRDefault="00AD3E67" w:rsidP="00AD3E67">
      <w:pPr>
        <w:spacing w:after="120"/>
        <w:jc w:val="both"/>
        <w:rPr>
          <w:rFonts w:ascii="Arial" w:hAnsi="Arial"/>
          <w:sz w:val="24"/>
        </w:rPr>
      </w:pPr>
      <w:r w:rsidRPr="00AD3E67">
        <w:rPr>
          <w:rFonts w:ascii="Arial" w:hAnsi="Arial"/>
          <w:sz w:val="24"/>
        </w:rPr>
        <w:t>Per dire la verità che salva con saggezza e sapienza di Spirito Santo, è necessario che il cristiano cresca nell'offerta della sua volontà a Dio, cresca come uomo tutto evangelico. In questo dono e in questa maturazione tutta l'onnipotenza di Dio si riversa nel suo cuore ed assieme ad essa scende tutta la saggezza e l'onniscienza veritativa del Signore. La grazia è perenne novità, che rigenera la mente, il cuore, l'intelligenza, i sentimenti, tutta intera la vita; essa dona nuova forza, nuova energia. Deve essere impetrata al Signore in una preghiera potente, capace di squarciare il cielo e di far scendere su di noi la forza irresistibile dello Spirito che spinge fino al compimento supremo del dono totale a Dio dell'intera vita.</w:t>
      </w:r>
    </w:p>
    <w:p w14:paraId="6FE2AC5D" w14:textId="77777777" w:rsidR="00AD3E67" w:rsidRPr="00AD3E67" w:rsidRDefault="00AD3E67" w:rsidP="00AD3E67">
      <w:pPr>
        <w:spacing w:after="120"/>
        <w:jc w:val="both"/>
        <w:rPr>
          <w:rFonts w:ascii="Arial" w:hAnsi="Arial"/>
          <w:sz w:val="24"/>
        </w:rPr>
      </w:pPr>
      <w:r w:rsidRPr="00AD3E67">
        <w:rPr>
          <w:rFonts w:ascii="Arial" w:hAnsi="Arial"/>
          <w:sz w:val="24"/>
        </w:rPr>
        <w:t>Per una vittoria del bene ed una crescita verso la perfezione la preghiera deve farsi persistente, altrimenti il risucchio della carne ci fa retrocedere dalla perfezione acquisita e a poco a poco ci trascina verso il male. Quanti nei momenti di passaggio da una perfezione ad un'altra omettono la preghiera o non la fanno in una forte intensità, tutti costoro a poco a poco scivolano anche dalle posizioni acquisite, ritrovandosi alla fine nel baratro del peccato e della morte. Allora è necessaria una potente grazia di Dio che riporti l'anima sul cammino della salvezza e bisogna ricominciare nuovamente dalla preghiera, preghiera di perdono, di umiltà e di contrizione, di impetrazione di nuova forza, ma anche per il riconoscimento del proprio peccato, quindi di sapienza e di scienza, perché non si cada nell'illusione della superficialità circa la colpa commessa, o nel peccato del fariseo che non vede il male.</w:t>
      </w:r>
    </w:p>
    <w:p w14:paraId="65FB70B5" w14:textId="77777777" w:rsidR="00AD3E67" w:rsidRPr="00AD3E67" w:rsidRDefault="00AD3E67" w:rsidP="00AD3E67">
      <w:pPr>
        <w:spacing w:after="120"/>
        <w:jc w:val="both"/>
        <w:rPr>
          <w:rFonts w:ascii="Arial" w:hAnsi="Arial"/>
          <w:sz w:val="24"/>
        </w:rPr>
      </w:pPr>
      <w:r w:rsidRPr="00AD3E67">
        <w:rPr>
          <w:rFonts w:ascii="Arial" w:hAnsi="Arial"/>
          <w:sz w:val="24"/>
        </w:rPr>
        <w:t>Madre di Dio, Madre della Redenzione, tu, la piena di grazia, il segno e l'esempio del nostro mistero. Anche noi dobbiamo dare Cristo al mondo; da soli non possiamo, a causa della nostra umanità che sovente è avvolta dal peccato. Tu intercedi per noi: con te anche in noi la grazia sarà creatrice e rigeneratrice. Dal cielo ottienici una volontà forte, decisa, non più tentennante; altrimenti il mondo morirà nel suo peccato e noi faremo sempre progetti, infiniti progetti inutili per la sua redenzione. Grazie, Madre, per la tua intercessione.</w:t>
      </w:r>
    </w:p>
    <w:p w14:paraId="7A1FB295" w14:textId="77777777" w:rsidR="00AD3E67" w:rsidRPr="00AD3E67" w:rsidRDefault="00AD3E67" w:rsidP="00AD3E67">
      <w:pPr>
        <w:spacing w:after="120"/>
        <w:jc w:val="both"/>
        <w:rPr>
          <w:rFonts w:ascii="Arial" w:hAnsi="Arial"/>
          <w:sz w:val="24"/>
        </w:rPr>
      </w:pPr>
      <w:r w:rsidRPr="00AD3E67">
        <w:rPr>
          <w:rFonts w:ascii="Arial" w:hAnsi="Arial"/>
          <w:b/>
          <w:bCs/>
          <w:i/>
          <w:iCs/>
          <w:sz w:val="24"/>
        </w:rPr>
        <w:t xml:space="preserve">Grazia di Dio e dell'uomo. </w:t>
      </w:r>
      <w:r w:rsidRPr="00AD3E67">
        <w:rPr>
          <w:rFonts w:ascii="Arial" w:hAnsi="Arial"/>
          <w:sz w:val="24"/>
        </w:rPr>
        <w:t xml:space="preserve">Gesù è pieno di grazia e di verità. Questa pienezza, che gli fu data come dono iniziale alla sua carne, egli la trasformò in santità perfetta, ancorando saldamente e per sempre la sua volontà a quella del Padre suo. In Gesù c'era un continuo rivolgersi verso il Padre, ne ascoltava la voce, metteva in pratica il suo volere; la grazia maturava in lui e diveniva, per se stesso, santità sempre più grande; per gli altri, invece, forza di conversione e potenza di crescita nella fede; con la morte in croce, si è fatta dono di Spirito Santo per la nostra redenzione, giustificazione, vita eterna. </w:t>
      </w:r>
    </w:p>
    <w:p w14:paraId="2D12EE5F" w14:textId="77777777" w:rsidR="00AD3E67" w:rsidRPr="00AD3E67" w:rsidRDefault="00AD3E67" w:rsidP="00AD3E67">
      <w:pPr>
        <w:spacing w:after="120"/>
        <w:jc w:val="both"/>
        <w:rPr>
          <w:rFonts w:ascii="Arial" w:hAnsi="Arial"/>
          <w:sz w:val="24"/>
        </w:rPr>
      </w:pPr>
      <w:r w:rsidRPr="00AD3E67">
        <w:rPr>
          <w:rFonts w:ascii="Arial" w:hAnsi="Arial"/>
          <w:sz w:val="24"/>
        </w:rPr>
        <w:t xml:space="preserve">Ciò che è avvenuto in Gesù come sorgente, deve avvenire in ogni cristiano come fonte derivata, altrimenti non si compie la redenzione dell'uomo. Si partecipa al </w:t>
      </w:r>
      <w:r w:rsidRPr="00AD3E67">
        <w:rPr>
          <w:rFonts w:ascii="Arial" w:hAnsi="Arial"/>
          <w:sz w:val="24"/>
        </w:rPr>
        <w:lastRenderedPageBreak/>
        <w:t xml:space="preserve">mistero redentivo di Gesù, quando, dopo aver ricevuto la grazia che è sgorgata dalla croce, la si fa fruttificare e la si dona come frutto proprio, come merito di obbedienza e di glorificazione del Padre. Deve cioè compiersi lo stesso mistero che si è realizzato in Gesù, il cui dono è grazia di Dio e della carne, dello Spirito Santo e dell'uomo. Senza la santificazione la grazia di Gesù non viene data; il dono iniziale si estingue, muore; l'uomo cade nell'accidia dello spirito e vive con Dio di sole relazioni esteriori, che non hanno nessuna incidenza sulle anime. Tra lui e Cristo, tra lui ed il mondo c'è l'abisso incolmabile della sua apatia ed insensibilità spirituale verso la Parola vera, verso l'autentica volontà di Dio. Senza la trasformazione della Parola in vita neanche i sacramenti vengono celebrati secondo la legge della fede e della vita eterna. </w:t>
      </w:r>
    </w:p>
    <w:p w14:paraId="4A4F903F" w14:textId="77777777" w:rsidR="00AD3E67" w:rsidRPr="00AD3E67" w:rsidRDefault="00AD3E67" w:rsidP="00AD3E67">
      <w:pPr>
        <w:spacing w:after="120"/>
        <w:jc w:val="both"/>
        <w:rPr>
          <w:rFonts w:ascii="Arial" w:hAnsi="Arial"/>
          <w:sz w:val="24"/>
        </w:rPr>
      </w:pPr>
      <w:r w:rsidRPr="00AD3E67">
        <w:rPr>
          <w:rFonts w:ascii="Arial" w:hAnsi="Arial"/>
          <w:sz w:val="24"/>
        </w:rPr>
        <w:t>Senza la nostra configurazione a Cristo la Parola vera non sarà detta con precisione, non potrà essere detta, perché poco cresciuta in noi. Se la Parola non è tutta nel nostro cuore, noi non possiamo averla sulle labbra. Queste dicono solo ciò che è nel cuore; non possono attingere la verità perfetta, la perfetta conoscenza della volontà di Dio, se il cuore ne è sprovvisto. Quanti hanno il mandato di proferire la Parola al mondo, hanno anche l'obbligo della propria santificazione, di quella maturazione completa di tutta la grazia che è stata data dallo Spirito Santo per opera sacramentale. Al tempo di Gesù era questa la condizione della Parola: quanti ne erano responsabili l'avevano annullata, vanificata, elusa; non la davano come fonte di vita, bensì come veleno di morte, come fiele di agonia spirituale.</w:t>
      </w:r>
    </w:p>
    <w:p w14:paraId="695DA3A4" w14:textId="77777777" w:rsidR="00AD3E67" w:rsidRPr="00AD3E67" w:rsidRDefault="00AD3E67" w:rsidP="00AD3E67">
      <w:pPr>
        <w:spacing w:after="120"/>
        <w:jc w:val="both"/>
        <w:rPr>
          <w:rFonts w:ascii="Arial" w:hAnsi="Arial"/>
          <w:sz w:val="24"/>
        </w:rPr>
      </w:pPr>
      <w:r w:rsidRPr="00AD3E67">
        <w:rPr>
          <w:rFonts w:ascii="Arial" w:hAnsi="Arial"/>
          <w:sz w:val="24"/>
        </w:rPr>
        <w:t>La santificazione è indispensabile per chi vuole inserirsi pienamente e partecipare al mistero redentivo di Gesù. Essa è necessaria per poter donare la Parola tutta intera, la sola che riesce a penetrare nei cuori. Lo Spirito Santo possiede in noi tanta forza di vita e di rigenerazione per quanta trasformazione in vita della Parola di Gesù c'è nel nostro intimo. Se in esso non c'è santità, c'è anche scarsezza di vita, la Parola che annunziamo è una parola senza Spirito Santo, senza cioè la forza e la potenza divina, che scendendo nel cuore attraverso l'annunzio, prima lo converte e poi lo predispone alla ricezione della grazia. La potenza di conversione del mondo è nella forza di rigenerazione della Parola, ma questa forza è nella santità di chi la Parola annunzia. La verità è tutta nella Parola e la Parola deve essere tutta verità annunziata, quando questo si verifica allora lo Spirito provoca la conversione del cuore, lo tocca nel momento stesso in cui la Parola raggiunge i suoi orecchi.</w:t>
      </w:r>
    </w:p>
    <w:p w14:paraId="485BB3DA" w14:textId="77777777" w:rsidR="00AD3E67" w:rsidRPr="00AD3E67" w:rsidRDefault="00AD3E67" w:rsidP="00AD3E67">
      <w:pPr>
        <w:spacing w:after="120"/>
        <w:jc w:val="both"/>
        <w:rPr>
          <w:rFonts w:ascii="Arial" w:hAnsi="Arial"/>
          <w:sz w:val="24"/>
        </w:rPr>
      </w:pPr>
      <w:r w:rsidRPr="00AD3E67">
        <w:rPr>
          <w:rFonts w:ascii="Arial" w:hAnsi="Arial"/>
          <w:sz w:val="24"/>
        </w:rPr>
        <w:t>Come può crescere in santità un popolo senza annunzio della Parola? Come può essere annunziata la Parola senza l'effettiva partecipazione al mistero redentivo di Gesù che richiede tutta la fruttificazione della verità e della grazia ricevuta? Come può essere messa a frutto la grazia se essa non abita più nei cuori, perché da essi è stata estromessa la Parola di Dio e l'uomo si è lasciato conquistare da altre parole, che non sono di salvezza, bensì di tentazione e di peccato? L'uomo è salvato dalla Verità piena, ma alla pienezza della Verità conduce solo lo Spirito, ma lo Spirito non agisce da solo, opera attraverso un cuore che trasforma la verità e la grazia di Gesù in santità personale.</w:t>
      </w:r>
    </w:p>
    <w:p w14:paraId="010F93E8" w14:textId="77777777" w:rsidR="00AD3E67" w:rsidRPr="00AD3E67" w:rsidRDefault="00AD3E67" w:rsidP="00AD3E67">
      <w:pPr>
        <w:spacing w:after="120"/>
        <w:jc w:val="both"/>
        <w:rPr>
          <w:rFonts w:ascii="Arial" w:hAnsi="Arial"/>
          <w:sz w:val="24"/>
        </w:rPr>
      </w:pPr>
      <w:r w:rsidRPr="00AD3E67">
        <w:rPr>
          <w:rFonts w:ascii="Arial" w:hAnsi="Arial"/>
          <w:sz w:val="24"/>
        </w:rPr>
        <w:t xml:space="preserve">Si partecipa al mistero redentivo di Gesù, offrendo la propria vita, in Lui, perché Lui la trasformi interamente in un dono di grazia. È questa la più alta forma di </w:t>
      </w:r>
      <w:r w:rsidRPr="00AD3E67">
        <w:rPr>
          <w:rFonts w:ascii="Arial" w:hAnsi="Arial"/>
          <w:sz w:val="24"/>
        </w:rPr>
        <w:lastRenderedPageBreak/>
        <w:t xml:space="preserve">configurazione a Lui, che ha offerto tutto se stesso per il compimento della volontà del Padre. Se si offre la propria vita a Gesù, neanche un istante può essere più nostro; tutto deve essere suo, tutto posto a sua disposizione per una più grande partecipazione al suo mistero redentivo; allora si deve mettere ogni attenzione a non cadere nella tentazione che bussa al nostro cuore perché ci si sottragga, o nei pensieri o nelle azioni, all'offerta fatta in onore di Dio. </w:t>
      </w:r>
    </w:p>
    <w:p w14:paraId="4DA9D95D" w14:textId="77777777" w:rsidR="00AD3E67" w:rsidRPr="00AD3E67" w:rsidRDefault="00AD3E67" w:rsidP="00AD3E67">
      <w:pPr>
        <w:spacing w:after="120"/>
        <w:jc w:val="both"/>
        <w:rPr>
          <w:rFonts w:ascii="Arial" w:hAnsi="Arial"/>
          <w:sz w:val="24"/>
        </w:rPr>
      </w:pPr>
      <w:r w:rsidRPr="00AD3E67">
        <w:rPr>
          <w:rFonts w:ascii="Arial" w:hAnsi="Arial"/>
          <w:sz w:val="24"/>
        </w:rPr>
        <w:t>Madre di Dio, tu ci insegni come effettivamente si partecipa al mistero della Redenzione di tuo Figlio Gesù, con l'obbedienza al Signore, compiendone in tutto la volontà, con l'amore misericordioso e compassionevole, con l'offerta di tutta te stessa, perché la grazia di Gesù sia completata dalla tua santità, non nel senso che ad essa manchi qualcosa in perfezione, manca l'unione di santità che sempre dovrà esserci, poiché se la redenzione dell'uomo deve essere fatta dall'uomo, allora ogni uomo deve partecipare in Cristo alla salvezza del mondo. Madre di Gesù, aiutaci a fare anche noi l'offerta della nostra vita; vogliamo compiere la perfetta conformazione della nostra volontà alla Parola di Gesù, alla verità dello Spirito, che ci manifestano e ci danno tutta la volontà di Dio, oggi, per la nostra santificazione e per la salvezza dei nostri fratelli.</w:t>
      </w:r>
    </w:p>
    <w:p w14:paraId="08049377" w14:textId="77777777" w:rsidR="00AD3E67" w:rsidRPr="00AD3E67" w:rsidRDefault="00AD3E67" w:rsidP="00AD3E67">
      <w:pPr>
        <w:spacing w:after="120"/>
        <w:jc w:val="both"/>
        <w:rPr>
          <w:rFonts w:ascii="Arial" w:hAnsi="Arial"/>
          <w:sz w:val="24"/>
        </w:rPr>
      </w:pPr>
      <w:r w:rsidRPr="00AD3E67">
        <w:rPr>
          <w:rFonts w:ascii="Arial" w:hAnsi="Arial"/>
          <w:b/>
          <w:bCs/>
          <w:i/>
          <w:iCs/>
          <w:sz w:val="24"/>
        </w:rPr>
        <w:t xml:space="preserve">L'aggiornamento del cuore. </w:t>
      </w:r>
      <w:r w:rsidRPr="00AD3E67">
        <w:rPr>
          <w:rFonts w:ascii="Arial" w:hAnsi="Arial"/>
          <w:sz w:val="24"/>
        </w:rPr>
        <w:t xml:space="preserve">Aggiornarsi è stile di sussistenza, necessità di vita. Vive chi porta le sue conoscenze intellettive, sapienziali, scientifiche, di fede, nell'oggi dove la storia si svolge e si consuma. Il ritardo di un solo giorno nella conoscenza impoverisce la persona e la rende inabile nello svolgimento bene ordinato della sua missione nella comunità degli uomini. </w:t>
      </w:r>
    </w:p>
    <w:p w14:paraId="3299F088" w14:textId="77777777" w:rsidR="00AD3E67" w:rsidRPr="00AD3E67" w:rsidRDefault="00AD3E67" w:rsidP="00AD3E67">
      <w:pPr>
        <w:spacing w:after="120"/>
        <w:jc w:val="both"/>
        <w:rPr>
          <w:rFonts w:ascii="Arial" w:hAnsi="Arial"/>
          <w:sz w:val="24"/>
        </w:rPr>
      </w:pPr>
      <w:r w:rsidRPr="00AD3E67">
        <w:rPr>
          <w:rFonts w:ascii="Arial" w:hAnsi="Arial"/>
          <w:sz w:val="24"/>
        </w:rPr>
        <w:t xml:space="preserve">Un popolo, una comunità lasciata nell'ignoranza è facilmente manipolabile ed in verità sempre l'errore riesce ad usare le coscienze e a governarle. Ma la conoscenza non è tutto. Un altro aggiornamento è richiesto a chi vuole realizzare la pienezza della verità cristiana. Trattasi dell'aggiornamento del cuore. Il cuore si aggiorna liberandolo da tutto ciò che è peccato e da ogni residuo che il male lascia in esso, inquinandolo. </w:t>
      </w:r>
    </w:p>
    <w:p w14:paraId="56AD6301" w14:textId="77777777" w:rsidR="00AD3E67" w:rsidRPr="00AD3E67" w:rsidRDefault="00AD3E67" w:rsidP="00AD3E67">
      <w:pPr>
        <w:spacing w:after="120"/>
        <w:jc w:val="both"/>
        <w:rPr>
          <w:rFonts w:ascii="Arial" w:hAnsi="Arial"/>
          <w:sz w:val="24"/>
        </w:rPr>
      </w:pPr>
      <w:r w:rsidRPr="00AD3E67">
        <w:rPr>
          <w:rFonts w:ascii="Arial" w:hAnsi="Arial"/>
          <w:sz w:val="24"/>
        </w:rPr>
        <w:t>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w:t>
      </w:r>
    </w:p>
    <w:p w14:paraId="54BBEFC9" w14:textId="77777777" w:rsidR="00AD3E67" w:rsidRPr="00AD3E67" w:rsidRDefault="00AD3E67" w:rsidP="00AD3E67">
      <w:pPr>
        <w:spacing w:after="120"/>
        <w:jc w:val="both"/>
        <w:rPr>
          <w:rFonts w:ascii="Arial" w:hAnsi="Arial"/>
          <w:sz w:val="24"/>
        </w:rPr>
      </w:pPr>
      <w:r w:rsidRPr="00AD3E67">
        <w:rPr>
          <w:rFonts w:ascii="Arial" w:hAnsi="Arial"/>
          <w:sz w:val="24"/>
        </w:rPr>
        <w:t xml:space="preserve">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ricerca del vero, del giusto e del santo, propositività che trova nella propria libertà interiore il punto di sussistenza per la fondazione di idee e di pensieri secondo la volontà di Dio. </w:t>
      </w:r>
    </w:p>
    <w:p w14:paraId="48EAC45E" w14:textId="77777777" w:rsidR="00AD3E67" w:rsidRPr="00AD3E67" w:rsidRDefault="00AD3E67" w:rsidP="00AD3E67">
      <w:pPr>
        <w:spacing w:after="120"/>
        <w:jc w:val="both"/>
        <w:rPr>
          <w:rFonts w:ascii="Arial" w:hAnsi="Arial"/>
          <w:sz w:val="24"/>
        </w:rPr>
      </w:pPr>
      <w:r w:rsidRPr="00AD3E67">
        <w:rPr>
          <w:rFonts w:ascii="Arial" w:hAnsi="Arial"/>
          <w:sz w:val="24"/>
        </w:rPr>
        <w:t xml:space="preserve">Assieme alla libertà personale, è necessario che ognuno di noi si impegni con tutto se stesso, affinché ogni altro possa ricolmare il proprio cuore della divina </w:t>
      </w:r>
      <w:r w:rsidRPr="00AD3E67">
        <w:rPr>
          <w:rFonts w:ascii="Arial" w:hAnsi="Arial"/>
          <w:sz w:val="24"/>
        </w:rPr>
        <w:lastRenderedPageBreak/>
        <w:t xml:space="preserve">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un’azione di seminagione in esso di falsità, di errori, di pregiudizi, di ogni parola che non è frutto della verità di Dio, ma solo della nostra malvagità, cupidigia, superbia, vizio, vanagloria, ricerca morbosa e peccaminosa di sé. </w:t>
      </w:r>
    </w:p>
    <w:p w14:paraId="717C1586" w14:textId="77777777" w:rsidR="00AD3E67" w:rsidRPr="00AD3E67" w:rsidRDefault="00AD3E67" w:rsidP="00AD3E67">
      <w:pPr>
        <w:spacing w:after="120"/>
        <w:jc w:val="both"/>
        <w:rPr>
          <w:rFonts w:ascii="Arial" w:hAnsi="Arial"/>
          <w:sz w:val="24"/>
        </w:rPr>
      </w:pPr>
      <w:r w:rsidRPr="00AD3E67">
        <w:rPr>
          <w:rFonts w:ascii="Arial" w:hAnsi="Arial"/>
          <w:sz w:val="24"/>
        </w:rPr>
        <w:t>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  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w:t>
      </w:r>
    </w:p>
    <w:p w14:paraId="4052AB8B" w14:textId="77777777" w:rsidR="00AD3E67" w:rsidRPr="00AD3E67" w:rsidRDefault="00AD3E67" w:rsidP="00AD3E67">
      <w:pPr>
        <w:spacing w:after="120"/>
        <w:jc w:val="both"/>
        <w:rPr>
          <w:rFonts w:ascii="Arial" w:hAnsi="Arial"/>
          <w:sz w:val="24"/>
        </w:rPr>
      </w:pPr>
      <w:r w:rsidRPr="00AD3E67">
        <w:rPr>
          <w:rFonts w:ascii="Arial" w:hAnsi="Arial"/>
          <w:sz w:val="24"/>
        </w:rPr>
        <w:t xml:space="preserve">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w:t>
      </w:r>
    </w:p>
    <w:p w14:paraId="3E8BC2B2" w14:textId="77777777" w:rsidR="00AD3E67" w:rsidRPr="00AD3E67" w:rsidRDefault="00AD3E67" w:rsidP="00AD3E67">
      <w:pPr>
        <w:spacing w:after="120"/>
        <w:jc w:val="both"/>
        <w:rPr>
          <w:rFonts w:ascii="Arial" w:hAnsi="Arial"/>
          <w:sz w:val="24"/>
        </w:rPr>
      </w:pPr>
      <w:r w:rsidRPr="00AD3E67">
        <w:rPr>
          <w:rFonts w:ascii="Arial" w:hAnsi="Arial"/>
          <w:sz w:val="24"/>
        </w:rPr>
        <w:t xml:space="preserve">Il puro di cuore è colui che si è lasciato mondare dal Signore da ogni imperfezione. Tutto questo avviene se ci rinneghiamo, ci annientiamo, ci abbassiamo, diventiamo 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w:t>
      </w:r>
    </w:p>
    <w:p w14:paraId="12B90048" w14:textId="77777777" w:rsidR="00AD3E67" w:rsidRPr="00AD3E67" w:rsidRDefault="00AD3E67" w:rsidP="00AD3E67">
      <w:pPr>
        <w:spacing w:after="120"/>
        <w:jc w:val="both"/>
        <w:rPr>
          <w:rFonts w:ascii="Arial" w:hAnsi="Arial"/>
          <w:sz w:val="24"/>
        </w:rPr>
      </w:pPr>
      <w:r w:rsidRPr="00AD3E67">
        <w:rPr>
          <w:rFonts w:ascii="Arial" w:hAnsi="Arial"/>
          <w:sz w:val="24"/>
        </w:rPr>
        <w:t>Egli vede 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w:t>
      </w:r>
    </w:p>
    <w:p w14:paraId="5E4C86EC" w14:textId="77777777" w:rsidR="00AD3E67" w:rsidRPr="00AD3E67" w:rsidRDefault="00AD3E67" w:rsidP="00AD3E67">
      <w:pPr>
        <w:spacing w:after="120"/>
        <w:jc w:val="both"/>
        <w:rPr>
          <w:rFonts w:ascii="Arial" w:hAnsi="Arial"/>
          <w:sz w:val="24"/>
        </w:rPr>
      </w:pPr>
      <w:r w:rsidRPr="00AD3E67">
        <w:rPr>
          <w:rFonts w:ascii="Arial" w:hAnsi="Arial"/>
          <w:sz w:val="24"/>
        </w:rPr>
        <w:t xml:space="preserve">Madre di Dio, donna dal cuore purissimo, dall'anima santissima, dalla mente sempre ricolma della celeste verità, dallo spirito illuminato di saggezza soprannaturale ed eterna, aiuta ad aggiornare il nostro cuore, a portarlo nell'amore del Padre, nella grazia del tuo Figlio Gesù, nella santità e nella verità dello Spirito. Tu ci aiuterai e noi inizieremo l'opera del nostro disinquinamento, di quella perfetta purificazione che ci rende trasparenti nel mondo, perché toglie dal nostro cuore ogni fango di peccato, ogni polvere di imperfezione, ogni residuo di vizio e di venialità. Ottienici tanta forza, o Madre, per iniziare il cammino del nostro </w:t>
      </w:r>
      <w:r w:rsidRPr="00AD3E67">
        <w:rPr>
          <w:rFonts w:ascii="Arial" w:hAnsi="Arial"/>
          <w:sz w:val="24"/>
        </w:rPr>
        <w:lastRenderedPageBreak/>
        <w:t xml:space="preserve">ritorno, della nostra conversione al Vangelo. Aggiorna il nostro cuore sul tuo, rendendolo santo e immacolato. Nella nostra santità è la santità dei fratelli e del mondo. Aiutaci, o Madre, vogliamo essere tuoi per sempre. </w:t>
      </w:r>
    </w:p>
    <w:p w14:paraId="38E0F17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w:t>
      </w:r>
    </w:p>
    <w:p w14:paraId="289D1583" w14:textId="77777777" w:rsidR="00AD3E67" w:rsidRPr="00AD3E67" w:rsidRDefault="00AD3E67" w:rsidP="00AD3E67">
      <w:pPr>
        <w:spacing w:after="120"/>
        <w:jc w:val="both"/>
        <w:rPr>
          <w:rFonts w:ascii="Arial" w:hAnsi="Arial"/>
          <w:sz w:val="24"/>
        </w:rPr>
      </w:pPr>
      <w:r w:rsidRPr="00AD3E67">
        <w:rPr>
          <w:rFonts w:ascii="Arial" w:hAnsi="Arial"/>
          <w:sz w:val="24"/>
        </w:rPr>
        <w:t xml:space="preserve">Ieri il nostro peccato era non crescere nella grazia. Oggi il nostro peccato è la negazione della grazia. Siamo ben oltre Pelagio e ben oltre i Semi-Pelagiani. Lo attesta il fatto che stiamo giustificando il peccato e lo stiamo introducendo nella Chiesa. Anzi lo attesta il fatto che il peccato è stato derubricato come peccato e classificato come reato, reato però dove esiste una legge civile che proibisca una determinata azione. Non avendo più vigore la Legge divina, neanche più esiste il peccato. Esistono le leggi degli uomini e i reati contro di esse. Cristo Gesù ci ha insegnato come si può non conoscere il peccato e come si può stare nella luce e nella verità del Padre sopra ogni Golgota e sopra ogni Croce. </w:t>
      </w:r>
    </w:p>
    <w:p w14:paraId="2D4F18E9" w14:textId="77777777" w:rsidR="00AD3E67" w:rsidRPr="00AD3E67" w:rsidRDefault="00AD3E67" w:rsidP="00AD3E67">
      <w:pPr>
        <w:spacing w:after="120"/>
        <w:ind w:left="567" w:right="567"/>
        <w:jc w:val="both"/>
        <w:rPr>
          <w:rFonts w:ascii="Arial" w:hAnsi="Arial"/>
          <w:i/>
          <w:iCs/>
          <w:sz w:val="22"/>
        </w:rPr>
      </w:pPr>
      <w:bookmarkStart w:id="69" w:name="_Hlk163623288"/>
      <w:r w:rsidRPr="00AD3E67">
        <w:rPr>
          <w:rFonts w:ascii="Arial" w:hAnsi="Arial"/>
          <w:i/>
          <w:iCs/>
          <w:sz w:val="22"/>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4E7B5FB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w:t>
      </w:r>
    </w:p>
    <w:p w14:paraId="6E13A46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Tu sei sacerdote per sempre, secondo l’ordine di Melchìsedek.</w:t>
      </w:r>
    </w:p>
    <w:p w14:paraId="02960039" w14:textId="77777777" w:rsidR="00AD3E67" w:rsidRPr="00AD3E67" w:rsidRDefault="00AD3E67" w:rsidP="00AD3E67">
      <w:pPr>
        <w:spacing w:after="120"/>
        <w:ind w:left="567" w:right="567"/>
        <w:jc w:val="both"/>
        <w:rPr>
          <w:rFonts w:ascii="Arial" w:hAnsi="Arial"/>
          <w:i/>
          <w:iCs/>
          <w:sz w:val="22"/>
        </w:rPr>
      </w:pPr>
      <w:bookmarkStart w:id="70" w:name="_Hlk163623317"/>
      <w:bookmarkEnd w:id="69"/>
      <w:r w:rsidRPr="00AD3E67">
        <w:rPr>
          <w:rFonts w:ascii="Arial" w:hAnsi="Arial"/>
          <w:i/>
          <w:iCs/>
          <w:sz w:val="22"/>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4F933C3C" w14:textId="77777777" w:rsidR="00AD3E67" w:rsidRPr="00AD3E67" w:rsidRDefault="00AD3E67" w:rsidP="00AD3E67">
      <w:pPr>
        <w:spacing w:after="120"/>
        <w:ind w:left="567" w:right="567"/>
        <w:jc w:val="both"/>
        <w:rPr>
          <w:rFonts w:ascii="Arial" w:hAnsi="Arial"/>
          <w:i/>
          <w:iCs/>
          <w:sz w:val="22"/>
        </w:rPr>
      </w:pPr>
      <w:bookmarkStart w:id="71" w:name="_Hlk163623348"/>
      <w:bookmarkEnd w:id="70"/>
      <w:r w:rsidRPr="00AD3E67">
        <w:rPr>
          <w:rFonts w:ascii="Arial" w:hAnsi="Arial"/>
          <w:i/>
          <w:iCs/>
          <w:sz w:val="22"/>
        </w:rPr>
        <w:t>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w:t>
      </w:r>
    </w:p>
    <w:bookmarkEnd w:id="71"/>
    <w:p w14:paraId="5E7AA61C" w14:textId="77777777" w:rsidR="00AD3E67" w:rsidRPr="00AD3E67" w:rsidRDefault="00AD3E67" w:rsidP="00AD3E67">
      <w:pPr>
        <w:spacing w:after="120"/>
        <w:jc w:val="both"/>
        <w:rPr>
          <w:rFonts w:ascii="Arial" w:hAnsi="Arial"/>
          <w:sz w:val="24"/>
        </w:rPr>
      </w:pPr>
    </w:p>
    <w:p w14:paraId="224368A0" w14:textId="77777777" w:rsidR="00AD3E67" w:rsidRPr="00AD3E67" w:rsidRDefault="00AD3E67" w:rsidP="00AD3E67">
      <w:pPr>
        <w:keepNext/>
        <w:spacing w:after="240"/>
        <w:jc w:val="center"/>
        <w:outlineLvl w:val="1"/>
        <w:rPr>
          <w:rFonts w:ascii="Arial" w:hAnsi="Arial"/>
          <w:b/>
          <w:sz w:val="40"/>
        </w:rPr>
      </w:pPr>
      <w:bookmarkStart w:id="72" w:name="_Toc163764976"/>
      <w:bookmarkStart w:id="73" w:name="_Toc163890497"/>
      <w:bookmarkStart w:id="74" w:name="_Toc163895964"/>
      <w:r w:rsidRPr="00AD3E67">
        <w:rPr>
          <w:rFonts w:ascii="Arial" w:hAnsi="Arial"/>
          <w:b/>
          <w:sz w:val="40"/>
        </w:rPr>
        <w:lastRenderedPageBreak/>
        <w:t>ESSI CROCIFIGGONO DI NUOVO IL FIGLIO DI DIO E LO ESPONGONO ALL’INFAMIA</w:t>
      </w:r>
      <w:bookmarkEnd w:id="72"/>
      <w:bookmarkEnd w:id="73"/>
      <w:bookmarkEnd w:id="74"/>
      <w:r w:rsidRPr="00AD3E67">
        <w:rPr>
          <w:rFonts w:ascii="Arial" w:hAnsi="Arial"/>
          <w:b/>
          <w:sz w:val="40"/>
        </w:rPr>
        <w:t xml:space="preserve"> </w:t>
      </w:r>
    </w:p>
    <w:p w14:paraId="0F117D8C" w14:textId="77777777" w:rsidR="00AD3E67" w:rsidRPr="00AD3E67" w:rsidRDefault="00AD3E67" w:rsidP="00AD3E67">
      <w:pPr>
        <w:spacing w:after="120"/>
        <w:jc w:val="both"/>
        <w:rPr>
          <w:rFonts w:ascii="Arial" w:hAnsi="Arial"/>
          <w:b/>
          <w:bCs/>
          <w:sz w:val="24"/>
        </w:rPr>
      </w:pPr>
      <w:bookmarkStart w:id="75" w:name="_Hlk163623419"/>
      <w:r w:rsidRPr="00AD3E67">
        <w:rPr>
          <w:rFonts w:ascii="Arial" w:hAnsi="Arial"/>
          <w:b/>
          <w:bCs/>
          <w:sz w:val="24"/>
        </w:rPr>
        <w:t xml:space="preserve">Prima verità </w:t>
      </w:r>
    </w:p>
    <w:p w14:paraId="2D0A18E9"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prima verità è pesante. Essa ci rivela che quando dalla grazia si passa nel peccato, diviene difficile ritornare nella grazia, nella luce, nella verità, nella giustizia, nell’obbedienza alla Parola. Non perché il Signore non doni più la sua grazia, ma perché siamo noi incapaci di riceverla, di accoglierla. Su questa prima verità l’Apostolo Pietro nella sua Seconda Lettera, l’Apostolo Giuda nella sua Lettera, l’Apocalisse manifestano e rivelano il non ritorno dell’uomo. L’Apostolo Paolo ci dice, nella Prima Lettera ai Corinzi, di stare molto attenti a non cadere. Se si cade, ci si rialza di nuovo? Ritengo che queste parole dello Spirito Santo vadano santamente meditate e poste nel cuore e vissute con timore e tremore. </w:t>
      </w:r>
    </w:p>
    <w:p w14:paraId="776A6D3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48EC0D1A" w14:textId="77777777" w:rsidR="00AD3E67" w:rsidRPr="00AD3E67" w:rsidRDefault="00AD3E67" w:rsidP="00AD3E67">
      <w:pPr>
        <w:spacing w:after="120"/>
        <w:jc w:val="both"/>
        <w:rPr>
          <w:rFonts w:ascii="Arial" w:hAnsi="Arial"/>
          <w:sz w:val="24"/>
        </w:rPr>
      </w:pPr>
      <w:r w:rsidRPr="00AD3E67">
        <w:rPr>
          <w:rFonts w:ascii="Arial" w:hAnsi="Arial"/>
          <w:sz w:val="24"/>
        </w:rPr>
        <w:t>Oggi però il pericolo di non ritornare nella luce e nella grazia è molto più concreto e quasi universale. Questo a motivo dei mediatori della Parola, della verità, della luce, della grazia, della giustizia, della vita eterna, della santità del nostro Dio. Oggi non si combatte più la lotta contro il peccato. Si combatte la lotta per declassare e derubricare il peccato, elevandolo addirittura in amore, in luce, in verità, in diritto per l’uomo. Questa nostra trasformazione da mediatori di luce in mediatori di tenebre altro non fa che impedire che la grazia di Dio si riversi nei cuori. La grazia si riversa se viene riversata la verità. Riflettiamo per un istante: si sarebbe mai convertito Davide se il profeta Natan e il profeta Gad anziché annunciargli la Parola del Signore lo avessero ratificato nel suo peccato? Oggi è proprio la via della mediazione che sta venendo meno. Non sta venendo meno perché non esistono i mediatori, ma perché i mediatori anziché agire nel nome di Dio, agiscono nel nome di se stessi e addirittura nel nome di Satana. Noi è da tempo che stiamo gridando contro questa trasformazione. Ecco alcune riflessioni:</w:t>
      </w:r>
    </w:p>
    <w:p w14:paraId="22BF74B1" w14:textId="77777777" w:rsidR="00AD3E67" w:rsidRPr="00AD3E67" w:rsidRDefault="00AD3E67" w:rsidP="00AD3E67">
      <w:pPr>
        <w:spacing w:after="120"/>
        <w:jc w:val="both"/>
        <w:rPr>
          <w:rFonts w:ascii="Arial" w:hAnsi="Arial"/>
          <w:sz w:val="24"/>
        </w:rPr>
      </w:pPr>
      <w:r w:rsidRPr="00AD3E67">
        <w:rPr>
          <w:rFonts w:ascii="Arial" w:hAnsi="Arial"/>
          <w:b/>
          <w:bCs/>
          <w:i/>
          <w:iCs/>
          <w:sz w:val="24"/>
        </w:rPr>
        <w:t xml:space="preserve">La via della mediazione nella Chiesa. </w:t>
      </w:r>
      <w:r w:rsidRPr="00AD3E67">
        <w:rPr>
          <w:rFonts w:ascii="Arial" w:hAnsi="Arial"/>
          <w:sz w:val="24"/>
        </w:rPr>
        <w:t xml:space="preserve">La Chiesa è Corpo vivo, nel quale ogni membro, per non morire, deve nutrirsi della verità e della grazia che è Cristo Gesù, e tuttavia non lo può fare se non attraverso la via della mediazione. La verità e la grazia non sono "proprietà del singolo", sono vita che fluisce nel Corpo e dal Corpo di Gesù, dove ognuno in ordine alla verità e alla grazia conserva ed esercita una particolare ministerialità, o servizio. </w:t>
      </w:r>
    </w:p>
    <w:p w14:paraId="25EC6067" w14:textId="77777777" w:rsidR="00AD3E67" w:rsidRPr="00AD3E67" w:rsidRDefault="00AD3E67" w:rsidP="00AD3E67">
      <w:pPr>
        <w:spacing w:after="120"/>
        <w:jc w:val="both"/>
        <w:rPr>
          <w:rFonts w:ascii="Arial" w:hAnsi="Arial"/>
          <w:sz w:val="24"/>
        </w:rPr>
      </w:pPr>
      <w:r w:rsidRPr="00AD3E67">
        <w:rPr>
          <w:rFonts w:ascii="Arial" w:hAnsi="Arial"/>
          <w:sz w:val="24"/>
        </w:rPr>
        <w:t xml:space="preserve">L'appartenenza viva alla Chiesa è data dall'abitazione della verità nel nostro cuore.  Più si cresce nella Verità, più si cresce nell'appartenenza alla Chiesa. La confessione integra della verità della fede, nella sua triplice ma unica mediazione </w:t>
      </w:r>
      <w:r w:rsidRPr="00AD3E67">
        <w:rPr>
          <w:rFonts w:ascii="Arial" w:hAnsi="Arial"/>
          <w:sz w:val="24"/>
        </w:rPr>
        <w:lastRenderedPageBreak/>
        <w:t xml:space="preserve">di Scrittura, di Tradizione e di Magistero, e la professione santa di essa, rendono vivo e vivente un membro del Corpo di Cristo. </w:t>
      </w:r>
    </w:p>
    <w:p w14:paraId="783B086F" w14:textId="77777777" w:rsidR="00AD3E67" w:rsidRPr="00AD3E67" w:rsidRDefault="00AD3E67" w:rsidP="00AD3E67">
      <w:pPr>
        <w:spacing w:after="120"/>
        <w:jc w:val="both"/>
        <w:rPr>
          <w:rFonts w:ascii="Arial" w:hAnsi="Arial"/>
          <w:sz w:val="24"/>
        </w:rPr>
      </w:pPr>
      <w:r w:rsidRPr="00AD3E67">
        <w:rPr>
          <w:rFonts w:ascii="Arial" w:hAnsi="Arial"/>
          <w:sz w:val="24"/>
        </w:rPr>
        <w:t xml:space="preserve">L'unica verità ci fa appartenere all'unico Corpo di Cristo; la caduta dalla verità a poco a poco ci allontana vitalmente da esso; senza verità siamo in esso, ma come morti, tralci secchi.  Non ci sono Chiese parallele, modi diversi di essere nel Corpo: o si è nel Corpo, o non si è Chiesa del Signore Gesù; non ci sono più Corpi del Signore, ce n'è uno solo e questo Corpo è la sua Chiesa. L'unicità del Corpo domanda l'unicità della Chiesa, e l'unica Chiesa vuole ed esige un solo Corpo.  C'è la verità e ci sono i canali per la sua trasmissione. Essi sono molteplici, ma per essere veri ed autentici, devono restare nella legge della comunione, poiché fuori di essa non c'è trasmissione della verità, o se avviene, essa non è piena e perfetta. Oggi c'è come uno smarrimento dalla verità, perché molti si sono allontanati dalla via della mediazione. Rimane per molti solo una appropriazione della Scrittura, o del Vangelo, e quindi una lettura arbitraria. </w:t>
      </w:r>
    </w:p>
    <w:p w14:paraId="0BBF934C"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Questo produce molto danno alle anime e ai cuori, perché, all'interno dell'unico Corpo, provoca lacerazioni, divisioni, separazioni, contrasti, odi, rancori, chiusure, giudizi e pettegolezzi. La crisi cristiana è crisi di interpretazione della verità. Molti cristiani non sono con la verità della Chiesa e quindi vivono un'esistenza di morte, di confusione.  Canale storico essenziale, di volontà divina, per la conoscenza della verità è nella Chiesa il sacerdozio ministeriale e secondo una gerarchia e una gradualità di subordinazione e di comunione.  Il Papa da solo, i Vescovi in comunione con il Papa, i Presbiteri in comunione con i Vescovi, a loro volta in comunione con il Papa, i fedeli laici in comunione con i Presbiteri e con i Vescovi, ma sempre in una comunione reale, affettiva ed effettiva con la fonte suprema della mediazione ecclesiale. </w:t>
      </w:r>
    </w:p>
    <w:p w14:paraId="4F827F95" w14:textId="77777777" w:rsidR="00AD3E67" w:rsidRPr="00AD3E67" w:rsidRDefault="00AD3E67" w:rsidP="00AD3E67">
      <w:pPr>
        <w:spacing w:after="120"/>
        <w:jc w:val="both"/>
        <w:rPr>
          <w:rFonts w:ascii="Arial" w:hAnsi="Arial"/>
          <w:sz w:val="24"/>
        </w:rPr>
      </w:pPr>
      <w:r w:rsidRPr="00AD3E67">
        <w:rPr>
          <w:rFonts w:ascii="Arial" w:hAnsi="Arial"/>
          <w:sz w:val="24"/>
        </w:rPr>
        <w:t xml:space="preserve">Chi vive questa comunione nella Verità è nell'unica Chiesa del Signore, indipendentemente delle forme storiche, attraverso le quali la comunicazione della verità viene annunciata, proclamata, insegnata. Non è la forma della pastorale che rende vero l'annunzio; è invece la verità dell'annunzio che rende vera la pastorale. Ogni pastorale che trasmette la verità della Chiesa nel rispetto della legge della mediazione è una pastorale vera che costruisce una chiesa vera; ogni pastorale che non trasmette la verità, non è pastorale ecclesiale, non edifica la Chiesa del Signore Gesù. Non è possibile fondare una comunità dove ognuno sulla verità 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w:t>
      </w:r>
    </w:p>
    <w:p w14:paraId="5C656113" w14:textId="77777777" w:rsidR="00AD3E67" w:rsidRPr="00AD3E67" w:rsidRDefault="00AD3E67" w:rsidP="00AD3E67">
      <w:pPr>
        <w:spacing w:after="120"/>
        <w:jc w:val="both"/>
        <w:rPr>
          <w:rFonts w:ascii="Arial" w:hAnsi="Arial"/>
          <w:sz w:val="24"/>
        </w:rPr>
      </w:pPr>
      <w:r w:rsidRPr="00AD3E67">
        <w:rPr>
          <w:rFonts w:ascii="Arial" w:hAnsi="Arial"/>
          <w:sz w:val="24"/>
        </w:rPr>
        <w:t xml:space="preserve">Quando c'è la lacerazione nel Corpo di Cristo e regnano divisioni all'interno della comunione: o c'è divisione nella verità, o c'è contrasto nella mediazione; o la verità non è accolta, o essa non è annunciata tutta da tutti. Anche la mediazione profetica della verità deve essere sottoposta alla mediazione ministeriale di essa; non per la sua approvazione, ma per la sua verifica, perché su di essa si operi il discernimento di conformità alla Rivelazione pubblica, della quale depositaria è la Chiesa e nella Chiesa il Papa e i Vescovi in comunione con il Papa. </w:t>
      </w:r>
    </w:p>
    <w:p w14:paraId="384A0FF6" w14:textId="77777777" w:rsidR="00AD3E67" w:rsidRPr="00AD3E67" w:rsidRDefault="00AD3E67" w:rsidP="00AD3E67">
      <w:pPr>
        <w:spacing w:after="120"/>
        <w:jc w:val="both"/>
        <w:rPr>
          <w:rFonts w:ascii="Arial" w:hAnsi="Arial"/>
          <w:sz w:val="24"/>
        </w:rPr>
      </w:pPr>
      <w:r w:rsidRPr="00AD3E67">
        <w:rPr>
          <w:rFonts w:ascii="Arial" w:hAnsi="Arial"/>
          <w:sz w:val="24"/>
        </w:rPr>
        <w:t xml:space="preserve">La verifica deve essere fatta sia per l'errore che per la verità; come bisogna essere solleciti per l'errore, bisogna esserlo anche per la verità. Urge allontanare </w:t>
      </w:r>
      <w:r w:rsidRPr="00AD3E67">
        <w:rPr>
          <w:rFonts w:ascii="Arial" w:hAnsi="Arial"/>
          <w:sz w:val="24"/>
        </w:rPr>
        <w:lastRenderedPageBreak/>
        <w:t xml:space="preserve">l'errore dalla comunità, ma è anche impellente impiantare la comunità nella verità. È regola sana e perfetta in pastorale sia denunciare l'errore, che nutrire la comunità di verità, di sana dottrina, di purissima fede. All'allontanamento dell'errore deve seguire una crescita sana e armoniosa nella verità del cielo. </w:t>
      </w:r>
    </w:p>
    <w:p w14:paraId="0C532617" w14:textId="77777777" w:rsidR="00AD3E67" w:rsidRPr="00AD3E67" w:rsidRDefault="00AD3E67" w:rsidP="00AD3E67">
      <w:pPr>
        <w:spacing w:after="120"/>
        <w:jc w:val="both"/>
        <w:rPr>
          <w:rFonts w:ascii="Arial" w:hAnsi="Arial"/>
          <w:sz w:val="24"/>
        </w:rPr>
      </w:pPr>
      <w:r w:rsidRPr="00AD3E67">
        <w:rPr>
          <w:rFonts w:ascii="Arial" w:hAnsi="Arial"/>
          <w:sz w:val="24"/>
        </w:rPr>
        <w:t xml:space="preserve">È regola pastoralmente pericolosa sconfessare l'errore, ma non annunziare la verità, o lasciarla all'arbitrio del singolo o alla singola accettazione di questa o di quell'altra persona. È come se la verità fosse taciuta. Tacere la verità è conservare il gregge nella non verità o nell'assenza di essa. È possibile operare la denuncia dell'errore e la proclamazione dell'unica verità della salvezza solo se il cuore è limpido, chiaro, puro, se cerca Dio, se ha fame e sete di giustizia. </w:t>
      </w:r>
    </w:p>
    <w:p w14:paraId="6CE8EC09" w14:textId="77777777" w:rsidR="00AD3E67" w:rsidRPr="00AD3E67" w:rsidRDefault="00AD3E67" w:rsidP="00AD3E67">
      <w:pPr>
        <w:spacing w:after="120"/>
        <w:jc w:val="both"/>
        <w:rPr>
          <w:rFonts w:ascii="Arial" w:hAnsi="Arial"/>
          <w:sz w:val="24"/>
        </w:rPr>
      </w:pPr>
      <w:r w:rsidRPr="00AD3E67">
        <w:rPr>
          <w:rFonts w:ascii="Arial" w:hAnsi="Arial"/>
          <w:sz w:val="24"/>
        </w:rPr>
        <w:t>Se il cuore non è puro, si condanna l'errore, pur restando noi nell'assenza della verità, o in altri errori, meno manifesti, ma più pericolosi. Condanna veramente l'errore, chi proclama con tutta chiarezza e fermezza la verità che salva e redime: tutta la verità in ogni sua parte, mediata dal ministro ordinato ed anche dalla profezia di Dio. Madre della Redenzione, Madre del Sacerdozio, Regina dei Profeti e degli Apostoli, insegnaci ad amare la verità del Tuo Figlio Gesù, aiutaci a mediarla attraverso l'incarnazione di essa in noi. Madre di Dio sostieni la nostra volontà: vogliamo essere nell'unico Corpo del Signore come strumenti di vita per con-durre il mondo alla verità del Padre, del Figlio e dello Spirito Santo. Aiutaci, o Madre! Vogliamo dare al mondo il Tuo Figlio Gesù: Via, Verità e Vita di ogni uomo, di ogni cuore, di ogni spirito.</w:t>
      </w:r>
    </w:p>
    <w:p w14:paraId="3EB41180" w14:textId="77777777" w:rsidR="00AD3E67" w:rsidRPr="00AD3E67" w:rsidRDefault="00AD3E67" w:rsidP="00AD3E67">
      <w:pPr>
        <w:spacing w:after="120"/>
        <w:jc w:val="both"/>
        <w:rPr>
          <w:rFonts w:ascii="Arial" w:hAnsi="Arial"/>
          <w:sz w:val="24"/>
        </w:rPr>
      </w:pPr>
      <w:r w:rsidRPr="00AD3E67">
        <w:rPr>
          <w:rFonts w:ascii="Arial" w:hAnsi="Arial"/>
          <w:b/>
          <w:bCs/>
          <w:i/>
          <w:iCs/>
          <w:sz w:val="24"/>
        </w:rPr>
        <w:t xml:space="preserve">Mediazione comunionale. </w:t>
      </w:r>
      <w:r w:rsidRPr="00AD3E67">
        <w:rPr>
          <w:rFonts w:ascii="Arial" w:hAnsi="Arial"/>
          <w:sz w:val="24"/>
        </w:rPr>
        <w:t xml:space="preserve">La grazia e la verità del Verbo Incarnato sono state consegnate alla Chiesa perché le faccia risplendere nel mondo e le doni a quanti accolgono nella fede il Vangelo della salvezza. L'unica mediazione di Gesù Signore vive pienamente nell'unica Chiesa, ma produce frutti abbondanti se è conservata nella sua integrità di mediazione comunionale. È regola di giustizia vivere la mediazione, è legge di santità operarla secondo verità e grazia nell'unico corpo del Signore. Alle tendenze anti-unitarie, che distruggono, limitano, ostacolano la potenza santificatrice della mediazione, si devono aggiungere gli atteggiamenti anticomunionali, che isolano il singolo dalla fonte della vita e ne fanno un "a sé", un tagliato fuori dalla sorgente della grazia e della verità. </w:t>
      </w:r>
    </w:p>
    <w:p w14:paraId="1D103BA3" w14:textId="77777777" w:rsidR="00AD3E67" w:rsidRPr="00AD3E67" w:rsidRDefault="00AD3E67" w:rsidP="00AD3E67">
      <w:pPr>
        <w:spacing w:after="120"/>
        <w:jc w:val="both"/>
        <w:rPr>
          <w:rFonts w:ascii="Arial" w:hAnsi="Arial"/>
          <w:sz w:val="24"/>
        </w:rPr>
      </w:pPr>
      <w:r w:rsidRPr="00AD3E67">
        <w:rPr>
          <w:rFonts w:ascii="Arial" w:hAnsi="Arial"/>
          <w:sz w:val="24"/>
        </w:rPr>
        <w:t>Molti si pongono fuori dell'unica Chiesa con lo scisma e l'eresia. Altri si situano fuori dell'unica mediazione di Cristo Signore, rinnegandolo e rifiutandolo come unico Salvatore, per abbracciare esperienze religiose esoteriche, od anche di matrice biblica, che pullulano nel mondo. Altri ancora restano nell'unica Chiesa, ma rifiutando la sua mediazione dottrinale, sacramentale, magisteriale. Costoro sono nella Chiesa, ma non sono della Chiesa, poiché non vivono la sua legge di comunione, la quale esige e domanda di guardare con occhio di fede la persona, ogni persona, con la quale siamo chiamati a formare un'unica mediazione e a vivere la legge che da essa promana.</w:t>
      </w:r>
    </w:p>
    <w:p w14:paraId="12CC916B" w14:textId="77777777" w:rsidR="00AD3E67" w:rsidRPr="00AD3E67" w:rsidRDefault="00AD3E67" w:rsidP="00AD3E67">
      <w:pPr>
        <w:spacing w:after="120"/>
        <w:jc w:val="both"/>
        <w:rPr>
          <w:rFonts w:ascii="Arial" w:hAnsi="Arial"/>
          <w:sz w:val="24"/>
        </w:rPr>
      </w:pPr>
      <w:r w:rsidRPr="00AD3E67">
        <w:rPr>
          <w:rFonts w:ascii="Arial" w:hAnsi="Arial"/>
          <w:sz w:val="24"/>
        </w:rPr>
        <w:t>Chi non vede l'altro nella verità del suo ministero all'interno della comunione ecclesiale, rende se stesso povero di Dio e del suo Santo Spirito, diviene incapace di poter svolgere nella pienezza della verità e della santità il ministero che il Signore gli ha affidato.  Chi si pone fuori di questa legge universale, cade dalla fede, interrompe il cammino della grazia per sé e per il mondo.</w:t>
      </w:r>
    </w:p>
    <w:p w14:paraId="4CF367FF"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La legge della mediazione consente di superare mentalità ataviche, condizionamenti storici, tradizioni di ieri, invenzioni di oggi; ci aiuta a vivere la libertà dei figli di Dio. È la persona il soggetto responsabile dinanzi a Dio, chiamata a svolgere un ministero particolare per il bene di tutto il corpo che è la Chiesa. È Dio il Signore di tutti; ogni membro deve porre se stesso in relazione a Dio e secondo la sua volontà esercitare il ministero. Non ci può essere vera, giusta, santa relazione con l'uomo se viene viziata la relazione con Dio. Il peccato è il distruttore della comunione con Dio e con i fratelli; nel peccato ogni relazione è solo di puro ed esclusivo formalismo. Nel peccato, pur essendoci teologie assai perfette, piani pastorali eccellenti, esami e riesami delle situazioni, analisi e osservazioni dei fenomeni, la pastorale languisce. </w:t>
      </w:r>
    </w:p>
    <w:p w14:paraId="30E98F55"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Gesù edifica la sua Chiesa sulle persone; ad esse fa dono del suo Spirito, perché da Lui siano costantemente mosse sulla via del mondo per l'annunzio della buona novella della pace.  Lo Spirito è la pienezza della libertà, ed agisce nei santi, persone pienamente libere di vivere il loro rapporto con Dio e con i fratelli nella globalità di una fede sempre rinnovata dalla verità e incarnata nella carità. Nasce la pastorale dell'ascolto, dell'obbedienza al Signore. Quando progettiamo per noi e per gli altri, dobbiamo essere certi che il progetto è volontà di Dio, dobbiamo anche lasciare agli altri libera la decisione, perché essi, rispondendo solo a Dio, compiano il suo volere in ordine all'edificazione del corpo di Cristo che è la Chiesa. È questa la pastorale della preghiera, del silenzio dinanzi a Dio, della meditazione, della riflessione, dell'essere nuovo che fa cose nuove, perché nuovo è lo Spirito di Dio che lo muove e nuove sono le vie che egli traccia per la salvezza del mondo, nel tempo della storia. </w:t>
      </w:r>
    </w:p>
    <w:p w14:paraId="0B2C86B9" w14:textId="77777777" w:rsidR="00AD3E67" w:rsidRPr="00AD3E67" w:rsidRDefault="00AD3E67" w:rsidP="00AD3E67">
      <w:pPr>
        <w:spacing w:after="120"/>
        <w:jc w:val="both"/>
        <w:rPr>
          <w:rFonts w:ascii="Arial" w:hAnsi="Arial"/>
          <w:sz w:val="24"/>
        </w:rPr>
      </w:pPr>
      <w:r w:rsidRPr="00AD3E67">
        <w:rPr>
          <w:rFonts w:ascii="Arial" w:hAnsi="Arial"/>
          <w:sz w:val="24"/>
        </w:rPr>
        <w:t>A questa pastorale essenziale dobbiamo abituarci, allenarci, aiutarci ed educarci. A volte troppo si insiste sulle strutture e poco sulle persone; si creano le strutture ma senza le persone; oppure con delle persone che in esse non credono, perché non credono neanche nella necessità di una salvezza da conferire ai fratelli e si resta in un immanentismo e in un secolarismo capace di cancellare il più piccolo segno della fede e la più tenue manifestazione dello Spirito nell'intimo dei cuori.</w:t>
      </w:r>
    </w:p>
    <w:p w14:paraId="46392EB0" w14:textId="77777777" w:rsidR="00AD3E67" w:rsidRPr="00AD3E67" w:rsidRDefault="00AD3E67" w:rsidP="00AD3E67">
      <w:pPr>
        <w:spacing w:after="120"/>
        <w:jc w:val="both"/>
        <w:rPr>
          <w:rFonts w:ascii="Arial" w:hAnsi="Arial"/>
          <w:sz w:val="24"/>
        </w:rPr>
      </w:pPr>
      <w:r w:rsidRPr="00AD3E67">
        <w:rPr>
          <w:rFonts w:ascii="Arial" w:hAnsi="Arial"/>
          <w:sz w:val="24"/>
        </w:rPr>
        <w:t xml:space="preserve">Ma Dio così non pensa e non agisce. Per rinnovare la sua Chiesa, egli va sempre in cerca della persona, la ricolma del suo Santo Spirito, la consacra totalmente al ministero della manifestazione della sua volontà, dell'unica volontà di cui depositaria infallibile nell'interpretazione e nella conoscenza è la sua Chiesa. La salvezza rifiorisce nella misura in cui la persona sa e vuole immolarsi, consacrarsi interamente al compimento della volontà di Dio, di Cristo e dello Spirito.  La vitalità della Chiesa è nello Spirito di Dio. Quando lo Spirito è lasciato libero di poter amare con cuore umano nasce la salvezza per il mondo. Lo Spirito è della persona, non delle strutture, rinnova le strutture finché dimora nella persona, chiamata ad animare le strutture. Il fallimento di certe pastorali "strutturali" è da ricercare nell'assenza della persona portatrice dello Spirito di verità e di santità; manca in esse l'uomo nuovo mosso dalla novità dello Spirito di Gesù. </w:t>
      </w:r>
    </w:p>
    <w:p w14:paraId="1AC0FAB8" w14:textId="77777777" w:rsidR="00AD3E67" w:rsidRPr="00AD3E67" w:rsidRDefault="00AD3E67" w:rsidP="00AD3E67">
      <w:pPr>
        <w:spacing w:after="120"/>
        <w:jc w:val="both"/>
        <w:rPr>
          <w:rFonts w:ascii="Arial" w:hAnsi="Arial"/>
          <w:sz w:val="24"/>
        </w:rPr>
      </w:pPr>
      <w:r w:rsidRPr="00AD3E67">
        <w:rPr>
          <w:rFonts w:ascii="Arial" w:hAnsi="Arial"/>
          <w:sz w:val="24"/>
        </w:rPr>
        <w:t xml:space="preserve">O Maria, Tu che fosti elevata alla dignità di Madre di Dio, di mistica Sposa dello Spirito, tu che sei stata degna dimora della Beata Trinità, tu che sempre hai fatto la volontà divina, aiuta noi tutti perché vogliamo essere strumenti vivi dello Spirito vivo. Per questo rendici di cuore semplice e puro, donaci animo anelante al bene </w:t>
      </w:r>
      <w:r w:rsidRPr="00AD3E67">
        <w:rPr>
          <w:rFonts w:ascii="Arial" w:hAnsi="Arial"/>
          <w:sz w:val="24"/>
        </w:rPr>
        <w:lastRenderedPageBreak/>
        <w:t>e desideroso di carità.  Tu ci sosterrai e noi diverremo la struttura vivente, sempre nuova, dello Spirito per la gloria di Dio e la salvezza delle anime. Aiutaci, o Madre, vogliano cooperare sul tuo modello alla redenzione del mondo.</w:t>
      </w:r>
    </w:p>
    <w:p w14:paraId="785F2415" w14:textId="77777777" w:rsidR="00AD3E67" w:rsidRPr="00AD3E67" w:rsidRDefault="00AD3E67" w:rsidP="00AD3E67">
      <w:pPr>
        <w:spacing w:after="120"/>
        <w:jc w:val="both"/>
        <w:rPr>
          <w:rFonts w:ascii="Arial" w:hAnsi="Arial"/>
          <w:sz w:val="24"/>
        </w:rPr>
      </w:pPr>
      <w:r w:rsidRPr="00AD3E67">
        <w:rPr>
          <w:rFonts w:ascii="Arial" w:hAnsi="Arial"/>
          <w:b/>
          <w:bCs/>
          <w:i/>
          <w:iCs/>
          <w:sz w:val="24"/>
        </w:rPr>
        <w:t xml:space="preserve">Mediazione soggettiva. </w:t>
      </w:r>
      <w:r w:rsidRPr="00AD3E67">
        <w:rPr>
          <w:rFonts w:ascii="Arial" w:hAnsi="Arial"/>
          <w:sz w:val="24"/>
        </w:rPr>
        <w:t xml:space="preserve">Con la sua morte Gesù non ha terminato sulla terra la sua missione di salvezza. Questa deve continuare sino alla fine dei secoli nel suo corpo, attraverso un'azione di vera e purissima mediazione fisica, che realizza nel tempo la redenzione soggettiva dell'uomo. Il corpo è mistico, ma non per questo è solo spirituale; è spirituale ma anche composto di fisicità. Cristo compie tutta intera la sua missione attraverso tutto intero il suo corpo. </w:t>
      </w:r>
    </w:p>
    <w:p w14:paraId="74F81F27" w14:textId="77777777" w:rsidR="00AD3E67" w:rsidRPr="00AD3E67" w:rsidRDefault="00AD3E67" w:rsidP="00AD3E67">
      <w:pPr>
        <w:spacing w:after="120"/>
        <w:jc w:val="both"/>
        <w:rPr>
          <w:rFonts w:ascii="Arial" w:hAnsi="Arial"/>
          <w:sz w:val="24"/>
        </w:rPr>
      </w:pPr>
      <w:r w:rsidRPr="00AD3E67">
        <w:rPr>
          <w:rFonts w:ascii="Arial" w:hAnsi="Arial"/>
          <w:sz w:val="24"/>
        </w:rPr>
        <w:t xml:space="preserve">In molti c'è rinnegamento e tradimento della fisicità in ordine alla salvezza. Si vuole rinviare tutto all'invisibile, alla misteriosa azione interiore dello Spirito Santo, il quale per vie segrete, nascoste, imperscrutabili conduce i cuori alla giustificazione e alla salvezza. Nessun'altra verità resterà intatta per chi non professa la necessità della fisicità in ordine alla mediazione di Cristo, il cui agire viene all'uomo attraverso l'uomo per mediazione soggettiva, dopo essere stato costituito suo corpo, suo strumento efficace dell'opera della Redenzione. </w:t>
      </w:r>
    </w:p>
    <w:p w14:paraId="6DD0202A" w14:textId="77777777" w:rsidR="00AD3E67" w:rsidRPr="00AD3E67" w:rsidRDefault="00AD3E67" w:rsidP="00AD3E67">
      <w:pPr>
        <w:spacing w:after="120"/>
        <w:jc w:val="both"/>
        <w:rPr>
          <w:rFonts w:ascii="Arial" w:hAnsi="Arial"/>
          <w:sz w:val="24"/>
        </w:rPr>
      </w:pPr>
      <w:r w:rsidRPr="00AD3E67">
        <w:rPr>
          <w:rFonts w:ascii="Arial" w:hAnsi="Arial"/>
          <w:sz w:val="24"/>
        </w:rPr>
        <w:t xml:space="preserve">La partecipazione alla mediazione soggettiva della salvezza non è per tutti uguale. Sia la profezia, sia la regalità, sia anche il sacerdozio, dipendono dal grado di sacramentalità, che ci lega a Cristo. Sono le diverse forme e le molteplici modalità di vita nel suo corpo, che determinano l'agire e stabiliscono la differente responsabilità nel compimento della sua mediazione nella storia. </w:t>
      </w:r>
    </w:p>
    <w:p w14:paraId="646ED4FB" w14:textId="77777777" w:rsidR="00AD3E67" w:rsidRPr="00AD3E67" w:rsidRDefault="00AD3E67" w:rsidP="00AD3E67">
      <w:pPr>
        <w:spacing w:after="120"/>
        <w:jc w:val="both"/>
        <w:rPr>
          <w:rFonts w:ascii="Arial" w:hAnsi="Arial"/>
          <w:sz w:val="24"/>
        </w:rPr>
      </w:pPr>
      <w:r w:rsidRPr="00AD3E67">
        <w:rPr>
          <w:rFonts w:ascii="Arial" w:hAnsi="Arial"/>
          <w:sz w:val="24"/>
        </w:rPr>
        <w:t xml:space="preserve">Tutto ciò che deriva per potestà sacramentale, non può essere esercitato senza il corrispettivo sacramento. Bisogna specificare cosa è di un sacramento e cosa di un altro, cosa può fare l'uno e cosa l'altro, se si vuole compiere, nell'oggi degli uomini, con armonia e incisività, la redenzione soggettiva di Gesù Signore. In essa la nostra partecipazione è necessaria, quanto il corpo nato da Maria per il compimento della redenzione oggettiva dell'uomo. </w:t>
      </w:r>
    </w:p>
    <w:p w14:paraId="0AED866A" w14:textId="77777777" w:rsidR="00AD3E67" w:rsidRPr="00AD3E67" w:rsidRDefault="00AD3E67" w:rsidP="00AD3E67">
      <w:pPr>
        <w:spacing w:after="120"/>
        <w:jc w:val="both"/>
        <w:rPr>
          <w:rFonts w:ascii="Arial" w:hAnsi="Arial"/>
          <w:sz w:val="24"/>
        </w:rPr>
      </w:pPr>
      <w:r w:rsidRPr="00AD3E67">
        <w:rPr>
          <w:rFonts w:ascii="Arial" w:hAnsi="Arial"/>
          <w:sz w:val="24"/>
        </w:rPr>
        <w:t>È il proprio del sacramento dell'ordine sacro - le specifiche potestà del Vescovo e del Presbitero non è necessario che in questo luogo vengano prese in esame - imporre le mani per il dono dello Spirito Santo, fare il corpo ed il sangue del Signore, perdonare i peccati; governare la comunità discernendo per essa la via secondo Dio, da ogni altra che è secondo gli uomini. Il sacerdozio battesimale abilita ad offrire a Dio la propria vita; quello presbiterale vi aggiunge la potestà di compiere l'oblazione della morte e della risurrezione di Cristo, l'unico ed eterno memoriale, sacrificio incruento, ma vero e reale, lo stesso che si è compiuto sulla croce. C'è come una fisicità tangibile con il corpo ed il sangue del Signore; nella Santa Messa c'è una identità sacramentale tra Cristo ed il Sacerdote, che deve tradursi in configurazione di vita, essendo egli costituito sacramentalmente immagine fisica e non solo spirituale di Gesù.</w:t>
      </w:r>
    </w:p>
    <w:p w14:paraId="554A5331" w14:textId="77777777" w:rsidR="00AD3E67" w:rsidRPr="00AD3E67" w:rsidRDefault="00AD3E67" w:rsidP="00AD3E67">
      <w:pPr>
        <w:spacing w:after="120"/>
        <w:jc w:val="both"/>
        <w:rPr>
          <w:rFonts w:ascii="Arial" w:hAnsi="Arial"/>
          <w:sz w:val="24"/>
        </w:rPr>
      </w:pPr>
      <w:r w:rsidRPr="00AD3E67">
        <w:rPr>
          <w:rFonts w:ascii="Arial" w:hAnsi="Arial"/>
          <w:sz w:val="24"/>
        </w:rPr>
        <w:t xml:space="preserve">C'è differenza anche circa la regalità. Il presbitero vince il male togliendo il peccato attraverso l'atto sacramentale; offrendo il corpo di Cristo ed il suo sangue, perché nuova grazia e nuova verità discendano sulla terra e conquistino gli uomini; pregando ed implorando il perdono per le colpe commesse dai suoi fratelli. Questa preghiera deve essere atto specifico del ministero presbiterale. Egli sconfigge le tenebre anche attraverso il discernimento veritativo, con potestà cristica.  Entriamo qui nel vasto e complesso campo della direzione spirituale, </w:t>
      </w:r>
      <w:r w:rsidRPr="00AD3E67">
        <w:rPr>
          <w:rFonts w:ascii="Arial" w:hAnsi="Arial"/>
          <w:sz w:val="24"/>
        </w:rPr>
        <w:lastRenderedPageBreak/>
        <w:t>dono della luce con facoltà sacramentale alle anime e ai cuori, che è opera insieme della regalità e della profezia dell'ordine sacro. L'aver abbandonato la via sacramentale del discernimento, l'aver affermato che esso può essere fatto indistintamente da tutti e secondo lo stesso grado, è stato possibile in seguito allo svilimento e depreziamento della natura del sacramento dell'ordine. L'errore è dogmatico, è nella verità circa la natura dei diversi sacramenti e del grado di partecipazione alla redenzione soggettiva di Cristo per ogni suo discepolo. La confusione operativa è sempre generata da quella veritativa.</w:t>
      </w:r>
    </w:p>
    <w:p w14:paraId="1F6671F8" w14:textId="77777777" w:rsidR="00AD3E67" w:rsidRPr="00AD3E67" w:rsidRDefault="00AD3E67" w:rsidP="00AD3E67">
      <w:pPr>
        <w:spacing w:after="120"/>
        <w:jc w:val="both"/>
        <w:rPr>
          <w:rFonts w:ascii="Arial" w:hAnsi="Arial"/>
          <w:sz w:val="24"/>
        </w:rPr>
      </w:pPr>
      <w:r w:rsidRPr="00AD3E67">
        <w:rPr>
          <w:rFonts w:ascii="Arial" w:hAnsi="Arial"/>
          <w:sz w:val="24"/>
        </w:rPr>
        <w:t>La mediazione fisica  è di ogni membro del Corpo del Signore, ognuno è necessario a Cristo per espletare la sua missione di salvezza; questa è compiuta tutta da tutti, pur avendo ognuno una sua particolare vocazione nella manifestazione dell'intera sua mediazione. Questo principio rettamente vissuto dona il vero significato all'intera vita del credente, che è, nella storia, fisicità necessaria alla missione del Signore. Attraverso di lui Gesù redime, salva, guarisce, lenisce, dona il conforto e la vita, allevia la sofferenza, prende su di sé ogni infermità, toglie il peccato del mondo. Ma è proprio di chi è stato investito del dono soprannaturale della profezia (presbitero o battezzato) conoscere qui ed ora la volontà attuale di Dio in ordine alla vocazione e missione di salvezza per il singolo o per l'intero popolo del Signore.</w:t>
      </w:r>
    </w:p>
    <w:p w14:paraId="382EF18A" w14:textId="77777777" w:rsidR="00AD3E67" w:rsidRPr="00AD3E67" w:rsidRDefault="00AD3E67" w:rsidP="00AD3E67">
      <w:pPr>
        <w:spacing w:after="120"/>
        <w:jc w:val="both"/>
        <w:rPr>
          <w:rFonts w:ascii="Arial" w:hAnsi="Arial"/>
          <w:sz w:val="24"/>
        </w:rPr>
      </w:pPr>
      <w:r w:rsidRPr="00AD3E67">
        <w:rPr>
          <w:rFonts w:ascii="Arial" w:hAnsi="Arial"/>
          <w:sz w:val="24"/>
        </w:rPr>
        <w:t xml:space="preserve">Madre di Dio, tu più di ogni altra sei legata alla fisicità di Cristo in quel tuo sì che ha permesso l'Incarnazione del Verbo. Nell'oggi del tempo e della storia anche noi dobbiamo offrire a Gesù il nostro corpo e tutta intera la nostra vita, ognuno però secondo la sua vocazione e la sua particolare chiamata. Siamo noi, oggi, sulla terra, il suo corpo, la sua vita, la sua parola, le sue mani; ognuno per la sua parte e secondo il grado sacramentale di partecipare alla sua mediazione. Madre vera di Gesù, fisicamente e spiritualmente, ottienici dallo Spirito Santo, tuo Mistico Sposo, di essere anche noi fisicamente e spiritualmente servi del Servo del Signore, perché possa ancora oggi espletare la sua missione per la salvezza delle anime, per la loro soggettiva redenzione.  </w:t>
      </w:r>
    </w:p>
    <w:p w14:paraId="7BF508A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w:t>
      </w:r>
      <w:bookmarkStart w:id="76" w:name="_Hlk163656672"/>
      <w:r w:rsidRPr="00AD3E67">
        <w:rPr>
          <w:rFonts w:ascii="Arial" w:hAnsi="Arial"/>
          <w:i/>
          <w:iCs/>
          <w:sz w:val="22"/>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bookmarkEnd w:id="76"/>
    <w:p w14:paraId="025AFB58" w14:textId="77777777" w:rsidR="00AD3E67" w:rsidRPr="00AD3E67" w:rsidRDefault="00AD3E67" w:rsidP="00AD3E67">
      <w:pPr>
        <w:spacing w:after="120"/>
        <w:jc w:val="both"/>
        <w:rPr>
          <w:rFonts w:ascii="Arial" w:hAnsi="Arial"/>
          <w:sz w:val="24"/>
        </w:rPr>
      </w:pPr>
      <w:r w:rsidRPr="00AD3E67">
        <w:rPr>
          <w:rFonts w:ascii="Arial" w:hAnsi="Arial"/>
          <w:sz w:val="24"/>
        </w:rPr>
        <w:t>Se il mediatore non svolge la sua missione, non solo pecca di omissione, il Signore lo dichiara responsabile di tutti i peccati che vengono commessi a causa della sua omissione. Così il Signore al profeta Ezechiele:</w:t>
      </w:r>
    </w:p>
    <w:p w14:paraId="7769037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Mi disse: «Figlio dell’uomo, àlzati, ti voglio parlare». A queste parole, uno spirito entrò in me, mi fece alzare in piedi e io ascoltai colui che mi parlava.</w:t>
      </w:r>
    </w:p>
    <w:p w14:paraId="12B68AF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7FFD8F5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3D70577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19D7604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7695F9B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Mi disse ancora: «Figlio dell’uomo, tutte le parole che ti dico ascoltale con gli orecchi e accoglile nel cuore: poi va’, rècati dai deportati, dai figli del tuo popolo, e parla loro. Ascoltino o non ascoltino, dirai: “Così dice il Signore”».</w:t>
      </w:r>
    </w:p>
    <w:p w14:paraId="7299742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0409456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72B8161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1B339D5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2627BC31" w14:textId="77777777" w:rsidR="00AD3E67" w:rsidRPr="00AD3E67" w:rsidRDefault="00AD3E67" w:rsidP="00AD3E67">
      <w:pPr>
        <w:spacing w:after="120"/>
        <w:jc w:val="both"/>
        <w:rPr>
          <w:rFonts w:ascii="Arial" w:hAnsi="Arial"/>
          <w:sz w:val="24"/>
        </w:rPr>
      </w:pPr>
      <w:r w:rsidRPr="00AD3E67">
        <w:rPr>
          <w:rFonts w:ascii="Arial" w:hAnsi="Arial"/>
          <w:sz w:val="24"/>
        </w:rPr>
        <w:t xml:space="preserve">Oggi siamo oltre il profeta Ezechiele, moltissimi mediatori della luce e della verità del nostro Dio,  si sono lasciati trasformare in mediatori delle tenebre e della menzogna di Satana. Per questa trasformazione Davide è condannato in eterno a rimanere nel suo peccato e a commetterne molti altri e con più frequenza. </w:t>
      </w:r>
    </w:p>
    <w:bookmarkEnd w:id="75"/>
    <w:p w14:paraId="5D6B765F" w14:textId="77777777" w:rsidR="00AD3E67" w:rsidRPr="00AD3E67" w:rsidRDefault="00AD3E67" w:rsidP="00AD3E67">
      <w:pPr>
        <w:spacing w:after="120"/>
        <w:jc w:val="both"/>
        <w:rPr>
          <w:rFonts w:ascii="Arial" w:hAnsi="Arial"/>
          <w:b/>
          <w:bCs/>
          <w:sz w:val="24"/>
        </w:rPr>
      </w:pPr>
    </w:p>
    <w:p w14:paraId="7EA8FACB" w14:textId="77777777" w:rsidR="00AD3E67" w:rsidRPr="00AD3E67" w:rsidRDefault="00AD3E67" w:rsidP="00AD3E67">
      <w:pPr>
        <w:spacing w:after="120"/>
        <w:jc w:val="both"/>
        <w:rPr>
          <w:rFonts w:ascii="Arial" w:hAnsi="Arial"/>
          <w:b/>
          <w:bCs/>
          <w:sz w:val="24"/>
        </w:rPr>
      </w:pPr>
      <w:r w:rsidRPr="00AD3E67">
        <w:rPr>
          <w:rFonts w:ascii="Arial" w:hAnsi="Arial"/>
          <w:b/>
          <w:bCs/>
          <w:sz w:val="24"/>
        </w:rPr>
        <w:t xml:space="preserve">Seconda verità </w:t>
      </w:r>
    </w:p>
    <w:p w14:paraId="33AA273F" w14:textId="77777777" w:rsidR="00AD3E67" w:rsidRPr="00AD3E67" w:rsidRDefault="00AD3E67" w:rsidP="00AD3E67">
      <w:pPr>
        <w:spacing w:after="120"/>
        <w:jc w:val="both"/>
        <w:rPr>
          <w:rFonts w:ascii="Arial" w:hAnsi="Arial"/>
          <w:sz w:val="24"/>
        </w:rPr>
      </w:pPr>
      <w:r w:rsidRPr="00AD3E67">
        <w:rPr>
          <w:rFonts w:ascii="Arial" w:hAnsi="Arial"/>
          <w:sz w:val="24"/>
        </w:rPr>
        <w:t>Ecco cosa vuole lo Spirito Santo da quanti oggi sono nella prova. D’altronde una fede non provata, non sarebbe vera fede. Non produrrebbe i frutti ad essa connessi. Se Gesù non fosse passato da vittorioso dalla croce, non avremmo avuto la redenzione e la salvezza dell’umanità. Se gli Apostoli non avessero esposto la loro vita al martirio, il cammino della salvezza e della redenzione si sarebbe ben presto interrotto. Se i martiri e i confessori della fede si fossero arresi, non avremmo noi oggi neanche più il ricordo di Cristo Gesù.</w:t>
      </w:r>
    </w:p>
    <w:p w14:paraId="21B06C2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Desideriamo soltanto che ciascuno di voi dimostri il medesimo zelo perché la sua speranza abbia compimento sino alla fine, perché non diventiate pigri, ma piuttosto imitatori di coloro che, con la fede e la costanza, divengono eredi delle promesse.</w:t>
      </w:r>
    </w:p>
    <w:p w14:paraId="083142CD"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la vera moralità di ogni discepolo di Gesù: perseverare perché si compia la sua speranza. Qual è la speranza del cristiano? Il possesso della vita eterna nei cieli beati o nella Gerusalemme celeste. Ecco oggi qual è il nostro peccato: abbiamo eliminato dalla nostra santissima fede la speranza della vita eterna, speranza che si compie camminando di fede in fede, di verità in verità, di obbedienza alla Parola in obbedienza alla Parola. La vita eterna è data a tutti, insegnano i mediatori di Cristo, A questa falsità ne aggiungono una seconda: Dio non giudica. Ecco una terza falsità: Dio è solo misericordia. Bastano solo tre falsità per rendere vana e falsa tutta la purissima verità dello Spirito Santo. </w:t>
      </w:r>
    </w:p>
    <w:p w14:paraId="64DC5BE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w:t>
      </w:r>
      <w:bookmarkStart w:id="77" w:name="_Hlk163659390"/>
      <w:r w:rsidRPr="00AD3E67">
        <w:rPr>
          <w:rFonts w:ascii="Arial" w:hAnsi="Arial"/>
          <w:i/>
          <w:iCs/>
          <w:sz w:val="22"/>
        </w:rPr>
        <w:lastRenderedPageBreak/>
        <w:t>Desideriamo soltanto che ciascuno di voi dimostri il medesimo zelo perché la sua speranza abbia compimento sino alla fine, perché non diventiate pigri, ma piuttosto imitatori di coloro che, con la fede e la costanza, divengono eredi delle promesse.</w:t>
      </w:r>
    </w:p>
    <w:bookmarkEnd w:id="77"/>
    <w:p w14:paraId="74BEBE47" w14:textId="77777777" w:rsidR="00AD3E67" w:rsidRPr="00AD3E67" w:rsidRDefault="00AD3E67" w:rsidP="00AD3E67">
      <w:pPr>
        <w:spacing w:after="120"/>
        <w:jc w:val="both"/>
        <w:rPr>
          <w:rFonts w:ascii="Arial" w:hAnsi="Arial"/>
          <w:sz w:val="24"/>
        </w:rPr>
      </w:pPr>
      <w:r w:rsidRPr="00AD3E67">
        <w:rPr>
          <w:rFonts w:ascii="Arial" w:hAnsi="Arial"/>
          <w:sz w:val="24"/>
        </w:rPr>
        <w:t>Noi a suo tempo abbiamo denunciato queste tre falsità. Le abbiamo denunciate con dovizie di particolari. È giusto che questa denuncia venga ricordata:</w:t>
      </w:r>
    </w:p>
    <w:p w14:paraId="54969251" w14:textId="77777777" w:rsidR="00AD3E67" w:rsidRPr="00AD3E67" w:rsidRDefault="00AD3E67" w:rsidP="00AD3E67">
      <w:pPr>
        <w:spacing w:after="120"/>
        <w:jc w:val="both"/>
        <w:rPr>
          <w:rFonts w:ascii="Arial" w:hAnsi="Arial"/>
          <w:sz w:val="24"/>
        </w:rPr>
      </w:pPr>
    </w:p>
    <w:p w14:paraId="2F781640" w14:textId="77777777" w:rsidR="00AD3E67" w:rsidRPr="00AD3E67" w:rsidRDefault="00AD3E67" w:rsidP="00AD3E67">
      <w:pPr>
        <w:spacing w:after="120"/>
        <w:jc w:val="both"/>
        <w:rPr>
          <w:rFonts w:ascii="Arial" w:eastAsia="Calibri" w:hAnsi="Arial" w:cs="Arial"/>
          <w:b/>
          <w:bCs/>
          <w:i/>
          <w:iCs/>
          <w:sz w:val="24"/>
          <w:szCs w:val="28"/>
          <w:lang w:eastAsia="en-US"/>
        </w:rPr>
      </w:pPr>
      <w:bookmarkStart w:id="78" w:name="_Toc526058833"/>
      <w:r w:rsidRPr="00AD3E67">
        <w:rPr>
          <w:rFonts w:ascii="Arial" w:hAnsi="Arial" w:cs="Arial"/>
          <w:b/>
          <w:bCs/>
          <w:i/>
          <w:iCs/>
          <w:kern w:val="32"/>
          <w:sz w:val="24"/>
          <w:szCs w:val="32"/>
          <w:lang w:val="la-Latn"/>
        </w:rPr>
        <w:t>Misericordias Domini in aeternum cantabo</w:t>
      </w:r>
      <w:bookmarkEnd w:id="78"/>
      <w:r w:rsidRPr="00AD3E67">
        <w:rPr>
          <w:rFonts w:ascii="Arial" w:hAnsi="Arial" w:cs="Arial"/>
          <w:b/>
          <w:bCs/>
          <w:i/>
          <w:iCs/>
          <w:kern w:val="32"/>
          <w:sz w:val="24"/>
          <w:szCs w:val="32"/>
        </w:rPr>
        <w:t xml:space="preserve"> (</w:t>
      </w:r>
      <w:bookmarkStart w:id="79" w:name="_Toc526058834"/>
      <w:r w:rsidRPr="00AD3E67">
        <w:rPr>
          <w:rFonts w:ascii="Arial" w:eastAsia="Calibri" w:hAnsi="Arial" w:cs="Arial"/>
          <w:b/>
          <w:bCs/>
          <w:i/>
          <w:iCs/>
          <w:sz w:val="24"/>
          <w:szCs w:val="28"/>
          <w:lang w:eastAsia="en-US"/>
        </w:rPr>
        <w:t>prima scheda</w:t>
      </w:r>
      <w:bookmarkEnd w:id="79"/>
      <w:r w:rsidRPr="00AD3E67">
        <w:rPr>
          <w:rFonts w:ascii="Arial" w:eastAsia="Calibri" w:hAnsi="Arial" w:cs="Arial"/>
          <w:b/>
          <w:bCs/>
          <w:i/>
          <w:iCs/>
          <w:sz w:val="24"/>
          <w:szCs w:val="28"/>
          <w:lang w:eastAsia="en-US"/>
        </w:rPr>
        <w:t>)</w:t>
      </w:r>
    </w:p>
    <w:p w14:paraId="2CFA7383"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Dalle parole del Salmo appare in tutta chiarezza che non vi è solo la misericordia del Signore, ma anche infiniti atti di misericordia, tutti legati ad una parola da lui pronunciata sotto forma di giuramento, oracolo, profezia, patto, alleanza. Questi molteplici atti conducono alla vera sua misericordia che è Cristo Signore, datoci perché diventi vera vita in noi. </w:t>
      </w:r>
    </w:p>
    <w:p w14:paraId="1F2E2F66"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La prima verità vuole che misericordia, atti storici della misericordia e Parola di Dio debbano essere una cosa sola. Così come è giusto affermare che dove non vi è la Parola storica, rivelata di Dio neanche vi è la misericordia. Senza la Parola della Scrittura ci troviamo dinanzi ad una misericordia pensata, voluta, desiderata dall’uomo. Ma è solo sua immaginazione, fantasia, elucubrazione del cuore. Di certo non si tratta di misericordia divina. Leggiamo attentamente quando dice il Salmo e comprenderemo. </w:t>
      </w:r>
    </w:p>
    <w:p w14:paraId="49DD287B" w14:textId="77777777" w:rsidR="00AD3E67" w:rsidRPr="00AD3E67" w:rsidRDefault="00AD3E67" w:rsidP="00AD3E67">
      <w:pPr>
        <w:autoSpaceDE w:val="0"/>
        <w:autoSpaceDN w:val="0"/>
        <w:adjustRightInd w:val="0"/>
        <w:spacing w:after="120"/>
        <w:jc w:val="both"/>
        <w:rPr>
          <w:rFonts w:ascii="Arial" w:eastAsia="Calibri" w:hAnsi="Arial" w:cs="Arial"/>
          <w:i/>
          <w:color w:val="000000"/>
          <w:sz w:val="24"/>
          <w:szCs w:val="22"/>
          <w:lang w:eastAsia="en-US"/>
        </w:rPr>
      </w:pPr>
      <w:r w:rsidRPr="00AD3E67">
        <w:rPr>
          <w:rFonts w:ascii="Arial" w:eastAsia="Calibri" w:hAnsi="Arial" w:cs="Arial"/>
          <w:i/>
          <w:sz w:val="24"/>
          <w:szCs w:val="22"/>
          <w:lang w:val="la-Latn" w:eastAsia="en-US"/>
        </w:rPr>
        <w:t xml:space="preserve">Misericordias Domini in aeternum cantabo, in generationem et generationem adnuntiabo veritatem tuam in ore meo,  quoniam dixisti:  “in aeternum misericordia aedificabitur, in caelis praeparabitur veritas tua”.  “Disposui testamentum electis meis,  iuravi David servo meo. Usque in aeternum praeparabo semen tuum,  et aedificabo in generationem et generationem sedem tuam”.  </w:t>
      </w:r>
      <w:r w:rsidRPr="00AD3E67">
        <w:rPr>
          <w:rFonts w:ascii="Arial" w:eastAsia="Calibri" w:hAnsi="Arial" w:cs="Arial"/>
          <w:i/>
          <w:color w:val="000000"/>
          <w:sz w:val="24"/>
          <w:szCs w:val="22"/>
          <w:lang w:eastAsia="en-US"/>
        </w:rPr>
        <w:t>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(Sal 89,2-5).</w:t>
      </w:r>
    </w:p>
    <w:p w14:paraId="4466DB03"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Su cosa si fonda la misericordia del Signore verso l’uomo in questo Salmo? Nel giuramento fatto da Dio a Davide di dargli un re dal regno eterno. Dalla discendenza di Davide nascerà colui che poi la Parola posteriore del Signore specificherà e presenterà come il Virgulto che nasce dalla radice di Iesse, il Servo Sofferente, Colui che hanno trafitto, il Nuovo Tempio, il Salvatore, il Redentore, il Figlio della Vergine.</w:t>
      </w:r>
    </w:p>
    <w:p w14:paraId="38ECE43F" w14:textId="77777777" w:rsidR="00AD3E67" w:rsidRPr="00AD3E67" w:rsidRDefault="00AD3E67" w:rsidP="00AD3E67">
      <w:pPr>
        <w:spacing w:after="120"/>
        <w:jc w:val="both"/>
        <w:rPr>
          <w:rFonts w:ascii="Arial" w:eastAsia="Calibri" w:hAnsi="Arial" w:cs="Arial"/>
          <w:bCs/>
          <w:i/>
          <w:iCs/>
          <w:sz w:val="24"/>
          <w:szCs w:val="22"/>
          <w:lang w:eastAsia="en-US"/>
        </w:rPr>
      </w:pPr>
      <w:r w:rsidRPr="00AD3E67">
        <w:rPr>
          <w:rFonts w:ascii="Arial" w:eastAsia="Calibri" w:hAnsi="Arial" w:cs="Arial"/>
          <w:sz w:val="24"/>
          <w:szCs w:val="22"/>
          <w:lang w:eastAsia="en-US"/>
        </w:rPr>
        <w:t xml:space="preserve">Se vogliano comprendere cosa è la misericordia del Signore annunziata e rivelata come frutto di molte verità, contenute in molti giuramenti, molti oracoli, molte profezie, dobbiamo necessariamente correlarla a tutte le verità contenute nelle parole: </w:t>
      </w:r>
      <w:r w:rsidRPr="00AD3E67">
        <w:rPr>
          <w:rFonts w:ascii="Arial" w:eastAsia="Calibri" w:hAnsi="Arial" w:cs="Arial"/>
          <w:bCs/>
          <w:i/>
          <w:iCs/>
          <w:sz w:val="24"/>
          <w:szCs w:val="22"/>
          <w:lang w:eastAsia="en-US"/>
        </w:rPr>
        <w:t xml:space="preserve"> Amore, Verità, Fedeltà, Alleanza, Giuramento, Testamento, Oracolo, Profezia, Parola, Promessa, Obbedienza, Disobbedienza, Pentimento, Perdono, Grazia, Fede, Giustizia, Ascolto, Non Ascolto, Volontà, Vita, Morte, Giusto Giudizio, Conversione, Penitenza, Pena, Soddisfazione, Espiazione, Paradiso, Indulgenza, Inferno, Diritto, Dovere, Comandamento, Beatitudine, Benedizione, Maledizione, Premio, Castigo, Falsità.</w:t>
      </w:r>
    </w:p>
    <w:p w14:paraId="72FD1CC6"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lastRenderedPageBreak/>
        <w:t xml:space="preserve">Solo dalla perfetta scienza teologica, o puramente biblica di ciò che queste parole contengono in sé, possiamo aprirci alla esatta verità e comprensione delle Misericordie e di conseguenza della Misericordia del Signore. Infatti la Misericordia divina che diviene Misericordia terrena ed eterna, per il tempo e per l’eternità, è il frutto della verità contenuta in tutte queste parole e diventa nostra quando tutte queste verità si compiono per noi, attraverso la nostra partecipazione attiva, secondo quanto l’una o l’altra verità ci rivelano, ci chiedono, esigono. Fuori di queste parole rivelate, non vi è misericordia, non vi sono gli atti storici delle misericordie del Signore. Vi è solo fantasticheria dell’uomo e sua insensata immaginazione. </w:t>
      </w:r>
    </w:p>
    <w:p w14:paraId="7345DA9A"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Il nostro modo di procedere sarà semplicissimo: di ogni parola annunceremo la verità essenziale, corredandola, se necessario, con quale riferimento biblico puntuale, sia dell’Antico che del Nuovo Testamento. Ognuno, così, sarà messo nelle possibilità di rivedere, aggiornare, dare luce vera al suo personale concetto di misericordia. Tutto è dalla verità contenuta nelle parole. Se la verità non viene colta, mai possiamo conoscere né le misericordie, né la misericordia del nostro Dio e Signore. Poiché le parole da presentare sono tante, procederemo per ordine alfabetico, a gruppi di sette per ogni incontro. Avremo così modo di riflettere, meditare, pensare, studiare, aggiornare la nostra mente alla più pura verità del Signore nostro Dio. Si richiede da parte di tutti impegno e desiderio di entrare in possesso della divina scienza. </w:t>
      </w:r>
    </w:p>
    <w:p w14:paraId="59E03DC1"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Alleanza: </w:t>
      </w:r>
      <w:r w:rsidRPr="00AD3E67">
        <w:rPr>
          <w:rFonts w:ascii="Arial" w:eastAsia="Calibri" w:hAnsi="Arial" w:cs="Arial"/>
          <w:sz w:val="24"/>
          <w:szCs w:val="22"/>
          <w:lang w:eastAsia="en-US"/>
        </w:rPr>
        <w:t xml:space="preserve">L’Alleanza è un impegno solenne e può essere assoluto, condizionato, unilaterale, bilaterale. Dio si è impegnato con l’uomo in modo assoluto e condizionato, ma anche in modo unilaterale e bilaterale. La misericordia e le misericordie del Signore sono solo per alleanza. </w:t>
      </w:r>
    </w:p>
    <w:p w14:paraId="0AAE000A"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Per alleanza unilaterale, Dio si è impegnato ad amare l’uomo di amore eterno. Per alleanza bilaterale, sotto condizione, l’uomo entra in possesso delle misericordie del suo Signore. Quando si viene meno al patto, Dio non può elargire le sue misericordie.  L’uomo si pone fuori del cammino della misericordia. Si distacca dalla sorgente eterna della sua vita. Tutto nell’economia della salvezza è dono di Dio in questa alleanza bilaterale condizionata.</w:t>
      </w:r>
    </w:p>
    <w:p w14:paraId="50443AD3"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I Comandamenti, le Beatitudini sono le condizioni, l’impegno dell’uomo, per essere, rimanere, gustare i frutti dell’alleanza I Sacramenti la via per dare alla nostra alleanza pienezza di vita. L’alleanza bilaterale, condizionata, fondata sui Comandamenti, sulle Beatitudini, sui Sacramenti, è la porta per accedere a tutte le misericordie del Signore sulla terra e nei cieli.</w:t>
      </w:r>
    </w:p>
    <w:p w14:paraId="64919D85"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Amore:</w:t>
      </w:r>
      <w:r w:rsidRPr="00AD3E67">
        <w:rPr>
          <w:rFonts w:ascii="Arial" w:eastAsia="Calibri" w:hAnsi="Arial" w:cs="Arial"/>
          <w:sz w:val="24"/>
          <w:szCs w:val="22"/>
          <w:lang w:eastAsia="en-US"/>
        </w:rPr>
        <w:t xml:space="preserve"> Dio è Amore. L’Amore è tutto il Bene eterno e assoluto che Dio comunica all’uomo, per creazione, per redenzione, per giustificazione, per elevazione o partecipazione della sua divina natura. Dio è il Bene nel quale non vi è alcuna imperfezione. È il Bene Fonte, Sorgente, Origine di ogni altro bene. Possiamo amare se attingiamo il bene da Dio, lo trasformiamo in nostra vita, diveniamo a nostra volta sorgente di bene per ogni altro uomo. </w:t>
      </w:r>
    </w:p>
    <w:p w14:paraId="4154F499"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L’uomo proviene per creazione dal Bene eterno che è il Signore. Amare è partecipazione a questo unico e solo Bene, ma è anche dono e comunione di questo Bene eterno ad ogni altro uomo. Si riceve il Bene da Dio, si diventa Bene in Dio, si dona il Bene che si è diventati, si ama. Oggi vi è un distacco, una frattura </w:t>
      </w:r>
      <w:r w:rsidRPr="00AD3E67">
        <w:rPr>
          <w:rFonts w:ascii="Arial" w:eastAsia="Calibri" w:hAnsi="Arial" w:cs="Arial"/>
          <w:sz w:val="24"/>
          <w:szCs w:val="22"/>
          <w:lang w:eastAsia="en-US"/>
        </w:rPr>
        <w:lastRenderedPageBreak/>
        <w:t xml:space="preserve">tra il Bene e l’amore. Tutto è dichiarato amore. Manca però il Bene da dare e da ricevere. Manca Dio, che è il solo Bene che deve essere dato perché noi possiamo amare. Tutti i mali del mondo attuale sono il frutto di questa separazione dell’uomo dal Bene eterno e divino, che è la sorgente, la fonte, del nostro bene, del nostro amore. </w:t>
      </w:r>
    </w:p>
    <w:p w14:paraId="73386007"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Mai si potrà amare dal male. Il male è la distruzione della nostra natura di bene. Una natura che non attinge perennemente il suo vero bene dal Bene eterno che è Dio, il vero Dio, mai potrà amare. Oggi invece tutto il male è trasformato in amore. Si tratta però di vizio, concupiscenza, idolatria, immoralità. L’amore vero è nella pienezza e completezza delle virtù. </w:t>
      </w:r>
    </w:p>
    <w:p w14:paraId="54C8F390"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Ascolto: </w:t>
      </w:r>
      <w:r w:rsidRPr="00AD3E67">
        <w:rPr>
          <w:rFonts w:ascii="Arial" w:eastAsia="Calibri" w:hAnsi="Arial" w:cs="Arial"/>
          <w:sz w:val="24"/>
          <w:szCs w:val="22"/>
          <w:lang w:eastAsia="en-US"/>
        </w:rPr>
        <w:t xml:space="preserve">Dio parla. All’uomo il dovere di ascoltare. La vita, il bene, l’amore, la verità, la perfezione dell’uomo è dall’ascolto di ogni Parola che esce dalla bocca del Signore. Dove non vi è ascolto, non vi è vita. L’ascolto è vero quando diviene purissima obbedienza. </w:t>
      </w:r>
    </w:p>
    <w:p w14:paraId="3C34C171"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Beatitudine: </w:t>
      </w:r>
      <w:r w:rsidRPr="00AD3E67">
        <w:rPr>
          <w:rFonts w:ascii="Arial" w:eastAsia="Calibri" w:hAnsi="Arial" w:cs="Arial"/>
          <w:sz w:val="24"/>
          <w:szCs w:val="22"/>
          <w:lang w:eastAsia="en-US"/>
        </w:rPr>
        <w:t>La beatitudine è il raggiungimento della perfezione nel bene, nella verità, nell’amore, nella giustizia, nell’obbedienza. La beatitudine è la vera gioia che nasce dal mettere in pratica ogni Parola di Dio. Quando ci si distacca dalla Parola, non vi è più gioia vera. Vi è godimento peccaminoso che lascia il cuore inquieto e insoddisfatto. Oggi vi è l’assalto alle “gioie effimere” di questo mondo, perché il cuore non conosce la vera gioia, che viene dall’ascolto della Parola del Signore e da una piena obbedienza ad essa.</w:t>
      </w:r>
    </w:p>
    <w:p w14:paraId="4EEDD5A1"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Benedizione: </w:t>
      </w:r>
      <w:r w:rsidRPr="00AD3E67">
        <w:rPr>
          <w:rFonts w:ascii="Arial" w:eastAsia="Calibri" w:hAnsi="Arial" w:cs="Arial"/>
          <w:sz w:val="24"/>
          <w:szCs w:val="22"/>
          <w:lang w:eastAsia="en-US"/>
        </w:rPr>
        <w:t xml:space="preserve">La Benedizione è vera creazione attuale del Signore che dice, cioè crea bene, fa bene una persona. La parola di Dio dice creando, crea dicendo. L’uomo è creato bene, è fatto bene dal suo Signore. Quando il Signore fa bene un uomo? Quando quest’uomo vive della sua Parola, della sua Legge, dei suoi Comandamenti. Vivendo di Parola, nella Parola, l’uomo è fatto bene, è detto bene, è creato bene quotidianamente dal suo Dio e Signore. </w:t>
      </w:r>
    </w:p>
    <w:p w14:paraId="15296991"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Castigo: </w:t>
      </w:r>
      <w:r w:rsidRPr="00AD3E67">
        <w:rPr>
          <w:rFonts w:ascii="Arial" w:eastAsia="Calibri" w:hAnsi="Arial" w:cs="Arial"/>
          <w:sz w:val="24"/>
          <w:szCs w:val="22"/>
          <w:lang w:eastAsia="en-US"/>
        </w:rPr>
        <w:t xml:space="preserve">Il castigo, temporaneo o eterno, è la pena che ogni uomo merita in relazione e secondo la gravità dei suoi peccati, delle sue trasgressioni, delle sue disobbedienze alla Parola del Signore. Il castigo non viene inflitto dal Signore. È già inflitto nel momento in cui è data la Parola. </w:t>
      </w:r>
      <w:r w:rsidRPr="00AD3E67">
        <w:rPr>
          <w:rFonts w:ascii="Arial" w:eastAsia="Calibri" w:hAnsi="Arial" w:cs="Arial"/>
          <w:i/>
          <w:sz w:val="24"/>
          <w:szCs w:val="22"/>
          <w:lang w:eastAsia="en-US"/>
        </w:rPr>
        <w:t>“Se ne mangi, muori”</w:t>
      </w:r>
      <w:r w:rsidRPr="00AD3E67">
        <w:rPr>
          <w:rFonts w:ascii="Arial" w:eastAsia="Calibri" w:hAnsi="Arial" w:cs="Arial"/>
          <w:sz w:val="24"/>
          <w:szCs w:val="22"/>
          <w:lang w:eastAsia="en-US"/>
        </w:rPr>
        <w:t xml:space="preserve">. </w:t>
      </w:r>
      <w:r w:rsidRPr="00AD3E67">
        <w:rPr>
          <w:rFonts w:ascii="Arial" w:eastAsia="Calibri" w:hAnsi="Arial" w:cs="Arial"/>
          <w:i/>
          <w:sz w:val="24"/>
          <w:szCs w:val="22"/>
          <w:lang w:eastAsia="en-US"/>
        </w:rPr>
        <w:t>“Appena ne mangi, muori”</w:t>
      </w:r>
      <w:r w:rsidRPr="00AD3E67">
        <w:rPr>
          <w:rFonts w:ascii="Arial" w:eastAsia="Calibri" w:hAnsi="Arial" w:cs="Arial"/>
          <w:sz w:val="24"/>
          <w:szCs w:val="22"/>
          <w:lang w:eastAsia="en-US"/>
        </w:rPr>
        <w:t>. L’uomo ha mangiato, all’istante si è scoperto di non essere l’uomo di prima. è entrato in un processo di morte. La morte sarà eterna se l’uomo attraverso il pentimento, la conversione, non rientra nella Parola, per una obbedienza perfetta ad essa. Le conseguenze del peccato, o castigo, non si fermano su chi il peccato ha commesso, esse si ripercuotono su tutta l’umanità. Un solo peccato, nascosto e segreto, può rovinare il mondo intero. Questa verità va seriamente considerata, ponderata, pesata.</w:t>
      </w:r>
    </w:p>
    <w:p w14:paraId="70C39E9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Comandamento: </w:t>
      </w:r>
      <w:r w:rsidRPr="00AD3E67">
        <w:rPr>
          <w:rFonts w:ascii="Arial" w:eastAsia="Calibri" w:hAnsi="Arial" w:cs="Arial"/>
          <w:sz w:val="24"/>
          <w:szCs w:val="22"/>
          <w:lang w:eastAsia="en-US"/>
        </w:rPr>
        <w:t xml:space="preserve">Il Comandamento, o Comandamenti, sono la primaria, fondamentale, essenziale verità dell’uomo, di ogni uomo. Chi vive di essi, in essi, per essi, inizia a ricomporre la sua verità, diviene uomo. Chi invece si pone fuori di essi, li trasgredisce, si fa ogni giorno meno uomo, perché si corrompe nella sua natura. Poiché il fine della misericordia è quello di ridare all’uomo tutta la sua verità di origine, anzi di introdurlo in una verità ancora più grande, sublime, si comprenderà che nella trasgressione dei Comandamenti, non vi è misericordia. Anzi sono i Comandamenti del Signore la prima misericordia data da Dio perché </w:t>
      </w:r>
      <w:r w:rsidRPr="00AD3E67">
        <w:rPr>
          <w:rFonts w:ascii="Arial" w:eastAsia="Calibri" w:hAnsi="Arial" w:cs="Arial"/>
          <w:sz w:val="24"/>
          <w:szCs w:val="22"/>
          <w:lang w:eastAsia="en-US"/>
        </w:rPr>
        <w:lastRenderedPageBreak/>
        <w:t>l’uomo ritorni ad essere se stesso, ritorni ad essere vero uomo, liberandosi da ogni falsità.</w:t>
      </w:r>
    </w:p>
    <w:p w14:paraId="1BA8DD0E"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Verità essenziale da ricordare è che i Comandamenti sono parte essenziale, sono il fine stesso dell’Alleanza del Signore con l’uomo. I comandamenti sono la verità dell’uomo che è tutta e sempre dalla verità di Dio, data nella creazione, manifestata nella Parola, sigillata nell’alleanza.</w:t>
      </w:r>
    </w:p>
    <w:p w14:paraId="38352AD8"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Possiamo chiudere questa prima scheda, ponendoci una domanda: vi potrà mai essere misericordia del Signore per l’uomo se l’uomo rifiuta la legge della misericordia che sono i comandamenti? Può l’uomo pensare di godere tutta la misericordia del Signore, ponendosi fuori, ribellandosi, negando che il vero bene dell’uomo è in queste Dieci Parole? Così possediamo già un punto fermo sul quale fondare la misericordia del Signore. Ma per noi, esso è un punto fermo o neanche noi crediamo in esso? La risposta è personale. </w:t>
      </w:r>
    </w:p>
    <w:p w14:paraId="6AB96241" w14:textId="77777777" w:rsidR="00AD3E67" w:rsidRPr="00AD3E67" w:rsidRDefault="00AD3E67" w:rsidP="00AD3E67">
      <w:pPr>
        <w:spacing w:after="120"/>
        <w:jc w:val="both"/>
        <w:rPr>
          <w:rFonts w:ascii="Arial" w:eastAsia="Calibri" w:hAnsi="Arial" w:cs="Arial"/>
          <w:b/>
          <w:bCs/>
          <w:i/>
          <w:iCs/>
          <w:color w:val="000000"/>
          <w:sz w:val="24"/>
          <w:szCs w:val="28"/>
          <w:lang w:eastAsia="en-US"/>
        </w:rPr>
      </w:pPr>
      <w:bookmarkStart w:id="80" w:name="_Toc526058835"/>
      <w:r w:rsidRPr="00AD3E67">
        <w:rPr>
          <w:rFonts w:ascii="Arial" w:eastAsia="Calibri" w:hAnsi="Arial" w:cs="Arial"/>
          <w:b/>
          <w:bCs/>
          <w:color w:val="000000"/>
          <w:kern w:val="32"/>
          <w:sz w:val="24"/>
          <w:szCs w:val="32"/>
          <w:lang w:val="la-Latn" w:eastAsia="en-US"/>
        </w:rPr>
        <w:t>Misericordias Domini in aeternum cantabo</w:t>
      </w:r>
      <w:bookmarkEnd w:id="80"/>
      <w:r w:rsidRPr="00AD3E67">
        <w:rPr>
          <w:rFonts w:ascii="Arial" w:eastAsia="Calibri" w:hAnsi="Arial" w:cs="Arial"/>
          <w:b/>
          <w:bCs/>
          <w:color w:val="000000"/>
          <w:kern w:val="32"/>
          <w:sz w:val="24"/>
          <w:szCs w:val="32"/>
          <w:lang w:eastAsia="en-US"/>
        </w:rPr>
        <w:t xml:space="preserve"> (</w:t>
      </w:r>
      <w:bookmarkStart w:id="81" w:name="_Toc526058836"/>
      <w:r w:rsidRPr="00AD3E67">
        <w:rPr>
          <w:rFonts w:ascii="Arial" w:eastAsia="Calibri" w:hAnsi="Arial" w:cs="Arial"/>
          <w:b/>
          <w:bCs/>
          <w:i/>
          <w:iCs/>
          <w:color w:val="000000"/>
          <w:sz w:val="24"/>
          <w:szCs w:val="28"/>
          <w:lang w:eastAsia="en-US"/>
        </w:rPr>
        <w:t>seconda scheda</w:t>
      </w:r>
      <w:bookmarkEnd w:id="81"/>
      <w:r w:rsidRPr="00AD3E67">
        <w:rPr>
          <w:rFonts w:ascii="Arial" w:eastAsia="Calibri" w:hAnsi="Arial" w:cs="Arial"/>
          <w:b/>
          <w:bCs/>
          <w:i/>
          <w:iCs/>
          <w:color w:val="000000"/>
          <w:sz w:val="24"/>
          <w:szCs w:val="28"/>
          <w:lang w:eastAsia="en-US"/>
        </w:rPr>
        <w:t>)</w:t>
      </w:r>
    </w:p>
    <w:p w14:paraId="64FB43E2"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La prima scheda terminava con una domanda, alla quale ognuno era obbligato a dare risposta interrogando la propria coscienza: crediamo noi che i Comandamenti sono il punto fermo, stabile, la roccia sulla quale si edifica l’edificio o la casa della divina misericordia? Abbiamo noi questo fermo convincimento che fuori dei Comandamenti c’è solo misericordia offerta, ma ancora non conquistata, non fatta sua vita dalla singola persona? Se non siamo avvinti a questa verità, è inutile proseguire nel cammino di ricerca e di identificazione della misericordia e degli atti storici delle misericordie del nostro Dio. </w:t>
      </w:r>
    </w:p>
    <w:p w14:paraId="16682100"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Conversione:</w:t>
      </w:r>
      <w:r w:rsidRPr="00AD3E67">
        <w:rPr>
          <w:rFonts w:ascii="Arial" w:eastAsia="Calibri" w:hAnsi="Arial" w:cs="Arial"/>
          <w:sz w:val="24"/>
          <w:szCs w:val="22"/>
          <w:lang w:eastAsia="en-US"/>
        </w:rPr>
        <w:t xml:space="preserve"> Tutta la Scrittura, Antico e Nuovo Testamento, è un invito incessante, un grido all’uomo da parte del Signore perché si converta, se vuole ritornare nella vita. Dice il Signore per mezzo del suo profeta Ezechiele: </w:t>
      </w:r>
      <w:r w:rsidRPr="00AD3E67">
        <w:rPr>
          <w:rFonts w:ascii="Arial" w:eastAsia="Calibri" w:hAnsi="Arial" w:cs="Arial"/>
          <w:i/>
          <w:sz w:val="24"/>
          <w:szCs w:val="22"/>
          <w:lang w:eastAsia="en-US"/>
        </w:rPr>
        <w:t xml:space="preserve">“Io non godo della morte di chi muore. Godo invece di chi si converte e ritorna nella vita”. </w:t>
      </w:r>
      <w:r w:rsidRPr="00AD3E67">
        <w:rPr>
          <w:rFonts w:ascii="Arial" w:eastAsia="Calibri" w:hAnsi="Arial" w:cs="Arial"/>
          <w:sz w:val="24"/>
          <w:szCs w:val="22"/>
          <w:lang w:eastAsia="en-US"/>
        </w:rPr>
        <w:t xml:space="preserve"> Ma cosa è la conversione?</w:t>
      </w:r>
    </w:p>
    <w:p w14:paraId="33C6C60E"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La conversione è uscire, abbandonare, lasciare, prendere, assumere, accogliere. Si esce dalla via del male, si prende la via del bene. Si abbandonano i pensieri dell’uomo, si assumono i pensieri di Dio. Si lascia la verità di ieri si entra nella verità di oggi, quella attuale, che oggi la Parola ci chiede di fare nostra vita, nostra essenza, nostra forma di vita.</w:t>
      </w:r>
    </w:p>
    <w:p w14:paraId="6BA8E4BE"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La conversione è spogliarsi della nostra mente, dei nostri desideri, della nostra volontà per rivestire la mente, i desideri, la volontà del nostro Dio e Signore, che ci ha comunicato in Cristo Signore e che ogni giorno riversa su di noi con una luce sempre più splendente per opera dello Spirito Santo. Gesù chiede la nostra conversione al Vangelo, ad ogni Parola da Lui proferita e annunziata. Senza conversione a Cristo, che è la misericordia del Padre, non sarà mai possibile gustare, vivere nella pienezza della divina ed eterna misericordia. Ma l’uomo oggi non vuole forse una misericordia senza Cristo e senza conversione alla sua Parola?</w:t>
      </w:r>
    </w:p>
    <w:p w14:paraId="495C4F2C"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Diritto:</w:t>
      </w:r>
      <w:r w:rsidRPr="00AD3E67">
        <w:rPr>
          <w:rFonts w:ascii="Arial" w:eastAsia="Calibri" w:hAnsi="Arial" w:cs="Arial"/>
          <w:sz w:val="24"/>
          <w:szCs w:val="22"/>
          <w:lang w:eastAsia="en-US"/>
        </w:rPr>
        <w:t xml:space="preserve"> Il diritto indica appartenenza, proprietà. Dice ciò che è di una persone e ciò che è dell’altra. È verità eterna: per diritto di creazione, di lavoro, di operazione, l’universo visibile e invisibile, angeli, astri, terra, animali, alberi, </w:t>
      </w:r>
      <w:r w:rsidRPr="00AD3E67">
        <w:rPr>
          <w:rFonts w:ascii="Arial" w:eastAsia="Calibri" w:hAnsi="Arial" w:cs="Arial"/>
          <w:sz w:val="24"/>
          <w:szCs w:val="22"/>
          <w:lang w:eastAsia="en-US"/>
        </w:rPr>
        <w:lastRenderedPageBreak/>
        <w:t xml:space="preserve">uomo, tutto è di Dio, tutto è sua proprietà. Dio mai si è spogliato di questo diritto per darlo agli uomini o agli angeli. Ad Angeli e Uomini ha fissato le regole, le modalità d’uso. Anche per il corpo, lo spirito, l’anima dell’uomo il Signore Dio ha stabilito le regole per un loro uso secondo la sua volontà. </w:t>
      </w:r>
    </w:p>
    <w:p w14:paraId="75563874"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L’uomo non può fare del suo corpo ciò che vuole, del suo spirito ciò che vuole, della sua anima ciò che vuole. Neanche degli animali, delle piante, delle cose, dell’aria, del mare, delle acque può fare ciò che vuole. Tutto va usato secondo le sue regole divine, specificate di volta in volta dalla sua Parola, letta per noi e interpretata dal suo Santo Spirito.</w:t>
      </w:r>
    </w:p>
    <w:p w14:paraId="07C0A272"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Le prime e fondamentali regole d’uso di ciò che è del Signore – e tutto è del Signore, anche il corpo dell’uomo – sono i Comandamenti. Sono essi che dicono come usare noi stessi dinanzi a Dio, al tempo, all’uomo, alle cose, ai desideri, alla parola da proferire. La perfezione di queste regole e il loro compimento si trovano nelle Beatitudini, che devono sempre essere interpretate e aggiornate per noi dallo Spirito Santo. Fuori dei Comandamenti e delle Beatitudini non vi è diritto, ma abuso di tutto ciò che l’uomo usa, anche dell’aria che respira. La misericordia del Signore è tutta finalizzata al retto uso di tutto ciò che è Dio, che è di Dio, compreso l’uomo. Ma l’uomo oggi usa se stesso secondo le regole d’uso dettate dallo Spirito Santo?</w:t>
      </w:r>
    </w:p>
    <w:p w14:paraId="04249CE6"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Disobbedienza: </w:t>
      </w:r>
      <w:r w:rsidRPr="00AD3E67">
        <w:rPr>
          <w:rFonts w:ascii="Arial" w:eastAsia="Calibri" w:hAnsi="Arial" w:cs="Arial"/>
          <w:sz w:val="24"/>
          <w:szCs w:val="22"/>
          <w:lang w:eastAsia="en-US"/>
        </w:rPr>
        <w:t>La disobbedienza è il collocamento dell’uomo fuori delle regole d’uso che il Signore gli ha dato per l’osservanza di ogni suo diritto. Nella disobbedienza l’uomo non percorre una vita di vita, bensì di morte. Non progredisce nel bene, regredisce nel male. Non avanza verso la sua salvezza, ma galoppa verso la sua perdizione. Nella disobbedienza l’uomo si pone fuori della misericordia del suo Dio. Rifiuta la vita, la odia, perché si lascia governare dalla morte. La disobbedienza attesta che l’uomo è caduto dalla fede. È nel baratro della non fede, dell’incredulità, dell’idolatria, dell’immoralità, nella corruzione di tutto il suo essere.</w:t>
      </w:r>
    </w:p>
    <w:p w14:paraId="0BA3E0D9"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La disobbedienza è grave peccato di ingiustizia, perché l’uomo si fa signore, proprietario della sua vita, della terra, del cielo, degli animali, delle piante, di ogni altro uomo, per un uso non secondo verità, ma secondo stoltezza, demenza, insipienza. Questa insipienza ai nostri giorni sta raggiungendo il sommo, l’apice della follia con la teoria del gender, che afferma che la stessa natura dell’uomo deve essere a gusto dell’uomo, privando la natura del suo diritto di farsi secondo la legge eterna che il Signore ha scritto per essa. Ma l’uomo oggi ha deciso di cancellare lo stesso Dio dalla sua vita e dalla sua storia. Quale misericordia potrà mai vivere verso gli altri, se non vive neanche la misericordia del rispetto della sua natura? È giusto che noi che siamo la luce del mondo e il sale della terra, riflettiamo sul diritto del Signore.</w:t>
      </w:r>
    </w:p>
    <w:p w14:paraId="28F5AEA3"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Dovere: </w:t>
      </w:r>
      <w:r w:rsidRPr="00AD3E67">
        <w:rPr>
          <w:rFonts w:ascii="Arial" w:eastAsia="Calibri" w:hAnsi="Arial" w:cs="Arial"/>
          <w:sz w:val="24"/>
          <w:szCs w:val="22"/>
          <w:lang w:eastAsia="en-US"/>
        </w:rPr>
        <w:t xml:space="preserve">Il dovere è il rispetto del diritto di Dio su Dio stesso e su tutto ciò che Lui ha creato. Questo rispetto mai dovrà essere pensato dall’uomo, ma sempre da Dio. Le modalità del rispetto e quindi le forme del dovere, sono sempre rivelate all’uomo da Dio per lo Spirito Santo, perennemente illuminate secondo la loro perfetta verità. </w:t>
      </w:r>
    </w:p>
    <w:p w14:paraId="743979D4"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Oggi l’uomo ha cancellato il dovere. Ha abolito il diritto che viene da Dio. Ha creato da se stesso e per se stesso una lista sempre aggiornata di diritti in aperto </w:t>
      </w:r>
      <w:r w:rsidRPr="00AD3E67">
        <w:rPr>
          <w:rFonts w:ascii="Arial" w:eastAsia="Calibri" w:hAnsi="Arial" w:cs="Arial"/>
          <w:sz w:val="24"/>
          <w:szCs w:val="22"/>
          <w:lang w:eastAsia="en-US"/>
        </w:rPr>
        <w:lastRenderedPageBreak/>
        <w:t>contrasto, contraddizione, negazione, annullamento, del diritto universale di Dio verso se stesso e l’intera creazione.</w:t>
      </w:r>
    </w:p>
    <w:p w14:paraId="5C03B951"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La cancellazione del dovere crea un caos morale infinito nella società degli uomini. La misericordia dell’uomo verso l’uomo è nella osservanza più stretta dei doveri che sono legati ad ogni diritto che solo scaturisce dal Creatore e Signore dell’uomo e dell’universo. Viviamo con un uomo senza alcun dovere, ma ricolmo di ogni diritto anche disumano e antiumano: diritto all’aborto, al divorzio, all’eutanasia, alle unione contro natura, diritto ad ogni peccato e ogni trasgressione, diritto ad ogni ingiustizia, diritto ad ogni falsità. È evidente che in questo caos di immoralità non vi è alcuno spazio per la misericordia, il bene, l’amore.</w:t>
      </w:r>
    </w:p>
    <w:p w14:paraId="15E949A5"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Espiazione: </w:t>
      </w:r>
      <w:r w:rsidRPr="00AD3E67">
        <w:rPr>
          <w:rFonts w:ascii="Arial" w:eastAsia="Calibri" w:hAnsi="Arial" w:cs="Arial"/>
          <w:sz w:val="24"/>
          <w:szCs w:val="22"/>
          <w:lang w:eastAsia="en-US"/>
        </w:rPr>
        <w:t xml:space="preserve">La più grande misericordia dell’uomo verso l’uomo è nell’assunzione di ogni peccato dei fratelli per espiarli al posto loro in vece loro. Assieme al peccato si deve prendere ogni altra sofferenza, dolore, malattia, povertà, solitudine al fine di recare un qualche sollievo. </w:t>
      </w:r>
    </w:p>
    <w:p w14:paraId="31BB0407"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Espiazione è fare propria ogni condizione miserevole dell’uomo sia materiale che spirituale in modo da ridare all’uomo la sua verità, sia verità fisica che verità spirituale e morale. Nell’espiazione l’altro diviene me stesso ed è questa la più alta misericordia che si possa vivere. Questa misericordia è propria di Dio. In Cristo Gesù, l’uomo è divenuto sua carne e suo osso e per questa assunzione ha potuto espiare dalla croce, offrendo la sua vita perché ogni peccato fosse perdonato, cancellato, purificato.</w:t>
      </w:r>
    </w:p>
    <w:p w14:paraId="6E964626"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La nostra misericordia è sempre di espiazione, di assunzione dell’altro come nostre vero corpo, nostra vera vita, nostro spirito e nostra anima? Imitiamo Cristo Gesù in questa sua altissima misericordia per l’intera umanità? Quanto di egoismo vive in noi e quanta indifferenza e superficialità nelle relazioni anche di opere carità verso gli altri?</w:t>
      </w:r>
    </w:p>
    <w:p w14:paraId="160E1632"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Falsità: </w:t>
      </w:r>
      <w:r w:rsidRPr="00AD3E67">
        <w:rPr>
          <w:rFonts w:ascii="Arial" w:eastAsia="Calibri" w:hAnsi="Arial" w:cs="Arial"/>
          <w:sz w:val="24"/>
          <w:szCs w:val="22"/>
          <w:lang w:eastAsia="en-US"/>
        </w:rPr>
        <w:t>La falsità è portare se stessi fuori del principio della propria esistenza e sussistenza. Noi non siamo da Dio solo per creazione iniziale, come atto primo della nostra vita. Siamo da Dio per costituzione ontologia. Dio non ci ha creato per affidarci a noi stessi, in balia del proprio volere, desiderio, gusto, concupiscenza, peccato, ogni altro disordine veritativo e morale.</w:t>
      </w:r>
    </w:p>
    <w:p w14:paraId="35762F57"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Il Signore ci ha creati legandoci indissolubilmente al suo essere, alla sua volontà, al suo amore, alla sua grazia, alla sua verità, alla sua giustizia, al suo diritto. Quando l’uomo esce da questo legame che è per l’eternità, entra nella falsità del suo essere, della sua vita, dei suoi pensieri, delle sue idee, dei falsi principi operativi della sua volontà. Questa falsità invade e pervade tutto il suo essere: spirito, anima, corpo. Invade e pervade ogni altra relazione con Dio, con i fratelli, con l’intera creazione. La falsità del suo essere dona falsità a tutto l’universo esistente. Nulla più viene salvato dalla verità. Oggi purtroppo stiamo gustando questi frutti amari che la falsità dell’uomo sta spargendo in tutta la creazione. Dalla falsità mai una sola opera di misericordia potrà essere compiuta. La falsità è inganno e menzogna dell’essere. </w:t>
      </w:r>
    </w:p>
    <w:p w14:paraId="1202F8C5"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Fede: </w:t>
      </w:r>
      <w:r w:rsidRPr="00AD3E67">
        <w:rPr>
          <w:rFonts w:ascii="Arial" w:eastAsia="Calibri" w:hAnsi="Arial" w:cs="Arial"/>
          <w:sz w:val="24"/>
          <w:szCs w:val="22"/>
          <w:lang w:eastAsia="en-US"/>
        </w:rPr>
        <w:t xml:space="preserve">Fede è costruire, fondare, edificare, innalzare, stabilire la casa della propria vita esclusivamente e sempre nella Parola del Signore. Fede e Parola </w:t>
      </w:r>
      <w:r w:rsidRPr="00AD3E67">
        <w:rPr>
          <w:rFonts w:ascii="Arial" w:eastAsia="Calibri" w:hAnsi="Arial" w:cs="Arial"/>
          <w:sz w:val="24"/>
          <w:szCs w:val="22"/>
          <w:lang w:eastAsia="en-US"/>
        </w:rPr>
        <w:lastRenderedPageBreak/>
        <w:t>sono una cosa sola. Dove non vi è la Parola, lì vi è assenza di fede. Poiché è la Parola la legge che regola sia il dono che l’uso della misericordia di Dio, la vera, autentica misericordia del Signore mai potrà esistere dove la Parola non è posta sul candelabro per fare luce al nostro cuore e al nostro spirito.</w:t>
      </w:r>
    </w:p>
    <w:p w14:paraId="170E6114"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Anche la misericordia dell’uomo verso l’uomo si può costruire, fondare, edificare, innalzare, stabilire solo ed esclusivamente sulla Parola del Signore. Vi potrà mai essere vera misericordia senza l’osservanza dei Comandamenti? Senza le Beatitudini la misericordia potrà mai essere perfetta? Se lo Spirito del Signore non ci rivela l’attualità di Comandamenti e Beatitudini possiamo noi amare allo stesso modo di Cristo Gesù, unico Modello e Maestro nell’amore?</w:t>
      </w:r>
    </w:p>
    <w:p w14:paraId="1DAF08FF"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Oggi a cosa si assiste nel mondo anche cattolico? Ad una dichiarazione di fede senza però alcun fondamento sulla Parola. Si crede in Dio, ma non nella Parola di Dio. Si crede in Cristo, ma non nel Vangelo di Cristo. Si crede nella Chiesa ma non come Ministra e Maestra della Parola. Si vuole una Chiesa amica dell’uomo, attenta alla soluzione dei problemi dell’uomo, ma non ad una  soluzione secondo la Parola. Si vuole una Chiesa senza fede.</w:t>
      </w:r>
    </w:p>
    <w:p w14:paraId="5EF8D21C"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Se vuoi conoscere qual è il grado di perfezione della tua misericordia, puoi semplicemente chiederti: in che relazione si trova la mia fede con la Parola, lo Spirito Santo, la Chiesa?  La mia fede è puro sentimento, o ha radici profonde nella Parola? Conosco il Vangelo, lo medito, lo faccio quotidianamente mia vita? Vivi tanta misericordia per quanto Vangelo vivi.</w:t>
      </w:r>
    </w:p>
    <w:p w14:paraId="0AA17436" w14:textId="77777777" w:rsidR="00AD3E67" w:rsidRPr="00AD3E67" w:rsidRDefault="00AD3E67" w:rsidP="00AD3E67">
      <w:pPr>
        <w:spacing w:after="120"/>
        <w:jc w:val="both"/>
        <w:rPr>
          <w:rFonts w:ascii="Arial" w:eastAsia="Calibri" w:hAnsi="Arial" w:cs="Arial"/>
          <w:sz w:val="24"/>
          <w:szCs w:val="22"/>
          <w:lang w:eastAsia="en-US"/>
        </w:rPr>
      </w:pPr>
    </w:p>
    <w:p w14:paraId="6EF3EEA4" w14:textId="77777777" w:rsidR="00AD3E67" w:rsidRPr="00AD3E67" w:rsidRDefault="00AD3E67" w:rsidP="00AD3E67">
      <w:pPr>
        <w:spacing w:after="120"/>
        <w:jc w:val="both"/>
        <w:rPr>
          <w:rFonts w:ascii="Arial" w:eastAsia="Calibri" w:hAnsi="Arial" w:cs="Arial"/>
          <w:b/>
          <w:bCs/>
          <w:i/>
          <w:iCs/>
          <w:color w:val="000000"/>
          <w:sz w:val="24"/>
          <w:szCs w:val="28"/>
          <w:lang w:eastAsia="en-US"/>
        </w:rPr>
      </w:pPr>
      <w:bookmarkStart w:id="82" w:name="_Toc526058837"/>
      <w:r w:rsidRPr="00AD3E67">
        <w:rPr>
          <w:rFonts w:ascii="Arial" w:eastAsia="Calibri" w:hAnsi="Arial" w:cs="Arial"/>
          <w:b/>
          <w:bCs/>
          <w:color w:val="000000"/>
          <w:kern w:val="32"/>
          <w:sz w:val="24"/>
          <w:szCs w:val="32"/>
          <w:lang w:val="la-Latn" w:eastAsia="en-US"/>
        </w:rPr>
        <w:t>Misericordias Domini in aeternum cantabo</w:t>
      </w:r>
      <w:bookmarkEnd w:id="82"/>
      <w:r w:rsidRPr="00AD3E67">
        <w:rPr>
          <w:rFonts w:ascii="Arial" w:eastAsia="Calibri" w:hAnsi="Arial" w:cs="Arial"/>
          <w:b/>
          <w:bCs/>
          <w:color w:val="000000"/>
          <w:kern w:val="32"/>
          <w:sz w:val="24"/>
          <w:szCs w:val="32"/>
          <w:lang w:eastAsia="en-US"/>
        </w:rPr>
        <w:t xml:space="preserve"> (</w:t>
      </w:r>
      <w:bookmarkStart w:id="83" w:name="_Toc526058838"/>
      <w:r w:rsidRPr="00AD3E67">
        <w:rPr>
          <w:rFonts w:ascii="Arial" w:eastAsia="Calibri" w:hAnsi="Arial" w:cs="Arial"/>
          <w:b/>
          <w:bCs/>
          <w:i/>
          <w:iCs/>
          <w:color w:val="000000"/>
          <w:sz w:val="24"/>
          <w:szCs w:val="28"/>
          <w:lang w:eastAsia="en-US"/>
        </w:rPr>
        <w:t>terza scheda</w:t>
      </w:r>
      <w:bookmarkEnd w:id="83"/>
      <w:r w:rsidRPr="00AD3E67">
        <w:rPr>
          <w:rFonts w:ascii="Arial" w:eastAsia="Calibri" w:hAnsi="Arial" w:cs="Arial"/>
          <w:b/>
          <w:bCs/>
          <w:i/>
          <w:iCs/>
          <w:color w:val="000000"/>
          <w:sz w:val="24"/>
          <w:szCs w:val="28"/>
          <w:lang w:eastAsia="en-US"/>
        </w:rPr>
        <w:t>)</w:t>
      </w:r>
    </w:p>
    <w:p w14:paraId="1F16FE2B"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In questa terza scheda siamo chiamati a riflettere su alcune verità della nostra fede divenute oggi molto scomode per il mondo credente e spesso anche cancellate dallo stesso vocabolario teologico e morale di molti, perché ritenuti non più confacenti con la mentalità evoluta del nostro tempo e soprattutto con un pensiero ormai completamente ateizzato e autonomo da Dio. </w:t>
      </w:r>
    </w:p>
    <w:p w14:paraId="5021835F"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Fedeltà: </w:t>
      </w:r>
      <w:r w:rsidRPr="00AD3E67">
        <w:rPr>
          <w:rFonts w:ascii="Arial" w:eastAsia="Calibri" w:hAnsi="Arial" w:cs="Arial"/>
          <w:sz w:val="24"/>
          <w:szCs w:val="22"/>
          <w:lang w:eastAsia="en-US"/>
        </w:rPr>
        <w:t xml:space="preserve">Dio è Fedeltà. La Fedeltà in Dio è la sua obbedienza eterna alla sua Natura, al suo Essere, al suo Amore, alla sua Verità. Dio non potrà essere se non Amore, Verità, Bene, Sorgente di Amore, Verità, Bene sempre. </w:t>
      </w:r>
    </w:p>
    <w:p w14:paraId="30B9C5DB"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Poiché è la sua Parola che dice il bene di ogni altro essere esistente, in quanto da Lui creato, Dio sarà eternamente obbediente alla sua Parola di creazione, mai disobbedirà ad essa. Sarà obbediente ad ogni altra Parola da Lui proferita come luce di sommo bene per l’uomo.</w:t>
      </w:r>
    </w:p>
    <w:p w14:paraId="61E81D13"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Una volta uscita dalla sua bocca, essa non potrà mai essere disattesa da Lui. La sua è una Parola alla quale Lui si è obbligato per l’eternità. Ci potrà essere allora misericordia in contraddizione, disattendendo e disobbedendo alla Parola? La Parola è legge eterna per il Signore, è legge eterna per l’uomo al quale essa è diretta. </w:t>
      </w:r>
    </w:p>
    <w:p w14:paraId="20B05CC9"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Ma anche l’uomo è chiamato ad essere purissima obbedienza alla sua parola. Una volta che ha detto sì al suo Dio, mai dovrà retrocedere dalla sua parola. L’ha detta. È obbligato in eterno alla fedeltà. L’uomo non obbedisce a Dio. Obbedisce alla parola di Dio. Obbedisce alla parola da lui detta a Dio ed è parola che </w:t>
      </w:r>
      <w:r w:rsidRPr="00AD3E67">
        <w:rPr>
          <w:rFonts w:ascii="Arial" w:eastAsia="Calibri" w:hAnsi="Arial" w:cs="Arial"/>
          <w:sz w:val="24"/>
          <w:szCs w:val="22"/>
          <w:lang w:eastAsia="en-US"/>
        </w:rPr>
        <w:lastRenderedPageBreak/>
        <w:t xml:space="preserve">accoglie di vivere ogni Parola a lui detta dal suo Signore. Come Dio è fedeltà, così l’uomo dovrà essere fedeltà. </w:t>
      </w:r>
    </w:p>
    <w:p w14:paraId="28E460AA"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Giuramento:</w:t>
      </w:r>
      <w:r w:rsidRPr="00AD3E67">
        <w:rPr>
          <w:rFonts w:ascii="Arial" w:eastAsia="Calibri" w:hAnsi="Arial" w:cs="Arial"/>
          <w:sz w:val="24"/>
          <w:szCs w:val="22"/>
          <w:lang w:eastAsia="en-US"/>
        </w:rPr>
        <w:t xml:space="preserve"> Il giuramento è parola di Dio sulla quale Lui impegna tutto se stesso, senza più ritorno indietro. È parola che mai verrà meno. Verrebbe meno, se Dio potesse venire meno.  </w:t>
      </w:r>
    </w:p>
    <w:p w14:paraId="5C5D24D6"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Il giuramento è obbligo solennemente assunto dal Signore. A volte è un giuramento assoluto. Se è assoluto, questo giuramento obbliga sempre, per sempre. Mai potrà essere infranto. Il Signore ha giurato a Davide di dargli un re dal regno eterno. Può anche crollare il cielo e collassare la terra, la storia potrà anche essere stravolta e cancellata, il giuramento del Signore sempre attuerà quanto ha promesso. Molti sono i giuramenti assoluti fatti dal Signore.</w:t>
      </w:r>
    </w:p>
    <w:p w14:paraId="7C5AFFBA"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Il giuramento che avviene nell’alleanza – tranne per quelle unilaterali alle quali il Signore ha impegno in modo assoluto solo se stesso -  è un giuramento condizionato. Dio si impegna solennemente ad essere la vita dell’uomo, a condizione che l’uomo rispetti la Parola, viva di Parola, per la Parola. Se l’uomo non rispetta il suo giuramento, Dio è obbligato a lasciare l’uomo nella sua morte, nel suo disastro, nella sua confusione, disperazione, non vita.</w:t>
      </w:r>
    </w:p>
    <w:p w14:paraId="4A11888B"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Poiché il suo amore è eterno e mai potrà venire meno, il Signore sempre invita l’uomo a ritornare, rientrare, riprendere il cammino nella Parola, per essere salvato. Se però l’uomo si ostina nella sua infedeltà alla parola data, il Signore lo dovrà abbandonare alla morte, che sarà fisica e spirituale, sarà nel tempo e anche nell’eternità. </w:t>
      </w:r>
    </w:p>
    <w:p w14:paraId="1DB00DA5"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Giustizia: </w:t>
      </w:r>
      <w:r w:rsidRPr="00AD3E67">
        <w:rPr>
          <w:rFonts w:ascii="Arial" w:eastAsia="Calibri" w:hAnsi="Arial" w:cs="Arial"/>
          <w:sz w:val="24"/>
          <w:szCs w:val="22"/>
          <w:lang w:eastAsia="en-US"/>
        </w:rPr>
        <w:t xml:space="preserve">La giustizia è la Parola del Signore che dice all’uomo la verità del suo essere assieme alla verità dell’essere divino ed eterno di Dio, e di ogni altro essere da lui creato. </w:t>
      </w:r>
    </w:p>
    <w:p w14:paraId="060841EB"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La giustizia è il rispetto della verità di ogni essere, divino e umano, del Creatore e della creatura, delle cose, delle piante, degli animali. Non solo è rispetto, è anche aiuto perché ogni essere possa vivere la sua verità, nel caso l’avesse perdita, a ritornare in essa. </w:t>
      </w:r>
    </w:p>
    <w:p w14:paraId="05D59916"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La verità di ogni essere è anche il suo fine. Ogni essere creato porta in sé un fine. Se questo fine non viene rispettato si è ingiusti. Si rispetta il fine non usando mai l’essere creato al di fuori del fine per cui è stato creato. Questa regola vale per l’uomo, la donna, gli animali, le cose. </w:t>
      </w:r>
    </w:p>
    <w:p w14:paraId="6E5E83C2"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Il fine dell’uomo e il fine della donna non sono lo stesso fine. Fare dell’uomo una donna o della donna un uomo, è alta ingiustizia. Non si rispetta il fine. Ma anche per le cose e gli animali, se non si rispetta il loro fine, o se ne dona uno differente e diverso, si pecca gravissimamente contro la giustizia, che sempre deve governare la creazione di Dio.</w:t>
      </w:r>
    </w:p>
    <w:p w14:paraId="3AF18E1B"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Sul piano soprannaturale questa regola vale anche per il Signore, per Cristo Gesù, per lo Spirito Santo, per la Chiesa, per ogni carisma e ministero. È ingiusto dare ad un carisma un fine diverso da quello voluto dallo Spirito Santo. Così è sommamente ingiusto privare un ministero del suo carisma dettato dallo Spirito Santo in favore di un fine pensato e voluto dall’uomo. In questo campo le ingiustizie non si contano. Esse sono infinite. </w:t>
      </w:r>
    </w:p>
    <w:p w14:paraId="5FE5798C"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lastRenderedPageBreak/>
        <w:t xml:space="preserve">Giusto giudizio: </w:t>
      </w:r>
      <w:r w:rsidRPr="00AD3E67">
        <w:rPr>
          <w:rFonts w:ascii="Arial" w:eastAsia="Calibri" w:hAnsi="Arial" w:cs="Arial"/>
          <w:sz w:val="24"/>
          <w:szCs w:val="22"/>
          <w:lang w:eastAsia="en-US"/>
        </w:rPr>
        <w:t xml:space="preserve">Definire il giusto giudizio di Dio è semplice: è dare a ciascuno il suo frutto, il frutto da lui maturato. Una verità che quasi tutti noi abbiamo dimenticato vuole che il giusto giudizio di Dio non sia di ferendae sententiae, ma sia invece di latae sententiae. </w:t>
      </w:r>
      <w:r w:rsidRPr="00AD3E67">
        <w:rPr>
          <w:rFonts w:ascii="Arial" w:eastAsia="Calibri" w:hAnsi="Arial" w:cs="Arial"/>
          <w:i/>
          <w:sz w:val="24"/>
          <w:szCs w:val="22"/>
          <w:lang w:eastAsia="en-US"/>
        </w:rPr>
        <w:t>“Se ne mangi, muori”</w:t>
      </w:r>
      <w:r w:rsidRPr="00AD3E67">
        <w:rPr>
          <w:rFonts w:ascii="Arial" w:eastAsia="Calibri" w:hAnsi="Arial" w:cs="Arial"/>
          <w:sz w:val="24"/>
          <w:szCs w:val="22"/>
          <w:lang w:eastAsia="en-US"/>
        </w:rPr>
        <w:t>. La sentenza è già pronunciata. Il giusto giudizio del Signore è già emesso.</w:t>
      </w:r>
    </w:p>
    <w:p w14:paraId="0174E49A"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Se vuoi la vita eterna, osserva la mia parola. Sentenza già emessa. Se vuoi trovare misericordia, vivi di misericordia. Se vuoi che il Signore provveda per te, cerca il regno di Dio e la sua giustizia. Se vuoi che la tua casa duri in eterno, costruisci sulla roccia della mia parola.</w:t>
      </w:r>
    </w:p>
    <w:p w14:paraId="7C729B45"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Ognuno gusta il frutto che ha scelto di produrre. Oggi invece si è abolito il giusto giudizio. Si vive da oziosi e si pretende avere la scienza. Si cerca la droga e si vuole stare bene in salute. Si trascura il comandamento e si pretende la benedizione del Signore. Si distrugge il matrimonio e si vuole che i figli non subiscano danni irreparabili. </w:t>
      </w:r>
    </w:p>
    <w:p w14:paraId="53BB902A"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La misericordia del Signore ti avverte: </w:t>
      </w:r>
      <w:r w:rsidRPr="00AD3E67">
        <w:rPr>
          <w:rFonts w:ascii="Arial" w:eastAsia="Calibri" w:hAnsi="Arial" w:cs="Arial"/>
          <w:i/>
          <w:sz w:val="24"/>
          <w:szCs w:val="22"/>
          <w:lang w:eastAsia="en-US"/>
        </w:rPr>
        <w:t>“Se ne mangi, muori”</w:t>
      </w:r>
      <w:r w:rsidRPr="00AD3E67">
        <w:rPr>
          <w:rFonts w:ascii="Arial" w:eastAsia="Calibri" w:hAnsi="Arial" w:cs="Arial"/>
          <w:sz w:val="24"/>
          <w:szCs w:val="22"/>
          <w:lang w:eastAsia="en-US"/>
        </w:rPr>
        <w:t xml:space="preserve">. Ti avverte prima. Tutta la Parola del Signore è un avvertimento all’uomo: </w:t>
      </w:r>
      <w:r w:rsidRPr="00AD3E67">
        <w:rPr>
          <w:rFonts w:ascii="Arial" w:eastAsia="Calibri" w:hAnsi="Arial" w:cs="Arial"/>
          <w:i/>
          <w:sz w:val="24"/>
          <w:szCs w:val="22"/>
          <w:lang w:eastAsia="en-US"/>
        </w:rPr>
        <w:t>“Ti poni fuori della Parola, non avrai nessuna vita”.</w:t>
      </w:r>
      <w:r w:rsidRPr="00AD3E67">
        <w:rPr>
          <w:rFonts w:ascii="Arial" w:eastAsia="Calibri" w:hAnsi="Arial" w:cs="Arial"/>
          <w:sz w:val="24"/>
          <w:szCs w:val="22"/>
          <w:lang w:eastAsia="en-US"/>
        </w:rPr>
        <w:t xml:space="preserve"> Anche l’uomo se vuole essere misericordioso, prima di tutto deve produrre ogni frutto di vita, in secondo l’uomo deve avvisare i suoi fratelli che vive chi produce frutti di vita e muore chi produce frutti morte. Mentre noi inganniamo il mondo dicendo, sostenendo, affermando, insegnando che ogni frutto di morte sarà trasformato dal Signore in frutto di vita.</w:t>
      </w:r>
    </w:p>
    <w:p w14:paraId="5D96886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Grazia: </w:t>
      </w:r>
      <w:r w:rsidRPr="00AD3E67">
        <w:rPr>
          <w:rFonts w:ascii="Arial" w:eastAsia="Calibri" w:hAnsi="Arial" w:cs="Arial"/>
          <w:sz w:val="24"/>
          <w:szCs w:val="22"/>
          <w:lang w:eastAsia="en-US"/>
        </w:rPr>
        <w:t>Grazia è ogni aiuto soprannaturale e celeste dato all’uomo in Cristo, dal Padre, per opera dello Spirito Santo, mediante la mediazione della Chiesa, perché ritorni nella sua verità e in essa viva e cresca per tutti i giorni della sua vita.</w:t>
      </w:r>
    </w:p>
    <w:p w14:paraId="72FCB063"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Tutto è grazia, tutto è dalla grazia, tutto è per grazia. Grazia è la creazione. Dio ha voluto comunicare la sua vita. Grazia è anche avere fatto l’uomo a sua immagine e somiglianza. Grazia è il perdono e la misericordia. Grazia è ogni gesto di amore. Grazia è il perdono dopo il peccato. Grazia è il dono che Dio fa di se stesso a noi. Grazia è Cristo e il suo mistero di salvezza. Grazia è il dono dello Spirito Santo e quanto Lui opera per la nostra giustificazione e santificazione. Grazie è il dono della Madre di Gesù come nostra madre. Grazia è la Chiesa e i  sacramenti che essa amministra. Grazia è ogni ministero e carisma. Grazia è anche ogni opera buona che il cristiano produce. Ogni bene che l’uomo è o fa è solo per grazia.</w:t>
      </w:r>
    </w:p>
    <w:p w14:paraId="6307AA4B"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La grazia attesta e rivela che tutto discende dall’Alto, dal Padre dei Cieli, per Cristo nostro Signore, per opera dello Spirito Santo, nella mediazione della Chiesa. Il cristiano è dalla grazia, ma anche è uno che deve mediare la grazia. Se lui non la media, non la produce, non la fruttifica, o meglio non trasforma in frutto da dare agli altri, la grazia ricevuta, lui è responsabile in eterno davanti al Signore. Ha privato il mondo di un frutto necessario per la sua vita. </w:t>
      </w:r>
    </w:p>
    <w:p w14:paraId="381CE17A"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Indulgenza: </w:t>
      </w:r>
      <w:r w:rsidRPr="00AD3E67">
        <w:rPr>
          <w:rFonts w:ascii="Arial" w:eastAsia="Calibri" w:hAnsi="Arial" w:cs="Arial"/>
          <w:sz w:val="24"/>
          <w:szCs w:val="22"/>
          <w:lang w:eastAsia="en-US"/>
        </w:rPr>
        <w:t xml:space="preserve">Cristo Gesù, la Madre sua, i Santi e i Beati del Cielo, hanno prodotto un frutto che in teologia viene chiamato merito. Questo frutto, che si chiama il tesoro della Chiesa, dalla Chiesa viene distribuito ai suoi figli che ancora non </w:t>
      </w:r>
      <w:r w:rsidRPr="00AD3E67">
        <w:rPr>
          <w:rFonts w:ascii="Arial" w:eastAsia="Calibri" w:hAnsi="Arial" w:cs="Arial"/>
          <w:sz w:val="24"/>
          <w:szCs w:val="22"/>
          <w:lang w:eastAsia="en-US"/>
        </w:rPr>
        <w:lastRenderedPageBreak/>
        <w:t>hanno concluso il loro pellegrinaggio verso il regno eterno di Dio, per la cancellazione della loro pena temporale dovuta ai peccati.</w:t>
      </w:r>
    </w:p>
    <w:p w14:paraId="4702E42E"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La Chiesa distribuisce questo frutto attraverso le indulgenze, che possono essere parziali o plenarie. Le indulgenze parziali estinguono parte della pena. Le indulgenze plenarie le estinguono per intero. Perché si possa attingere al tesoro della Chiesa, vengono richieste delle condizioni: la confessione sacramentale, una preghiera secondo le intenzioni del sommo pontefice, un desiderio forte di emendare la propria vita. </w:t>
      </w:r>
    </w:p>
    <w:p w14:paraId="54F890E7"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Attraverso le indulgenze si manifesta e si rivela la perfetta comunione che regna nell’unico corpo di Cristo. Si è gli uni dagli altri, gli uni per gli altri. Questa comunione deve essere forma, stile, essenza della vita cristiana. Deve essere anche indulgenza per i debiti materiali contratti. Anche l’estinzione di un debito, o un aiuto economico per risollevare una persona, dovrebbe essere considerato via per acquisire l’estinzione dei debiti spirituali. Anche perché la Parola del Signore afferma che è l’elemosina che espia i peccati.</w:t>
      </w:r>
    </w:p>
    <w:p w14:paraId="5EDBBFB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Inferno: </w:t>
      </w:r>
      <w:r w:rsidRPr="00AD3E67">
        <w:rPr>
          <w:rFonts w:ascii="Arial" w:eastAsia="Calibri" w:hAnsi="Arial" w:cs="Arial"/>
          <w:sz w:val="24"/>
          <w:szCs w:val="22"/>
          <w:lang w:eastAsia="en-US"/>
        </w:rPr>
        <w:t xml:space="preserve">L’inferno è la scelta dell’uomo di vivere senza Dio nel tempo, lontano dalla sua Parola, dalla sua verità, dalla sua luce, dalla sua giustizia, dal suo amore. </w:t>
      </w:r>
    </w:p>
    <w:p w14:paraId="2F579CF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Questa scelta se non viene abolita con il pentimento, la conversione, il ritorno dell’uomo nella sua verità di natura che è Dio, diventerà scelta eterna, dal momento che l’uomo potrà convertirsi e pentirsi efficacemente solo mentre è in vita. Con la morte finiscono tutti gli atti storici dell’uomo e si entra nell’eternità, così come si è: giusti o ingiusti, salvati o dannati. Oggi l’inferno è stata dichiarato chiuso. Si insegna che la misericordia del Signore abbraccerà ogni uomo. Questa falsità è distruttrice di tutta la rivelazione. La misericordia è nel pentimento. </w:t>
      </w:r>
    </w:p>
    <w:p w14:paraId="4F2E5BE5" w14:textId="77777777" w:rsidR="00AD3E67" w:rsidRPr="00AD3E67" w:rsidRDefault="00AD3E67" w:rsidP="00AD3E67">
      <w:pPr>
        <w:spacing w:after="120"/>
        <w:jc w:val="both"/>
        <w:rPr>
          <w:rFonts w:ascii="Arial" w:eastAsia="Calibri" w:hAnsi="Arial" w:cs="Arial"/>
          <w:b/>
          <w:bCs/>
          <w:i/>
          <w:iCs/>
          <w:color w:val="000000"/>
          <w:sz w:val="24"/>
          <w:szCs w:val="28"/>
          <w:lang w:eastAsia="en-US"/>
        </w:rPr>
      </w:pPr>
      <w:bookmarkStart w:id="84" w:name="_Toc526058839"/>
      <w:r w:rsidRPr="00AD3E67">
        <w:rPr>
          <w:rFonts w:ascii="Arial" w:eastAsia="Calibri" w:hAnsi="Arial" w:cs="Arial"/>
          <w:b/>
          <w:bCs/>
          <w:color w:val="000000"/>
          <w:kern w:val="32"/>
          <w:sz w:val="24"/>
          <w:szCs w:val="32"/>
          <w:lang w:val="la-Latn" w:eastAsia="en-US"/>
        </w:rPr>
        <w:t>Misericordias Domini in aeternum cantabo</w:t>
      </w:r>
      <w:bookmarkEnd w:id="84"/>
      <w:r w:rsidRPr="00AD3E67">
        <w:rPr>
          <w:rFonts w:ascii="Arial" w:eastAsia="Calibri" w:hAnsi="Arial" w:cs="Arial"/>
          <w:b/>
          <w:bCs/>
          <w:color w:val="000000"/>
          <w:kern w:val="32"/>
          <w:sz w:val="24"/>
          <w:szCs w:val="32"/>
          <w:lang w:eastAsia="en-US"/>
        </w:rPr>
        <w:t xml:space="preserve"> (</w:t>
      </w:r>
      <w:bookmarkStart w:id="85" w:name="_Toc526058840"/>
      <w:r w:rsidRPr="00AD3E67">
        <w:rPr>
          <w:rFonts w:ascii="Arial" w:eastAsia="Calibri" w:hAnsi="Arial" w:cs="Arial"/>
          <w:b/>
          <w:bCs/>
          <w:i/>
          <w:iCs/>
          <w:color w:val="000000"/>
          <w:sz w:val="24"/>
          <w:szCs w:val="28"/>
          <w:lang w:eastAsia="en-US"/>
        </w:rPr>
        <w:t>quarta scheda</w:t>
      </w:r>
      <w:bookmarkEnd w:id="85"/>
      <w:r w:rsidRPr="00AD3E67">
        <w:rPr>
          <w:rFonts w:ascii="Arial" w:eastAsia="Calibri" w:hAnsi="Arial" w:cs="Arial"/>
          <w:b/>
          <w:bCs/>
          <w:i/>
          <w:iCs/>
          <w:color w:val="000000"/>
          <w:sz w:val="24"/>
          <w:szCs w:val="28"/>
          <w:lang w:eastAsia="en-US"/>
        </w:rPr>
        <w:t>).</w:t>
      </w:r>
    </w:p>
    <w:p w14:paraId="40882CB2"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Man mano che entriamo nella trattazione delle voci, anche se per sommi capi, rimanendo nella più pura essenzialità, si fa ben chiaro che la misericordia del Signore non è quella che noi pensiamo: una coperta che copre ogni peccato dell’uomo, tutti i suoi vizi, le sue nefandezze e abomini, tutte le trasgressioni della Parola, tutte le sue ribellioni e disobbedienze. </w:t>
      </w:r>
    </w:p>
    <w:p w14:paraId="43276D99"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La misericordia del Signore è dono che deve rifare l’uomo, lo deve ricostruire nuovo, anzi nuovissimo, ad immagine di Cristo Signore. Ecco il fine della misericordia: creare l’uomo in tutto simile all’immagine del Figlio Eterno del Padre, capace di farsi dono con tutto se stesso al Padre celeste per la redenzione dell’umanità, per manifestare nel tempo tutta la potenza dell’amore di Dio per l’uomo. La misericordia come la intende il Signore è ben altra cosa.</w:t>
      </w:r>
    </w:p>
    <w:p w14:paraId="5AA4649E"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Maledizione: </w:t>
      </w:r>
      <w:r w:rsidRPr="00AD3E67">
        <w:rPr>
          <w:rFonts w:ascii="Arial" w:eastAsia="Calibri" w:hAnsi="Arial" w:cs="Arial"/>
          <w:sz w:val="24"/>
          <w:szCs w:val="22"/>
          <w:lang w:eastAsia="en-US"/>
        </w:rPr>
        <w:t>Con il peccato, l’uomo si dice male, si fa male nel suo essere e di conseguenza nel suo operare. Non è Dio che fa male l’uomo, che lo dice male. Dio è somma bontà e mai potrà dire un solo uomo male e mai lo potrà fare.</w:t>
      </w:r>
    </w:p>
    <w:p w14:paraId="6FB4D9A9"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Dio però avverte l’uomo. Se ne mangi, ti fai male. Se non cammini nella sua Parola, ti rovini la natura. Con la natura rovinata, non potrai più fare il bene. Ti sei fatto male nella natura, farai naturalmente il male.</w:t>
      </w:r>
    </w:p>
    <w:p w14:paraId="080F278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lastRenderedPageBreak/>
        <w:t>Cosa è allora la maledizione? La scelta dell’uomo di farsi nella sua natura male, farsi cioè in modo contrario a ciò che Dio lo aveva fatto. Dio ha fatto l’uomo bene per il bene. L’uomo si fa essere male per il male. Perché l’uomo passi dall’essere male all’essere bene, non basta più la sua volontà. Occorre la potente grazia di Dio, che sarà data in Cristo Gesù, nello Spirito Santo, per la mediazione della Chiesa.</w:t>
      </w:r>
    </w:p>
    <w:p w14:paraId="486D0924"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Morte:</w:t>
      </w:r>
      <w:r w:rsidRPr="00AD3E67">
        <w:rPr>
          <w:rFonts w:ascii="Arial" w:eastAsia="Calibri" w:hAnsi="Arial" w:cs="Arial"/>
          <w:sz w:val="24"/>
          <w:szCs w:val="22"/>
          <w:lang w:eastAsia="en-US"/>
        </w:rPr>
        <w:t xml:space="preserve"> La morte è disgregazione prima, separazione dopo. Con il peccato, con la trasgressione, la volontà di prendersi la vita nelle proprie mani, separandola da Dio, avviene la prima morte. L’uomo muore a Dio, alla sua grazia, alla sua verità, alla sua luce. </w:t>
      </w:r>
    </w:p>
    <w:p w14:paraId="1A047768"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Questa morte, o separazione da Dio, produce nell’uomo la separazione di tutte le sue facoltà spirituale. L’anima che è morta a Dio non è più in grado di vivificare il corpo e lo spirito. Lo spirito non vivificata dall’anima entra in una vera disgregazione e separazione dei suoi elementi: ogni suo elemento procede per se stesso, senza gli altri, mentre la vita dello spirito è dalla comunione di tutte le sue facoltà. La mente va per se stessa. I pensieri cammino senza più guida. La volontà si orienta verso il male. La razionalità è mal funzionante. È il disastro.</w:t>
      </w:r>
    </w:p>
    <w:p w14:paraId="386595A4"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L’uomo si è voluto fare male, agisce male, opera male. Anche il suo corpo viene dominato dalle passioni non può governate dalla virtù. Il vizio lo avvolge e lo consuma. Alla fine avviene anche la morte fisica, quando l’anima esce dal corpo. La morte fisica si consuma nella decomposizione e corruzione dello stesso corpo. Riorna nella polvere del suolo.</w:t>
      </w:r>
    </w:p>
    <w:p w14:paraId="2C2A8BA5"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Se la morte dell’anima, dello spirito, del corpo non ritorna in vita con il pentimento e la conversione, opera della grazia che il Padre dona all’uomo per Cristo Signore, la morte diverrà morte eterna. Sarà la dannazione, la disperazione, il dolore infinito. L’uomo sarà nel male eterno. Ha fallito tutta la sua vita. </w:t>
      </w:r>
    </w:p>
    <w:p w14:paraId="773C1553"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Non ascolto:</w:t>
      </w:r>
      <w:r w:rsidRPr="00AD3E67">
        <w:rPr>
          <w:rFonts w:ascii="Arial" w:eastAsia="Calibri" w:hAnsi="Arial" w:cs="Arial"/>
          <w:sz w:val="24"/>
          <w:szCs w:val="22"/>
          <w:lang w:eastAsia="en-US"/>
        </w:rPr>
        <w:t xml:space="preserve"> Il Signore dice all’uomo la via della vita e la via della morte, quella della benedizione e l’altra della maledizione, quella che conduce in Paradiso e l’altra che porta all’inferno. Ma l’uomo pensa che Dio parla vanamente e non ascolta.</w:t>
      </w:r>
    </w:p>
    <w:p w14:paraId="570B0FEE"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Il non ascolto non è però un semplice non ascolto. Il non ascolto è il frutto  di strategie perverse, sataniche, diaboliche, infernali. Il non ascolto non viene mai presentato come pura disobbedienza. Spesso come necessità di vita, esigenza dell’essere, urgenza per raggiungere un fine ben preciso. Mille altre sono le diavolerie inventate per giustificare il non ascolto.</w:t>
      </w:r>
    </w:p>
    <w:p w14:paraId="5E6F0430"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Al Signore non interessano le diavolerie nostre. A Lui interessa una cosa sola: che tu rimanga nella sua Parola. I motivi per non ascoltare possono essere anche diecimila. La verità rimane sempre una: </w:t>
      </w:r>
      <w:r w:rsidRPr="00AD3E67">
        <w:rPr>
          <w:rFonts w:ascii="Arial" w:eastAsia="Calibri" w:hAnsi="Arial" w:cs="Arial"/>
          <w:i/>
          <w:sz w:val="24"/>
          <w:szCs w:val="22"/>
          <w:lang w:eastAsia="en-US"/>
        </w:rPr>
        <w:t>“Se ne mangi, muori”</w:t>
      </w:r>
      <w:r w:rsidRPr="00AD3E67">
        <w:rPr>
          <w:rFonts w:ascii="Arial" w:eastAsia="Calibri" w:hAnsi="Arial" w:cs="Arial"/>
          <w:sz w:val="24"/>
          <w:szCs w:val="22"/>
          <w:lang w:eastAsia="en-US"/>
        </w:rPr>
        <w:t xml:space="preserve">. Anche il Figlio di Dio fu tentato perché non ascoltasse il Padre e lo fu con adduzione di motivi nobilissimi. Lui però non cadde. </w:t>
      </w:r>
    </w:p>
    <w:p w14:paraId="64008066"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Oggi la diavoleria più sconvolgente è stata inventata dai teologi sia dommatici che moralisti e sia anche dagli interpreti della Scrittura Santa. L’invenzione ha dello sconvolgente. Contro ogni verità storica, contro ogni testimonianza della cronaca quotidiana, si afferma che siamo tutti salvi. In nome di questa diavoleria non si distrugge solo la Scrittura, si distrugge la storia e la cronaca che </w:t>
      </w:r>
      <w:r w:rsidRPr="00AD3E67">
        <w:rPr>
          <w:rFonts w:ascii="Arial" w:eastAsia="Calibri" w:hAnsi="Arial" w:cs="Arial"/>
          <w:sz w:val="24"/>
          <w:szCs w:val="22"/>
          <w:lang w:eastAsia="en-US"/>
        </w:rPr>
        <w:lastRenderedPageBreak/>
        <w:t>infallibilmente attestano che l’uomo è nella morte, perché senza Parola, senza ascolto, senza relazione con la vera rivelazione del nostro Dio.</w:t>
      </w:r>
    </w:p>
    <w:p w14:paraId="024AB687"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Obbedienza: </w:t>
      </w:r>
      <w:r w:rsidRPr="00AD3E67">
        <w:rPr>
          <w:rFonts w:ascii="Arial" w:eastAsia="Calibri" w:hAnsi="Arial" w:cs="Arial"/>
          <w:sz w:val="24"/>
          <w:szCs w:val="22"/>
          <w:lang w:eastAsia="en-US"/>
        </w:rPr>
        <w:t>L’obbedienza è ascolto per la vita, per il bene, la verità dell’uomo. L’obbedienza appartiene alla struttura di ogni essere creato. Con una differenza: gli esseri inanimati obbediscono naturalmente al loro Signore e Creatore. All’uomo, a motivo della struttura spirituale del suo essere, è chiesto di obbedire attraverso un atto della sua volontà.</w:t>
      </w:r>
    </w:p>
    <w:p w14:paraId="07491AFC"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All’uomo è chiesto di volere obbedire. Ma cosa significa per l’uomo volere obbedire? Significa una cosa semplice: riconoscere e di conseguenza accogliere che la sua vita non è stata da Dio solo al momento della creazione. Essa è da Dio. È nel tempo, per tutto il tempo ed è nell’eternità. Se la vita non è da Dio nel tempo, non potrà essere da Dio neanche nell’eternità. Ma se la vita non è da Dio, essa è vita nella morte, per la morte.</w:t>
      </w:r>
    </w:p>
    <w:p w14:paraId="1A9CE309"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Ecco cosa dice il Signore: </w:t>
      </w:r>
      <w:r w:rsidRPr="00AD3E67">
        <w:rPr>
          <w:rFonts w:ascii="Arial" w:eastAsia="Calibri" w:hAnsi="Arial" w:cs="Arial"/>
          <w:i/>
          <w:sz w:val="24"/>
          <w:szCs w:val="22"/>
          <w:lang w:eastAsia="en-US"/>
        </w:rPr>
        <w:t>“Ascolta, uomo. Tu sei da Dio. Non sei da te. Non sei dalla creature. Non sei dagli Angeli. Non sei dai demòni, non sei dagli altri uomini. Sei da me”</w:t>
      </w:r>
      <w:r w:rsidRPr="00AD3E67">
        <w:rPr>
          <w:rFonts w:ascii="Arial" w:eastAsia="Calibri" w:hAnsi="Arial" w:cs="Arial"/>
          <w:sz w:val="24"/>
          <w:szCs w:val="22"/>
          <w:lang w:eastAsia="en-US"/>
        </w:rPr>
        <w:t>.</w:t>
      </w:r>
    </w:p>
    <w:p w14:paraId="0FBE7E32"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La più grande testimonianza che Gesù ha lasciato agli uomini è il suo essere stato sempre dal Padre, per il Padre. Questa è la vera obbedienza: Essa da Dio, per Lui, sempre.</w:t>
      </w:r>
    </w:p>
    <w:p w14:paraId="19FBF5A8"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Oggi la tentazione vuole che siamo dagli uomini per gli uomini, anzi per una sola categoria di uomini: per i poveri dai poveri. A noi è chiesto di essere da Dio per Lui. Poi è il Signore che ci fa per gli altri, mai però dagli altri. Cristo è stato sempre dal Padre.</w:t>
      </w:r>
    </w:p>
    <w:p w14:paraId="720BF3A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Oracolo: </w:t>
      </w:r>
      <w:r w:rsidRPr="00AD3E67">
        <w:rPr>
          <w:rFonts w:ascii="Arial" w:eastAsia="Calibri" w:hAnsi="Arial" w:cs="Arial"/>
          <w:sz w:val="24"/>
          <w:szCs w:val="22"/>
          <w:lang w:eastAsia="en-US"/>
        </w:rPr>
        <w:t>L’oracolo è una parola solenne del Signore, una parola nella quale Lui impegna tutto se stesso. È una forma d giuramento.  Una volta proferita, mai più da Lui sarà ritrattata.</w:t>
      </w:r>
    </w:p>
    <w:p w14:paraId="4F901A89"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L’oracolo del Signore rivela il bene e il male che è dinanzi all’uomo. Dice spesso il presente, ma anche il futuro immediato e remoto. Tutta la storia della salvezza è tratteggiata dagli oracoli del Signore. Nessuno di essi è mai caduto a vuoto.</w:t>
      </w:r>
    </w:p>
    <w:p w14:paraId="6656E48A"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Essendo gli oracoli parola solenne del Signore, parola uscita dal suo cuore, è necessaria una speciale illuminazione dello Spirito Santo per penetrare nella loro verità. Per lo Spirito del Signore vengono proferiti, per lo Spirito del Signore anche compresi.</w:t>
      </w:r>
    </w:p>
    <w:p w14:paraId="2E8A7C1E"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Chi vuole conoscere la verità di tutti gli oracoli di Dio, sempre si deve lasciare illuminare dallo Spirito del Signore. Poiché tutti gli oracoli sul Messia del Signore, si sono compiuti nel Nuovo testamento, in Cristo, senza il Nuovo Testamento, l’Antico rimane un libro oscuro, senza luce. Il Nuovo Testamento è la luce che illumina tutto l’Antico e lo fa parlare di purissima verità.</w:t>
      </w:r>
    </w:p>
    <w:p w14:paraId="11C859A7"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Essendo la misericordia del Signore frutto degli oracoli del Signore, è necessario che tutti gli oracoli vengano conosciuti, perché solo in essi è contenuta la verità del grande amore di Dio.</w:t>
      </w:r>
    </w:p>
    <w:p w14:paraId="4E240B79"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Paradiso:</w:t>
      </w:r>
      <w:r w:rsidRPr="00AD3E67">
        <w:rPr>
          <w:rFonts w:ascii="Arial" w:eastAsia="Calibri" w:hAnsi="Arial" w:cs="Arial"/>
          <w:sz w:val="24"/>
          <w:szCs w:val="22"/>
          <w:lang w:eastAsia="en-US"/>
        </w:rPr>
        <w:t xml:space="preserve"> Il paradiso è intima comunione eterna con il nostro Dio e Signore. Questa comunione eterna è un dono. Non è però un dono assoluto. È un dono </w:t>
      </w:r>
      <w:r w:rsidRPr="00AD3E67">
        <w:rPr>
          <w:rFonts w:ascii="Arial" w:eastAsia="Calibri" w:hAnsi="Arial" w:cs="Arial"/>
          <w:sz w:val="24"/>
          <w:szCs w:val="22"/>
          <w:lang w:eastAsia="en-US"/>
        </w:rPr>
        <w:lastRenderedPageBreak/>
        <w:t>condizionato. La condizione richiede che l’uomo vive di comunione con Dio, nella sua verità, anche sulla terra. Si vive di comunione con Dio sulla terra, si vivrà anche nell’eternità. Si muore separati dalla comunione con Dio, perché la morte ci trova nel peccato mortale, si è esclusi dalla comunione per l’eternità. Cosa è allora il Paradiso?</w:t>
      </w:r>
    </w:p>
    <w:p w14:paraId="57D8F673"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È il frutto che la misericordia del Signore dovrà produrre in noi sulla terra in modo che lo possiamo poi gustare per l’eternità. Il fine della misericordia del Signore è solo questo: gustare Lui oggi per gustarlo eternamente nel suo paradiso. Il pensiero nefasto che regna nella Chiesa e nel mondo dice e insegna che oggi possiamo gustare il peccato, la morte, i vizi, le trasgressioni, ogni nefandezza, ma poi domani, sempre per misericordia del Signore gusteremo Dio per l’eternità. Nulla è più stolto e più insano di questo pensiero. Esso annulla tutta la rivelazione. Vanifica la morte di Cristo. Rende vana ogni opera dello Spirito Santo, che è finalizzata solo alla creazione dell’uomo nuovo sulla terra, oggi, nella nostra storia.</w:t>
      </w:r>
    </w:p>
    <w:p w14:paraId="39737D48"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Parola: </w:t>
      </w:r>
      <w:r w:rsidRPr="00AD3E67">
        <w:rPr>
          <w:rFonts w:ascii="Arial" w:eastAsia="Calibri" w:hAnsi="Arial" w:cs="Arial"/>
          <w:sz w:val="24"/>
          <w:szCs w:val="22"/>
          <w:lang w:eastAsia="en-US"/>
        </w:rPr>
        <w:t>È quanto Dio dice, rivela, giura, promette, profetizza, attesta, testimonia. Essa dice il bene e il male, la vita e la morte, la verità e la falsità, la luce e le tenebre. Essa indica qual è la via della gioia e quale la via della tristezza, come si giunge in Paradiso e come si finisce l’inferno per l’eternità. Tutto è dalla Parola del Signore.</w:t>
      </w:r>
    </w:p>
    <w:p w14:paraId="1E9A1564"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Nella Parola di Cristo Gesù, la Parola del Padre, dell’Antico Testamento, trova la sua perfezione. Nella Persona Cristo, nel suo mistero, trova invece tutto il suo compimento. Nulla il Padre deve più compiere di tutte le sue promesse antiche. In Cristo tutto ha compiuto. Nulla il Padre più ci deve rivelare del suo amore. In Cristo non solo ce lo ha rivelato in tutta la potenza del suo mistero di salvezza, ce lo ha dato anche tutto. </w:t>
      </w:r>
    </w:p>
    <w:p w14:paraId="183355D4"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Ora è il momento del cristiano. A lui è stato affidato  il compito di dire tutta la Parola di Gesù e di manifestare tutto il suo amore, senza tralasciare nulla di esso. È questa la missione del Cristiano: dire al mondo tutta la Parola di Cristo, manifestare, dare, avvolgere il mondo con tutto l’amore di Cristo Signore. Infondo la missione del cristiano è una sola: dire Cristo, divenendo Cristo. Mai si potrà dire Cristo, se non si diviene Cristo. Dire e dare Cristo da Cristo. </w:t>
      </w:r>
    </w:p>
    <w:p w14:paraId="047057D9" w14:textId="77777777" w:rsidR="00AD3E67" w:rsidRPr="00AD3E67" w:rsidRDefault="00AD3E67" w:rsidP="00AD3E67">
      <w:pPr>
        <w:spacing w:after="120"/>
        <w:rPr>
          <w:rFonts w:ascii="Arial" w:eastAsia="Calibri" w:hAnsi="Arial" w:cs="Arial"/>
          <w:b/>
          <w:bCs/>
          <w:i/>
          <w:iCs/>
          <w:sz w:val="24"/>
          <w:szCs w:val="28"/>
          <w:lang w:eastAsia="en-US"/>
        </w:rPr>
      </w:pPr>
      <w:bookmarkStart w:id="86" w:name="_Toc526058841"/>
      <w:r w:rsidRPr="00AD3E67">
        <w:rPr>
          <w:rFonts w:ascii="Arial" w:eastAsia="Calibri" w:hAnsi="Arial" w:cs="Arial"/>
          <w:b/>
          <w:bCs/>
          <w:i/>
          <w:iCs/>
          <w:kern w:val="32"/>
          <w:sz w:val="24"/>
          <w:szCs w:val="32"/>
          <w:lang w:val="la-Latn" w:eastAsia="en-US"/>
        </w:rPr>
        <w:t>Misericordias Domini in aeternum cantabo</w:t>
      </w:r>
      <w:bookmarkEnd w:id="86"/>
      <w:r w:rsidRPr="00AD3E67">
        <w:rPr>
          <w:rFonts w:ascii="Arial" w:eastAsia="Calibri" w:hAnsi="Arial" w:cs="Arial"/>
          <w:b/>
          <w:bCs/>
          <w:i/>
          <w:iCs/>
          <w:kern w:val="32"/>
          <w:sz w:val="24"/>
          <w:szCs w:val="32"/>
          <w:lang w:eastAsia="en-US"/>
        </w:rPr>
        <w:t xml:space="preserve"> (</w:t>
      </w:r>
      <w:bookmarkStart w:id="87" w:name="_Toc526058842"/>
      <w:r w:rsidRPr="00AD3E67">
        <w:rPr>
          <w:rFonts w:ascii="Arial" w:eastAsia="Calibri" w:hAnsi="Arial" w:cs="Arial"/>
          <w:b/>
          <w:bCs/>
          <w:i/>
          <w:iCs/>
          <w:sz w:val="24"/>
          <w:szCs w:val="28"/>
          <w:lang w:eastAsia="en-US"/>
        </w:rPr>
        <w:t>quinta scheda</w:t>
      </w:r>
      <w:bookmarkEnd w:id="87"/>
      <w:r w:rsidRPr="00AD3E67">
        <w:rPr>
          <w:rFonts w:ascii="Arial" w:eastAsia="Calibri" w:hAnsi="Arial" w:cs="Arial"/>
          <w:b/>
          <w:bCs/>
          <w:i/>
          <w:iCs/>
          <w:sz w:val="24"/>
          <w:szCs w:val="28"/>
          <w:lang w:eastAsia="en-US"/>
        </w:rPr>
        <w:t>)</w:t>
      </w:r>
    </w:p>
    <w:p w14:paraId="64E6CB4A"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Dire e dare Cristo da Cristo è il compito consegnatoci dalla misericordia del Padre. A chi si deve dire e dare Cristo? Ad ogni uomo. È obbligo evangelico. Gesù dice che lui è venuto per i peccatori: per dare loro la verità della salvezza, per ricondurli tutti a Dio. Stornare lo sguardo dai peccatori, demonizzarli, per rivolgere l’attenzione ad altre categorie di persone, non è secondo lo stile di Gesù. Lui è morto per i nostri peccati ed è risorto per la nostra giustificazione. Questa è la grande opera di misericordia affidata da Gesù Signore ai suoi discepoli. </w:t>
      </w:r>
    </w:p>
    <w:p w14:paraId="0511BD36"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Pena:  </w:t>
      </w:r>
      <w:r w:rsidRPr="00AD3E67">
        <w:rPr>
          <w:rFonts w:ascii="Arial" w:eastAsia="Calibri" w:hAnsi="Arial" w:cs="Arial"/>
          <w:sz w:val="24"/>
          <w:szCs w:val="22"/>
          <w:lang w:eastAsia="en-US"/>
        </w:rPr>
        <w:t xml:space="preserve">Ogni uscita dalla nostra fondamentale, creaturale verità, oltre che colpa contro Dio che solo lui può perdonare, produce anche un danno.  Per la colpa si chiede perdono al Signore, nel pentimento e nel proponimento di non peccare più. Il danno va riparato, va pagato. Questa è la pena dovuta ai peccati. La </w:t>
      </w:r>
      <w:r w:rsidRPr="00AD3E67">
        <w:rPr>
          <w:rFonts w:ascii="Arial" w:eastAsia="Calibri" w:hAnsi="Arial" w:cs="Arial"/>
          <w:sz w:val="24"/>
          <w:szCs w:val="22"/>
          <w:lang w:eastAsia="en-US"/>
        </w:rPr>
        <w:lastRenderedPageBreak/>
        <w:t>riparazione avviene attraverso le opere sia di misericordia corporali che spirituali. L’elemosina è l’opera indicata dal Signore per l’espiazione dei peccati.</w:t>
      </w:r>
    </w:p>
    <w:p w14:paraId="1494869A"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Se tutte le pene temporali non vengono espiate mentre si è in vita, si devono espiare in purgatorio. Tra l’espiazione della terra e quella del purgatorio non vi è alcun confronto. Meglio sopportare tutte le sofferenze di questa terra, meglio spogliarsi di ogni ricchezza che ci appartiene e farne elemosina al fine di espiare le nostre pene, che solamente transitare attraverso il purgatorio come via obbligata per giungere in Paradiso.</w:t>
      </w:r>
    </w:p>
    <w:p w14:paraId="20FC8E73"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Poiché non vi è sulla terra un solo uomo che non pecchi, tutti dobbiamo consegnarci alle opere di misericordia, perché siano purificate le nostre pene, i danni che abbiamo causato alla verità di Dio e dell’intera creazione. Chi vive di misericordia otterrà misericordia. Poiché tutti abbiamo bisogno di misericordia sia per il corpo che per l’anima. dobbiamo fare della nostra vita una sola, ininterrotta opera di misericordia. Se moriamo da nemici di Dio, allora la pena sarà eterna, ma anche non serve per espiare. Serve per dannare l’uomo. </w:t>
      </w:r>
    </w:p>
    <w:p w14:paraId="13F196B7"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Penitenza: </w:t>
      </w:r>
      <w:r w:rsidRPr="00AD3E67">
        <w:rPr>
          <w:rFonts w:ascii="Arial" w:eastAsia="Calibri" w:hAnsi="Arial" w:cs="Arial"/>
          <w:sz w:val="24"/>
          <w:szCs w:val="22"/>
          <w:lang w:eastAsia="en-US"/>
        </w:rPr>
        <w:t>La penitenza è quell’abbandono doloroso del male nel quale siamo precipitati a causa dei nostri peccati, fino al raggiungimento della perfetta liberazione non solo dal vizio e dal peccato mortale, ma anche dai più piccoli e insignificanti peccati veniali.</w:t>
      </w:r>
    </w:p>
    <w:p w14:paraId="362FA227"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Questa sofferenza legata alla liberazione dal male e alla conquista del vero bene, dura per tutta la vita. Sempre dobbiamo farci violenza per uscire dal male, ma anche per non ricadere in esso. È penitenza anche camminare di verità in verità, di parola in parola, di conoscenza in conoscenza. Si lascia ciò che è vecchio, che non appartiene più allo Spirito Santo, perché di ieri, e ci si incammina nella pienezza della sua verità.</w:t>
      </w:r>
    </w:p>
    <w:p w14:paraId="5C6C8A6F"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La vera penitenza è quella durissima lotta finalizzata alla sottomissione della carne allo spirito e dello spirito all’anima, e di tutto l’uomo a Dio. Noi militiamo in una carne ribelle, ribelle allo spirito e all’anima, ma anche in uno spirito e in un’anima che sono ribelli a Dio. La penitenza è questa sottomissione. Quando si giunge alla perfetta sottomissione a Dio? Mai su questa terra. Sappiamo che Gesù fu tentato di sottrarre la sua volontà al Padre suo non solo nel deserto, ma ogni giorno della sua missione, nell’ultima ora nell’Orto degli Ulivi ed anche sulla croce. La sua lotta terminò nel momento in cui ha reso lo spirito al Padre.</w:t>
      </w:r>
    </w:p>
    <w:p w14:paraId="4B079D1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Senza una vita di vera penitenza. Mai si potrà esercitare la vera misericordia. Ce lo impedisce il peccato. Ci ostacolano i vizi. Con il costo di un solo vizio si potrebbe salvare la vita a tante persone. Invece il costo di un solo vizio priva la comunità di beni a volte necessari e urgenti.</w:t>
      </w:r>
    </w:p>
    <w:p w14:paraId="7E2344B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Pentimento:</w:t>
      </w:r>
      <w:r w:rsidRPr="00AD3E67">
        <w:rPr>
          <w:rFonts w:ascii="Arial" w:eastAsia="Calibri" w:hAnsi="Arial" w:cs="Arial"/>
          <w:sz w:val="24"/>
          <w:szCs w:val="22"/>
          <w:lang w:eastAsia="en-US"/>
        </w:rPr>
        <w:t xml:space="preserve"> Il pentimento è ribrezzo per i peccati commessi e insieme desiderio di non offendere più il Signore. Senza il pentimento nessuno mai potrà accedere alle sorgenti della misericordia del Padre. Essa è tutta a nostra disposizione. Il mancato pentimento ostruisce la via perché la si possa fare tutta nostra. </w:t>
      </w:r>
    </w:p>
    <w:p w14:paraId="2A10F362"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Si vede il male, lo si detesta, si desidera ardentemente non averlo mai commesso, si prende la decisione forte e risoluta di non più commetterlo. Solo questo pentimento è perfetto. Tutti gli altri sono imperfetti. Con il peccato si è </w:t>
      </w:r>
      <w:r w:rsidRPr="00AD3E67">
        <w:rPr>
          <w:rFonts w:ascii="Arial" w:eastAsia="Calibri" w:hAnsi="Arial" w:cs="Arial"/>
          <w:sz w:val="24"/>
          <w:szCs w:val="22"/>
          <w:lang w:eastAsia="en-US"/>
        </w:rPr>
        <w:lastRenderedPageBreak/>
        <w:t xml:space="preserve">offeso il Signore, degno solo di amore. Si è offeso il nostro Creatore, Redentore, Dio, il nostro Salvatore potente. </w:t>
      </w:r>
    </w:p>
    <w:p w14:paraId="6755BFA8"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sz w:val="24"/>
          <w:szCs w:val="22"/>
          <w:lang w:eastAsia="en-US"/>
        </w:rPr>
        <w:t xml:space="preserve">Per comprendere cosa sia il vero pentimento, ci lasceremo aiutare da Davide: </w:t>
      </w:r>
      <w:r w:rsidRPr="00AD3E67">
        <w:rPr>
          <w:rFonts w:ascii="Arial" w:eastAsia="Calibri" w:hAnsi="Arial" w:cs="Arial"/>
          <w:i/>
          <w:sz w:val="24"/>
          <w:szCs w:val="22"/>
          <w:lang w:eastAsia="en-US"/>
        </w:rPr>
        <w:t>“</w:t>
      </w:r>
      <w:r w:rsidRPr="00AD3E67">
        <w:rPr>
          <w:rFonts w:ascii="Arial" w:eastAsia="Calibri" w:hAnsi="Arial" w:cs="Arial"/>
          <w:i/>
          <w:color w:val="000000"/>
          <w:sz w:val="24"/>
          <w:szCs w:val="22"/>
          <w:lang w:eastAsia="en-US"/>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Aspergimi con rami d’issòpo e sarò puro; lavami e sarò più bianco della neve. Distogli lo sguardo dai miei peccati, cancella tutte le mie colpe. Crea in me, o Dio, un cuore puro, rinnova in me uno spirito saldo”</w:t>
      </w:r>
      <w:r w:rsidRPr="00AD3E67">
        <w:rPr>
          <w:rFonts w:ascii="Arial" w:eastAsia="Calibri" w:hAnsi="Arial" w:cs="Arial"/>
          <w:color w:val="000000"/>
          <w:sz w:val="24"/>
          <w:szCs w:val="22"/>
          <w:lang w:eastAsia="en-US"/>
        </w:rPr>
        <w:t xml:space="preserve"> (Cfr. Sal 51 (50), 1-21). Si aprono le porte della misericordia. </w:t>
      </w:r>
    </w:p>
    <w:p w14:paraId="5FA66DB1"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Perdono: </w:t>
      </w:r>
      <w:r w:rsidRPr="00AD3E67">
        <w:rPr>
          <w:rFonts w:ascii="Arial" w:eastAsia="Calibri" w:hAnsi="Arial" w:cs="Arial"/>
          <w:sz w:val="24"/>
          <w:szCs w:val="22"/>
          <w:lang w:eastAsia="en-US"/>
        </w:rPr>
        <w:t xml:space="preserve">Il in Dio non è solo cancellazione della colpa e remissione della pena. Questa è solo la prima parte del perdono. In Dio il perdono è soprattutto ricollocamento dell’uomo nella sua verità, perduta a causa della sua trasgressione. Anche in questo caso è giusto lasciarsi aiutare dalla Scrittura e in modo particolare dal padre del figlio minore che aveva lasciato la sua casa, rinnegando il padre e partendo per un paese lontano. </w:t>
      </w:r>
    </w:p>
    <w:p w14:paraId="0ECAFB17"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Il figlio minore, nella terra della sua miseria spirituale e fisica, si pente: </w:t>
      </w:r>
      <w:r w:rsidRPr="00AD3E67">
        <w:rPr>
          <w:rFonts w:ascii="Arial" w:eastAsia="Calibri" w:hAnsi="Arial" w:cs="Arial"/>
          <w:i/>
          <w:sz w:val="24"/>
          <w:szCs w:val="22"/>
          <w:lang w:eastAsia="en-US"/>
        </w:rPr>
        <w:t>“Allora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r w:rsidRPr="00AD3E67">
        <w:rPr>
          <w:rFonts w:ascii="Arial" w:eastAsia="Calibri" w:hAnsi="Arial" w:cs="Arial"/>
          <w:sz w:val="24"/>
          <w:szCs w:val="22"/>
          <w:lang w:eastAsia="en-US"/>
        </w:rPr>
        <w:t xml:space="preserve">. Se il figlio si era dimenticato del Padre e lo aveva rinnegato come Padre, il Padre mai gli ha tolto la dignità di figlio: </w:t>
      </w:r>
      <w:r w:rsidRPr="00AD3E67">
        <w:rPr>
          <w:rFonts w:ascii="Arial" w:eastAsia="Calibri" w:hAnsi="Arial" w:cs="Arial"/>
          <w:i/>
          <w:sz w:val="24"/>
          <w:szCs w:val="22"/>
          <w:lang w:eastAsia="en-US"/>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r w:rsidRPr="00AD3E67">
        <w:rPr>
          <w:rFonts w:ascii="Arial" w:eastAsia="Calibri" w:hAnsi="Arial" w:cs="Arial"/>
          <w:sz w:val="24"/>
          <w:szCs w:val="22"/>
          <w:lang w:eastAsia="en-US"/>
        </w:rPr>
        <w:t xml:space="preserve"> (Lc 15,17-24). È questa la grandezza del perdono del nostro Dio.</w:t>
      </w:r>
    </w:p>
    <w:p w14:paraId="1C0F6864" w14:textId="77777777" w:rsidR="00AD3E67" w:rsidRPr="00AD3E67" w:rsidRDefault="00AD3E67" w:rsidP="00AD3E67">
      <w:pPr>
        <w:spacing w:after="120"/>
        <w:jc w:val="both"/>
        <w:rPr>
          <w:rFonts w:ascii="Arial" w:eastAsia="Calibri" w:hAnsi="Arial" w:cs="Arial"/>
          <w:b/>
          <w:sz w:val="24"/>
          <w:szCs w:val="22"/>
          <w:lang w:eastAsia="en-US"/>
        </w:rPr>
      </w:pPr>
      <w:r w:rsidRPr="00AD3E67">
        <w:rPr>
          <w:rFonts w:ascii="Arial" w:eastAsia="Calibri" w:hAnsi="Arial" w:cs="Arial"/>
          <w:sz w:val="24"/>
          <w:szCs w:val="22"/>
          <w:lang w:eastAsia="en-US"/>
        </w:rPr>
        <w:t>Non solo Dio perdona così, ha dato anche suo Figlio, il suo Unigenito Eterno, come vittima di espiazione per i nostri peccati. Vi è misericordia più grande? Il cristiano entra nella vera misericordia di Dio quando si offre al Padre come vittima per l’espiazione dei peccati.</w:t>
      </w:r>
    </w:p>
    <w:p w14:paraId="16247F4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Premio: </w:t>
      </w:r>
      <w:r w:rsidRPr="00AD3E67">
        <w:rPr>
          <w:rFonts w:ascii="Arial" w:eastAsia="Calibri" w:hAnsi="Arial" w:cs="Arial"/>
          <w:sz w:val="24"/>
          <w:szCs w:val="22"/>
          <w:lang w:eastAsia="en-US"/>
        </w:rPr>
        <w:t xml:space="preserve">La salvezza è togliere un uomo dalle tenebre e condurlo nella luce. Chi deve togliere dalle tenebre e portare nella luce di Cristo, che ora è luce del cristiano, è il Padre dei cieli. Il Padre toglie dalla tenebre, ma solo per dare queste anime come premio a Cristo e alla sua Chiesa. Cristo con il suo sacrificio ha meritato il mondo intero. </w:t>
      </w:r>
    </w:p>
    <w:p w14:paraId="11345E94"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Al merito di Cristo per essere efficace, operativo, si deve aggiungere il merito della Chiesa e quale dovrà essere il merito della Chiesa? La consegna di se stessa al Padre allo stesso modo di Cristo Gesù. Nella Chiesa ogni cristiano deve lasciarsi fare dal Padre celeste olocausto di redenzione, salvezza, espiazione. </w:t>
      </w:r>
      <w:r w:rsidRPr="00AD3E67">
        <w:rPr>
          <w:rFonts w:ascii="Arial" w:eastAsia="Calibri" w:hAnsi="Arial" w:cs="Arial"/>
          <w:sz w:val="24"/>
          <w:szCs w:val="22"/>
          <w:lang w:eastAsia="en-US"/>
        </w:rPr>
        <w:lastRenderedPageBreak/>
        <w:t>Facendosi questo olocausto, il Padre toglie anime al principe di questo mondo e le consegna alla Chiesa, perché le conduca ai pascoli del cielo.</w:t>
      </w:r>
    </w:p>
    <w:p w14:paraId="211D10AF"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i/>
          <w:sz w:val="24"/>
          <w:szCs w:val="22"/>
          <w:lang w:eastAsia="en-US"/>
        </w:rPr>
        <w:t>“Ti darò in premio le moltitudini”.</w:t>
      </w:r>
      <w:r w:rsidRPr="00AD3E67">
        <w:rPr>
          <w:rFonts w:ascii="Arial" w:eastAsia="Calibri" w:hAnsi="Arial" w:cs="Arial"/>
          <w:sz w:val="24"/>
          <w:szCs w:val="22"/>
          <w:lang w:eastAsia="en-US"/>
        </w:rPr>
        <w:t xml:space="preserve"> Questa la promessa fatta a Dio a Cristo. Oggi Cristo è la sua Chiesa, perché la Chiesa è il corpo di Cristo nella storia. Nessuna anima il Padre ci dona, se noi non diamo noi stessi a Lui. Un dono per un dono. Noi ci diamo interamente a Lui, in Cristo, come Cristo, il Padre ci dona le anime perché noi le conduciamo a Cristo e nel nome di Cristo le nutriamo di vita eterna. La nostra misericordia non è verso gli uomini. È verso il Padre celeste. È a Lui che si deve dare l’intera vita. Questa opera di misericordia Lui ci chiede. </w:t>
      </w:r>
    </w:p>
    <w:p w14:paraId="7315D6E6"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Profezia: </w:t>
      </w:r>
      <w:r w:rsidRPr="00AD3E67">
        <w:rPr>
          <w:rFonts w:ascii="Arial" w:eastAsia="Calibri" w:hAnsi="Arial" w:cs="Arial"/>
          <w:sz w:val="24"/>
          <w:szCs w:val="22"/>
          <w:lang w:eastAsia="en-US"/>
        </w:rPr>
        <w:t>La profezia è la Parola che Dio fa giungere dal suo cuore a noi attraverso un suo strumento umano, che si chiama profeta, cioè colui che parla in nome del Signore.</w:t>
      </w:r>
    </w:p>
    <w:p w14:paraId="27E220C7"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Il dono della sua parola è l’opera grande della misericordia del Signore. Infatti la Parola del Signore illumina tutto il passato storico ed anche eterno. Non solo ci illumina dal momento della creazione, ma anche prima della creazione. Ci manifesta verità e falsità del nostro presente. Ci dice quale sarà il nostro futuro sia sulla terra che nel cielo. </w:t>
      </w:r>
    </w:p>
    <w:p w14:paraId="29104970"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La Parola di Dio è luce perenne, divina, eterna che dovrà illuminare l’uomo senza alcuna interruzione. Chi ama l’uomo lo illumina con la Parola di Dio, annunziata nella sua interezza, globalità, totalità. Chi non illumina l’uomo con la Parola, non lo ama. È privo della misericordia primaria, perché la prima misericordia è la luce della Parola.</w:t>
      </w:r>
    </w:p>
    <w:p w14:paraId="70DE0AA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Se un cristiano vuole odiare un uomo, non deve fare nulla di nulla. Basta che lo privi della luce della Parola e lo nutra di falsità e menzogne della terra. Non vi è peccato più grande. </w:t>
      </w:r>
    </w:p>
    <w:p w14:paraId="114C8982"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Promessa: </w:t>
      </w:r>
      <w:r w:rsidRPr="00AD3E67">
        <w:rPr>
          <w:rFonts w:ascii="Arial" w:eastAsia="Calibri" w:hAnsi="Arial" w:cs="Arial"/>
          <w:sz w:val="24"/>
          <w:szCs w:val="22"/>
          <w:lang w:eastAsia="en-US"/>
        </w:rPr>
        <w:t>La promessa in Dio a volte è assoluta, altre volte è condizionata. È assoluta nella promessa unilaterale. Dio promette di non mandare più il diluvio sulla terra. Dio promette di dare ad Abramo le terra di Canaan. Dio promette di Salvare l’uomo per mezzo del suo Messia. Dio promette – fu questa la prima promessa – che la donna e la sua stirpe avrebbero schiacciato la testa al serpente. Molte sono le promesse unilaterali di Dio.</w:t>
      </w:r>
    </w:p>
    <w:p w14:paraId="4044010A"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Tutte le promesse legate all’Antica e alla Nuova Alleanza, sono promesse bilaterali e quindi condizionate. La promessa di protezione, aiuto, difesa, dono di ogni altro bene è condizionata all’obbedienza ai Comandamenti. Anche le Beatitudini sono promesse condizionate. Possiede la terra chi è povero in spirito. Vedrà Dio chi è puro di cuore. Otterrà misericordia chi è misericordioso. Andrà nel regno dei cieli chi osserva la Parola di Gesù. Quando la promessa è condizionata, anche la misericordia è condizionata.</w:t>
      </w:r>
    </w:p>
    <w:p w14:paraId="0BE8BB0C" w14:textId="77777777" w:rsidR="00AD3E67" w:rsidRPr="00AD3E67" w:rsidRDefault="00AD3E67" w:rsidP="00AD3E67">
      <w:pPr>
        <w:spacing w:after="120"/>
        <w:jc w:val="both"/>
        <w:rPr>
          <w:rFonts w:ascii="Arial" w:eastAsia="Calibri" w:hAnsi="Arial" w:cs="Arial"/>
          <w:b/>
          <w:bCs/>
          <w:i/>
          <w:iCs/>
          <w:color w:val="000000"/>
          <w:sz w:val="24"/>
          <w:szCs w:val="28"/>
          <w:lang w:eastAsia="en-US"/>
        </w:rPr>
      </w:pPr>
      <w:bookmarkStart w:id="88" w:name="_Toc526058843"/>
      <w:r w:rsidRPr="00AD3E67">
        <w:rPr>
          <w:rFonts w:ascii="Arial" w:eastAsia="Calibri" w:hAnsi="Arial" w:cs="Arial"/>
          <w:b/>
          <w:bCs/>
          <w:color w:val="000000"/>
          <w:kern w:val="32"/>
          <w:sz w:val="24"/>
          <w:szCs w:val="32"/>
          <w:lang w:val="la-Latn" w:eastAsia="en-US"/>
        </w:rPr>
        <w:t>Misericordias Domini in aeternum cantabo</w:t>
      </w:r>
      <w:bookmarkEnd w:id="88"/>
      <w:r w:rsidRPr="00AD3E67">
        <w:rPr>
          <w:rFonts w:ascii="Arial" w:eastAsia="Calibri" w:hAnsi="Arial" w:cs="Arial"/>
          <w:b/>
          <w:bCs/>
          <w:color w:val="000000"/>
          <w:kern w:val="32"/>
          <w:sz w:val="24"/>
          <w:szCs w:val="32"/>
          <w:lang w:eastAsia="en-US"/>
        </w:rPr>
        <w:t xml:space="preserve"> (</w:t>
      </w:r>
      <w:bookmarkStart w:id="89" w:name="_Toc526058844"/>
      <w:r w:rsidRPr="00AD3E67">
        <w:rPr>
          <w:rFonts w:ascii="Arial" w:eastAsia="Calibri" w:hAnsi="Arial" w:cs="Arial"/>
          <w:b/>
          <w:bCs/>
          <w:i/>
          <w:iCs/>
          <w:color w:val="000000"/>
          <w:sz w:val="24"/>
          <w:szCs w:val="28"/>
          <w:lang w:eastAsia="en-US"/>
        </w:rPr>
        <w:t>sesta scheda</w:t>
      </w:r>
      <w:bookmarkEnd w:id="89"/>
      <w:r w:rsidRPr="00AD3E67">
        <w:rPr>
          <w:rFonts w:ascii="Arial" w:eastAsia="Calibri" w:hAnsi="Arial" w:cs="Arial"/>
          <w:b/>
          <w:bCs/>
          <w:i/>
          <w:iCs/>
          <w:color w:val="000000"/>
          <w:sz w:val="24"/>
          <w:szCs w:val="28"/>
          <w:lang w:eastAsia="en-US"/>
        </w:rPr>
        <w:t>)</w:t>
      </w:r>
    </w:p>
    <w:p w14:paraId="7A5C69B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Soddisfazione: </w:t>
      </w:r>
      <w:r w:rsidRPr="00AD3E67">
        <w:rPr>
          <w:rFonts w:ascii="Arial" w:eastAsia="Calibri" w:hAnsi="Arial" w:cs="Arial"/>
          <w:sz w:val="24"/>
          <w:szCs w:val="22"/>
          <w:lang w:eastAsia="en-US"/>
        </w:rPr>
        <w:t xml:space="preserve">La soddisfazione rivela che la trasgressione ci rende colpevoli di una colpa e di una pena che nessun uomo potrà mai espiare. E tuttavia l’espiazione, o la soddisfazione, è necessaria, obbligatoria, altrimenti la verità di Dio è compromessa in eterno. Essa è stata violata, ma non riparata. È stata infranta, ma non più rimessa in ordine. C’è una ferita in Dio e nella creazione </w:t>
      </w:r>
      <w:r w:rsidRPr="00AD3E67">
        <w:rPr>
          <w:rFonts w:ascii="Arial" w:eastAsia="Calibri" w:hAnsi="Arial" w:cs="Arial"/>
          <w:sz w:val="24"/>
          <w:szCs w:val="22"/>
          <w:lang w:eastAsia="en-US"/>
        </w:rPr>
        <w:lastRenderedPageBreak/>
        <w:t>inguaribile. Il Figlio di Dio si fa uomo e con la sua morte soddisfa per il debito contratto e anche ripara ogni ferita in Dio e nella sua creazione. Questo dottrina è mirabilmente trattata ed esposta nel Cur Deus Homo di Anselmo d’Aosta.</w:t>
      </w:r>
    </w:p>
    <w:p w14:paraId="46516235"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Il peccato offende gravissimamente il Signore. Non è un fatto puramente umano. Esso trascende l’umano, entra nel divino e ne attenta l’onore, la dignità, la santità, la gloria, la signoria. Cristo Gesù chiede ad ogni suo discepolo di divenire in Lui olocausto per riparare le offese che ogni giorno sono un vero attentato alla dignità del nostro Dio.</w:t>
      </w:r>
    </w:p>
    <w:p w14:paraId="3B31707C"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Per poter esaudire questa richiesta di Gesù, prima di ogni altra cosa dobbiamo vivere noi senza peccato. Il peccato non va conosciuto né nella forma grave o di morte e né in quella lieve di indebolimento delle nostre forze di riparazione e di espiazione. In secondo luogo per essere vere vittime di espiazione e di soddisfazione, veri strumenti della più grande gloria di Dio, dobbiamo fare della nostra vita un dono puro, santo, immacolato, senza alcuna macchia al Signore. Se il cristiano non diviene in Cristo vero espiatore dei peccati dei suoi fratelli, la sua misericordia è ben misera. Ancora non ama il suo Signore e neanche ama i suoi fratelli. Ancora non conosce cosa è la vera misericordia di Gesù Signore.</w:t>
      </w:r>
    </w:p>
    <w:p w14:paraId="72B507BB"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Testamento: </w:t>
      </w:r>
      <w:r w:rsidRPr="00AD3E67">
        <w:rPr>
          <w:rFonts w:ascii="Arial" w:eastAsia="Calibri" w:hAnsi="Arial" w:cs="Arial"/>
          <w:sz w:val="24"/>
          <w:szCs w:val="22"/>
          <w:lang w:eastAsia="en-US"/>
        </w:rPr>
        <w:t>Il Testamento è il Patto tra Dio e l’uomo sigillato con il sangue. Il Testamento è sempre condizionato. Dio si obbliga ed anche l’uomo si obbliga. L’Antico Testamento è sigillato con il sangue dei capri e dei vitelli. Il Nuovo invece con il Sangue di Gesù Signore. nell’Antico Testamento il sangue veniva asperso sull’altare e sul popolo. Nel Nuovo Testamento il Sangue di Cristo è bevuto. Si beve il sangue per divenire Vita di Cristo nel mondo.</w:t>
      </w:r>
    </w:p>
    <w:p w14:paraId="25F6841A"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Ecco la vera condizione del Nuovo Patto: si beve il Sangue del Figlio dell’Altissimo per essere nella storia sua vita, sua luce, sua verità, suo amore, sua redenzione, sua salvezza. Se questo non avviene il sangue è bevuto vanamente. Il Patto viene rinnovato senza alcuna efficacia di salvezza. Nel Nuovo Patto nulla è finalizzato alla Persona di chi lo contrae. Tutto invece è orientato a trasformare la Persona in vita di Cristo per portare salvezza in questo mondo.</w:t>
      </w:r>
    </w:p>
    <w:p w14:paraId="7D3693F6"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Il Nuovo Patto deve condurre colui che lo contrae alle totale immolazione di se stesso alla volontà del Padre, perché il Padre per mezzo di questo olocausto d’amore, possa ritenere espiato il peccato del mondo, cancellandolo e donando ad ogni uomo la dignità di veri figli adottivi, rigenerandoli e rendendoli partecipi della sua divina natura. Il Nuovo Patto ci fa persone per gli altri, persone per la redenzione del mondo, persone per l’espiazione di tutti i peccati della terra. È nel Nuovo Patto che si diviene persone dalla vera misericordia. </w:t>
      </w:r>
    </w:p>
    <w:p w14:paraId="31D73F40"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Verità: </w:t>
      </w:r>
      <w:r w:rsidRPr="00AD3E67">
        <w:rPr>
          <w:rFonts w:ascii="Arial" w:eastAsia="Calibri" w:hAnsi="Arial" w:cs="Arial"/>
          <w:sz w:val="24"/>
          <w:szCs w:val="22"/>
          <w:lang w:eastAsia="en-US"/>
        </w:rPr>
        <w:t>Dio è Verità. La Verità in Dio è la sua stessa natura, che è Bene eterno, infinito, perfetto. In Dio Verità e Amore sono una stessa cosa. Per questo motivo essi sono inseparabili, indivisibili, non scindibili. Chi separa verità e amore, si inabissa in una falsità e menzogna che sono distruttrici del suo stesso essere, della sua natura.</w:t>
      </w:r>
    </w:p>
    <w:p w14:paraId="29A24FE5"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Oggi è questo il male che sta divorando il mondo: si è irrimediabilmente separato l’amore dalla Verità, l’amore dal Bene Eterno, dalla Sapienza Eterna, dalla Luce eterna. Così agendo si è trasformato l’errore, il vizio, il peccato, la trasgressione, </w:t>
      </w:r>
      <w:r w:rsidRPr="00AD3E67">
        <w:rPr>
          <w:rFonts w:ascii="Arial" w:eastAsia="Calibri" w:hAnsi="Arial" w:cs="Arial"/>
          <w:sz w:val="24"/>
          <w:szCs w:val="22"/>
          <w:lang w:eastAsia="en-US"/>
        </w:rPr>
        <w:lastRenderedPageBreak/>
        <w:t>la falsità, la menzogna in amore, in bene. Altra cosa nefasta che si è realizzata è stata quella di separare l’amore vero dal suo fine. E l’amore vero è sempre orientato a dare vita, sia vita fisica che vita spirituale.</w:t>
      </w:r>
    </w:p>
    <w:p w14:paraId="52DFCF45"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Quando il fine è cancellato dalla volontà dell’uomo, allora ogni amore è peccaminoso, perché è atto di egoismo. Il fine è verità eterna dell’amore. Dio non vive chiuso nel suo amore, altrimenti non sarebbe amore. Dio ama perché è datore di vita, di ogni vita. Cristo Gesù ama perché è morto per dare la vita eterna ad ogni uomo.</w:t>
      </w:r>
    </w:p>
    <w:p w14:paraId="6F1F640E"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La Chiesa è mandata nel mondo per dire, rivelare, annunziare, manifestare la verità dell’amore di Dio e dell’uomo, di Cristo Gesù e di se stessa. Quanto vale per la Chiesa vale anche per il cristiano che della Chiesa è corpo, cellula, membro.  Ma oggi è proprio il cristiano che ha separato l’amore dalla verità, dai Comandamenti, dalla Parola. Lo ha separato semplicemente e puramente da Cristo e da Dio. Lo ha privato della sua sorgente eterna. O la Chiesa prende in mano la sua missione, o per il mondo si apriranno giorni di immensa tenebra. Vivere la verità di Cristo è la vera opera di misericordia richiesta alla Chiesa e al cristiano.</w:t>
      </w:r>
    </w:p>
    <w:p w14:paraId="224E4CB2"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Vita:</w:t>
      </w:r>
      <w:r w:rsidRPr="00AD3E67">
        <w:rPr>
          <w:rFonts w:ascii="Arial" w:eastAsia="Calibri" w:hAnsi="Arial" w:cs="Arial"/>
          <w:sz w:val="24"/>
          <w:szCs w:val="22"/>
          <w:lang w:eastAsia="en-US"/>
        </w:rPr>
        <w:t xml:space="preserve"> La vita è solo Dio. Dio è vita vera, eterna, vita che non muore, che mai è iniziata e mai finirà. Dio chiede all’uomo di accogliere il suo invito, la sua proposta: vivere oggi sulla terra e domani nell’eternità tutta la sua vita. Come? Divenendo una cosa sola con Cristo Gesù.</w:t>
      </w:r>
    </w:p>
    <w:p w14:paraId="30E119D0"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Viene annunziato Cristo, si chiede di essere con Lui un solo corpo. La vita vera che è Lui, diviene vita del cristiano, ma sempre in Cristo, per Cristo, con Cristo. L’alimento di questa vita sono i sacramenti ricevuti secondo verità in pienezza di fede e amore e la Parola che diviene l’alimento dei nostri pensieri, del nostro cuore, della nostra volontà. </w:t>
      </w:r>
    </w:p>
    <w:p w14:paraId="46A80F89"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Senza la Parola accolta come unica nostra luce sulla quale dirigere i nostri passi e senza la grazia che diviene forza irresistibile per trasformarci in vita di Cristo Signore, nessuna vita vera potrà sgorgare dal nostro spirito, dalla nostra anima, dal corpo.</w:t>
      </w:r>
    </w:p>
    <w:p w14:paraId="3868E5D8"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Nessuno pensi di entrare nel mistero della vita vera fuori del corpo di Cristo che è la Chiesa. È il Corpo di Cristo il sacramento e il luogo della vita. Chi si pone fuori del corpo di Cristo, che è la sua Chiesa una, santa, cattolica, apostolica, è tagliato dalla sorgente e dal luogo della vera vita. Potrà anche osservare i dettami della coscienza, ma rimane sempre privo di quella vita eterna che è vera partecipazione della divina natura e sublime figliolanza adottiva con il Padre.</w:t>
      </w:r>
    </w:p>
    <w:p w14:paraId="2B46589A"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Volontà: </w:t>
      </w:r>
      <w:r w:rsidRPr="00AD3E67">
        <w:rPr>
          <w:rFonts w:ascii="Arial" w:eastAsia="Calibri" w:hAnsi="Arial" w:cs="Arial"/>
          <w:sz w:val="24"/>
          <w:szCs w:val="22"/>
          <w:lang w:eastAsia="en-US"/>
        </w:rPr>
        <w:t>L’uomo è stato creato da Dio a sua immagine e somiglianza. Nulla in Dio è per costrizione. Tutto in Lui è dalla sua volontà, governata dalla divina ed eterna saggezza, che muove Dio ad essere fonte perenne di vita per la sua creazione, anche se secondo differenti gradi e forme. Come Dio viene all’uomo per volontà, così l’uomo deve andare a Dio per volontà.</w:t>
      </w:r>
    </w:p>
    <w:p w14:paraId="44C1CA36"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All’uomo è chiesto di volere Dio, volere il suo Creatore, volere il suo Datore di vita. Dio si dona come vera vita. Se l’uomo non vuole accogliere Dio come sua vita, come sua sorgente perenne della sua vita, precipita nella morte. Come accoglie l’uomo Dio e la sua vita, Dio e la vita che sorga da Lui come un fiume </w:t>
      </w:r>
      <w:r w:rsidRPr="00AD3E67">
        <w:rPr>
          <w:rFonts w:ascii="Arial" w:eastAsia="Calibri" w:hAnsi="Arial" w:cs="Arial"/>
          <w:sz w:val="24"/>
          <w:szCs w:val="22"/>
          <w:lang w:eastAsia="en-US"/>
        </w:rPr>
        <w:lastRenderedPageBreak/>
        <w:t>perenne? Accogliendo la sua Parola, il suo Comando, i suoi Comandamenti, le sue Beatitudini, il suo Vangelo, non però letto e interpretato a suo gusto e consumo, ma sempre sigillato nel suo cuore dallo Spirito Santo. L’atto di volere la Parola non è un atto compiuto una volta per sempre. Deve essere atto di ogni momento, ogni ora, ogni giorno. Deve essere atto perenne. All'uomo è chiesto di volere la volontà di Dio come sua sola ed unica volontà. È in questa volontà che l’uomo diviene misericordia per ogni suo fratello.</w:t>
      </w:r>
    </w:p>
    <w:p w14:paraId="59775148"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Misericordia: </w:t>
      </w:r>
      <w:r w:rsidRPr="00AD3E67">
        <w:rPr>
          <w:rFonts w:ascii="Arial" w:eastAsia="Calibri" w:hAnsi="Arial" w:cs="Arial"/>
          <w:sz w:val="24"/>
          <w:szCs w:val="22"/>
          <w:lang w:eastAsia="en-US"/>
        </w:rPr>
        <w:t>È giusto che ci chiediamo: cosa è la misericordia di Dio, quella vera, non quella immaginata e pensata dall’uomo? La misericordia di Dio è Dio stesso che si dona all’uomo come sua vera vita. Cosa è invece la misericordia dell’uomo: è l’accoglienza della vita di Dio e trasformata in vita per ogni altro uomo.</w:t>
      </w:r>
    </w:p>
    <w:p w14:paraId="517624E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La vita del Padre è Cristo che si dona all’uomo nello Spirito Santo per la mediazione della Chiesa. La misericordia del cristiano è la vita di Cristo, che per lo Spirito Santo, nel suo corpo che è la Chiesa vive tutta nel cristiano, trasformando tutto di sé in un olocausto d’amore al Padre per la salvezza del mondo.</w:t>
      </w:r>
    </w:p>
    <w:p w14:paraId="3C7375E9"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Il cristiano è vera persona di misericordia se dona Cristo, divenendo lui stesso vita di Cristo. Le opere di misericordia sia corporali che spirituali hanno una sola finalità: accreditare il cristiano come vera vita di Cristo in mezzo ai suoi fratelli. Esse sono un mezzo, mai potranno essere un fine, perché il fine è formare Cristo nei cuori dal suo cuore trasformato in cuore di Cristo.</w:t>
      </w:r>
    </w:p>
    <w:p w14:paraId="347F2F02"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Misericordie: </w:t>
      </w:r>
      <w:r w:rsidRPr="00AD3E67">
        <w:rPr>
          <w:rFonts w:ascii="Arial" w:eastAsia="Calibri" w:hAnsi="Arial" w:cs="Arial"/>
          <w:sz w:val="24"/>
          <w:szCs w:val="22"/>
          <w:lang w:eastAsia="en-US"/>
        </w:rPr>
        <w:t>se questa è la misericordia, perché il Salmista canta le misericordie del Signore? Cosa sono queste misericordia? Sono tutti gli atti, le opere, le profezie, le parole, i testamenti, le promesse, compiuti da Dio in mezzo al suo popolo finalizzate tutte a dare Cristo.</w:t>
      </w:r>
    </w:p>
    <w:p w14:paraId="0E3B1E85"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Il fine e lo scopo di ogni cosa detta, fatta, pensata, voluta, creata dal Padre è Cristo. Tutto è stato fatto per Cristo e in vista di Lui. </w:t>
      </w:r>
    </w:p>
    <w:p w14:paraId="0D0E900A"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Se tutte le misericordie del Padre hanno come unico e solo scopo il dono di Cristo, vi potranno essere forme e vie delle misericordie dell’uomo come possano prescindere da quest’unico e solo scopo e fine? Se il Padre lavora ed opera perché Cristo sia tutto in tutti e tutti vivano di Cristo e per Lui, potrà un solo cristiano dispensarsi dal pensare le sue misericordie in funzione di Gesù Signore?  Quanto non manifesta, non dice, non rivela, non forma Cristo nei cuori mai dovrà appartenere al cristiano perché mai è appartenuto, appartiene, apparterrà al Padre.</w:t>
      </w:r>
    </w:p>
    <w:p w14:paraId="02B87A32"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La Vergine Maria che è vissuta in vista di Cristo e per Cristo ci ottenga la grazia a che tutto Cristo sia formato in noi, perché tutta la nostra vita abbia questo unico e solo scopo: rivelare Cristo, dalla vita di Cristo in noi, perché si formi Cristo in ogni cuore. Angeli e Santi, ci prendano per mano, ci immergano nello Spirito Santo, perché sia Lui a trasformarci in vita, corpo, spirito, anima di Cristo dinanzi a Dio e ai fratelli.</w:t>
      </w:r>
    </w:p>
    <w:p w14:paraId="7A348A3B" w14:textId="77777777" w:rsidR="00AD3E67" w:rsidRPr="00AD3E67" w:rsidRDefault="00AD3E67" w:rsidP="00AD3E67">
      <w:pPr>
        <w:spacing w:after="120"/>
        <w:jc w:val="both"/>
        <w:rPr>
          <w:rFonts w:ascii="Arial" w:hAnsi="Arial"/>
          <w:sz w:val="24"/>
        </w:rPr>
      </w:pPr>
    </w:p>
    <w:p w14:paraId="4CA7F0DF" w14:textId="77777777" w:rsidR="00AD3E67" w:rsidRPr="00AD3E67" w:rsidRDefault="00AD3E67" w:rsidP="00AD3E67">
      <w:pPr>
        <w:spacing w:after="120"/>
        <w:jc w:val="both"/>
        <w:rPr>
          <w:rFonts w:ascii="Arial" w:hAnsi="Arial"/>
          <w:b/>
          <w:bCs/>
          <w:sz w:val="24"/>
        </w:rPr>
      </w:pPr>
      <w:r w:rsidRPr="00AD3E67">
        <w:rPr>
          <w:rFonts w:ascii="Arial" w:hAnsi="Arial"/>
          <w:b/>
          <w:bCs/>
          <w:sz w:val="24"/>
        </w:rPr>
        <w:t xml:space="preserve">Terza verità </w:t>
      </w:r>
    </w:p>
    <w:p w14:paraId="61D07A18"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Ecco su cosa deve fondare il cammino verso il compimento della sua speranza il discepolo di Gesù: Sul giuramento fatto da Dio ad Abramo e su ogni altro suo giuramento. Il giuramento è una promessa irrevocabile del Signore. Il cielo e la terra passeranno, la Parola del Signore rimane stabile in eterno. Il giuramento di Dio per ogni uomo è sottoposto a condizione: che l’uomo creda nella Parola e perseveri in essa per tutti i giorni della sua vita con piena e perfetta obbedienza alla Parola della promessa. La salvezza di ogni uomo è in Cristo Gesù. La salvezza di ogni uomo è nella fede in Cristo Gesù. La salvezza di ogni uomo è nell’obbedienza alla Parola di Cristo Gesù. Gesù di Nazaret è il solo nome dato da Dio nel quale è stabilito che noi possiamo essere salvati. Poiché il giuramento e i giuramenti di Dio sono irrevocabili in eterno, sono essi il fondamento della nostra speranza. </w:t>
      </w:r>
    </w:p>
    <w:p w14:paraId="15E8D7D1" w14:textId="77777777" w:rsidR="00AD3E67" w:rsidRPr="00AD3E67" w:rsidRDefault="00AD3E67" w:rsidP="00AD3E67">
      <w:pPr>
        <w:spacing w:after="120"/>
        <w:jc w:val="both"/>
        <w:rPr>
          <w:rFonts w:ascii="Arial" w:hAnsi="Arial"/>
          <w:sz w:val="24"/>
        </w:rPr>
      </w:pPr>
      <w:r w:rsidRPr="00AD3E67">
        <w:rPr>
          <w:rFonts w:ascii="Arial" w:hAnsi="Arial"/>
          <w:sz w:val="24"/>
        </w:rPr>
        <w:t xml:space="preserve">Poiché oggi ci siamo creati un Dio senza alcun giuramento, alcuna Parola, alcuna obbedienza, a nulla serve sperare. A nulla serve credere. A nulla serve obbedire.  Ma anche a nulla serve essere Chiesa del Dio vivente. Avendoci noi fatto il nostro Dio, oggi stiamo lavoramento alacremente per farci anche una nostra Chiesa, Chiesa che non è più il corpo di Cristo, ma è il corpo di quanti vogliamo stare insieme, ognuno così come esso, allo stesso modo che gli uomini stanno nel mondo. ognuno così come esso è. </w:t>
      </w:r>
    </w:p>
    <w:p w14:paraId="20AC326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w:t>
      </w:r>
    </w:p>
    <w:p w14:paraId="0915C20E"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qual è oggi il nostro peccato: abbiamo distrutto la vera speranza, perché abbiamo distrutto la vera fede, la vera carità, il vero Dio, il vero Cristo Gesù, il vero Spirito Santo, la vera Chiesa, il vero Vangelo, la vera Parola di Dio. Se non crediamo che il giuramento di Dio è irrevocabile – il giuramento di Dio prometta la benedizione solo in Cristo Gesù e si è in Cristo per la nostra obbedienza alla sua Parola – siamo tutti condannati a navigare in un oceano infinito di falsità, di tenebre, di menzogne, di inganno. Ma questa navigazione conduce solo alla morte eterna. Questo dovrebbero sapere i costruttori del falso Dio, del falso Cristo, del falso Spirito Santo, della falsa Chiesa, del falso Vangelo, della falsa Divina Rivelazione, del falso uomo e della falsa umanità. </w:t>
      </w:r>
    </w:p>
    <w:p w14:paraId="22C24E82" w14:textId="77777777" w:rsidR="00AD3E67" w:rsidRPr="00AD3E67" w:rsidRDefault="00AD3E67" w:rsidP="00AD3E67">
      <w:pPr>
        <w:spacing w:after="120"/>
        <w:ind w:left="567" w:right="567"/>
        <w:jc w:val="both"/>
        <w:rPr>
          <w:rFonts w:ascii="Arial" w:hAnsi="Arial"/>
          <w:i/>
          <w:iCs/>
          <w:sz w:val="22"/>
        </w:rPr>
      </w:pPr>
      <w:bookmarkStart w:id="90" w:name="_Hlk163623485"/>
      <w:r w:rsidRPr="00AD3E67">
        <w:rPr>
          <w:rFonts w:ascii="Arial" w:hAnsi="Arial"/>
          <w:i/>
          <w:iCs/>
          <w:sz w:val="22"/>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134A864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w:t>
      </w:r>
      <w:bookmarkStart w:id="91" w:name="_Hlk163623625"/>
      <w:r w:rsidRPr="00AD3E67">
        <w:rPr>
          <w:rFonts w:ascii="Arial" w:hAnsi="Arial"/>
          <w:i/>
          <w:iCs/>
          <w:sz w:val="22"/>
        </w:rPr>
        <w:t xml:space="preserve"> essi crocifiggono di nuovo il Figlio di Dio e lo espongono all’infamia</w:t>
      </w:r>
      <w:bookmarkEnd w:id="91"/>
      <w:r w:rsidRPr="00AD3E67">
        <w:rPr>
          <w:rFonts w:ascii="Arial" w:hAnsi="Arial"/>
          <w:i/>
          <w:iCs/>
          <w:sz w:val="22"/>
        </w:rPr>
        <w:t>. Infatti, una terra imbevuta della pioggia che spesso cade su di essa, se produce erbe utili a quanti la coltivano, riceve benedizione da Dio; ma se produce spine e rovi, non vale nulla ed è vicina alla maledizione: finirà bruciata!</w:t>
      </w:r>
    </w:p>
    <w:p w14:paraId="2D0E1C59" w14:textId="77777777" w:rsidR="00AD3E67" w:rsidRPr="00AD3E67" w:rsidRDefault="00AD3E67" w:rsidP="00AD3E67">
      <w:pPr>
        <w:spacing w:after="120"/>
        <w:ind w:left="567" w:right="567"/>
        <w:jc w:val="both"/>
        <w:rPr>
          <w:rFonts w:ascii="Arial" w:hAnsi="Arial"/>
          <w:i/>
          <w:iCs/>
          <w:sz w:val="22"/>
        </w:rPr>
      </w:pPr>
      <w:bookmarkStart w:id="92" w:name="_Hlk163623529"/>
      <w:bookmarkEnd w:id="90"/>
      <w:r w:rsidRPr="00AD3E67">
        <w:rPr>
          <w:rFonts w:ascii="Arial" w:hAnsi="Arial"/>
          <w:i/>
          <w:iCs/>
          <w:sz w:val="22"/>
        </w:rPr>
        <w:t xml:space="preserve">Anche se a vostro riguardo, carissimi, parliamo così, abbiamo fiducia che vi </w:t>
      </w:r>
      <w:bookmarkStart w:id="93" w:name="_Hlk163623506"/>
      <w:r w:rsidRPr="00AD3E67">
        <w:rPr>
          <w:rFonts w:ascii="Arial" w:hAnsi="Arial"/>
          <w:i/>
          <w:iCs/>
          <w:sz w:val="22"/>
        </w:rPr>
        <w:t>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116251E9" w14:textId="77777777" w:rsidR="00AD3E67" w:rsidRPr="00AD3E67" w:rsidRDefault="00AD3E67" w:rsidP="00AD3E67">
      <w:pPr>
        <w:spacing w:after="120"/>
        <w:ind w:left="567" w:right="567"/>
        <w:jc w:val="both"/>
        <w:rPr>
          <w:rFonts w:ascii="Arial" w:hAnsi="Arial"/>
          <w:i/>
          <w:iCs/>
          <w:sz w:val="22"/>
        </w:rPr>
      </w:pPr>
      <w:bookmarkStart w:id="94" w:name="_Hlk163623546"/>
      <w:bookmarkEnd w:id="92"/>
      <w:bookmarkEnd w:id="93"/>
      <w:r w:rsidRPr="00AD3E67">
        <w:rPr>
          <w:rFonts w:ascii="Arial" w:hAnsi="Arial"/>
          <w:i/>
          <w:iCs/>
          <w:sz w:val="22"/>
        </w:rPr>
        <w:t>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w:t>
      </w:r>
    </w:p>
    <w:p w14:paraId="03ED0761" w14:textId="77777777" w:rsidR="00AD3E67" w:rsidRPr="00AD3E67" w:rsidRDefault="00AD3E67" w:rsidP="00AD3E67">
      <w:pPr>
        <w:spacing w:after="120"/>
        <w:ind w:left="567" w:right="567"/>
        <w:jc w:val="both"/>
        <w:rPr>
          <w:rFonts w:ascii="Arial" w:hAnsi="Arial"/>
          <w:i/>
          <w:iCs/>
          <w:sz w:val="22"/>
        </w:rPr>
      </w:pPr>
    </w:p>
    <w:p w14:paraId="3740BC67" w14:textId="77777777" w:rsidR="00AD3E67" w:rsidRPr="00AD3E67" w:rsidRDefault="00AD3E67" w:rsidP="00AD3E67">
      <w:pPr>
        <w:keepNext/>
        <w:spacing w:after="240"/>
        <w:jc w:val="center"/>
        <w:outlineLvl w:val="1"/>
        <w:rPr>
          <w:rFonts w:ascii="Arial" w:hAnsi="Arial"/>
          <w:b/>
          <w:sz w:val="40"/>
        </w:rPr>
      </w:pPr>
      <w:bookmarkStart w:id="95" w:name="_Toc163764977"/>
      <w:bookmarkStart w:id="96" w:name="_Toc163890498"/>
      <w:bookmarkStart w:id="97" w:name="_Toc163895965"/>
      <w:bookmarkEnd w:id="94"/>
      <w:r w:rsidRPr="00AD3E67">
        <w:rPr>
          <w:rFonts w:ascii="Arial" w:hAnsi="Arial"/>
          <w:b/>
          <w:sz w:val="40"/>
        </w:rPr>
        <w:t>SANTO, INNOCENTE, SENZA MACCHIA, SEPARATO DAI PECCATORI</w:t>
      </w:r>
      <w:bookmarkEnd w:id="95"/>
      <w:bookmarkEnd w:id="96"/>
      <w:bookmarkEnd w:id="97"/>
      <w:r w:rsidRPr="00AD3E67">
        <w:rPr>
          <w:rFonts w:ascii="Arial" w:hAnsi="Arial"/>
          <w:b/>
          <w:sz w:val="40"/>
        </w:rPr>
        <w:t xml:space="preserve"> </w:t>
      </w:r>
    </w:p>
    <w:p w14:paraId="49887CAE" w14:textId="77777777" w:rsidR="00AD3E67" w:rsidRPr="00AD3E67" w:rsidRDefault="00AD3E67" w:rsidP="00AD3E67">
      <w:pPr>
        <w:spacing w:after="120"/>
        <w:jc w:val="both"/>
        <w:rPr>
          <w:rFonts w:ascii="Arial" w:hAnsi="Arial"/>
          <w:b/>
          <w:bCs/>
          <w:sz w:val="24"/>
        </w:rPr>
      </w:pPr>
      <w:bookmarkStart w:id="98" w:name="_Hlk163623875"/>
      <w:bookmarkStart w:id="99" w:name="_Hlk163623683"/>
      <w:bookmarkStart w:id="100" w:name="_Hlk163623787"/>
      <w:r w:rsidRPr="00AD3E67">
        <w:rPr>
          <w:rFonts w:ascii="Arial" w:hAnsi="Arial"/>
          <w:b/>
          <w:bCs/>
          <w:sz w:val="24"/>
        </w:rPr>
        <w:t>Prima verità</w:t>
      </w:r>
    </w:p>
    <w:p w14:paraId="14240112" w14:textId="77777777" w:rsidR="00AD3E67" w:rsidRPr="00AD3E67" w:rsidRDefault="00AD3E67" w:rsidP="00AD3E67">
      <w:pPr>
        <w:spacing w:after="120"/>
        <w:jc w:val="both"/>
        <w:rPr>
          <w:rFonts w:ascii="Arial" w:hAnsi="Arial"/>
          <w:sz w:val="24"/>
        </w:rPr>
      </w:pPr>
      <w:r w:rsidRPr="00AD3E67">
        <w:rPr>
          <w:rFonts w:ascii="Arial" w:hAnsi="Arial"/>
          <w:sz w:val="24"/>
        </w:rPr>
        <w:t>Questo intero Capitolo esige che venga analizzato versetto per versetto. Lo richiede la sostituzione del sacerdote alla manera di Aronne, con il sacerdote secondo l’ordine di Melchisedek. Oggi più che in ogni altro tempo, la comprensione del mistero del sacerdozio è più che necessaria, spirando oggi nella Chiesa un fortissimo vento infuocato proveniente dall’inferno con il fine di incendiare e di ridurre in cenere questo altissimo, soprannaturale, divino mistero.</w:t>
      </w:r>
    </w:p>
    <w:p w14:paraId="4449CB8F"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Questo Melchìsedek infatti, re di Salem, sacerdote del Dio altissimo, andò incontro ad Abramo mentre ritornava dall’avere sconfitto i re e lo benedisse;</w:t>
      </w:r>
    </w:p>
    <w:p w14:paraId="5E12F361" w14:textId="77777777" w:rsidR="00AD3E67" w:rsidRPr="00AD3E67" w:rsidRDefault="00AD3E67" w:rsidP="00AD3E67">
      <w:pPr>
        <w:spacing w:after="120"/>
        <w:jc w:val="both"/>
        <w:rPr>
          <w:rFonts w:ascii="Arial" w:hAnsi="Arial"/>
          <w:sz w:val="24"/>
        </w:rPr>
      </w:pPr>
      <w:r w:rsidRPr="00AD3E67">
        <w:rPr>
          <w:rFonts w:ascii="Arial" w:hAnsi="Arial"/>
          <w:sz w:val="24"/>
        </w:rPr>
        <w:t xml:space="preserve">Di Melchìsedek in tutto l’antico testamento si parla solo due volte: nel </w:t>
      </w:r>
      <w:r w:rsidRPr="00AD3E67">
        <w:rPr>
          <w:rFonts w:ascii="Arial" w:hAnsi="Arial"/>
          <w:i/>
          <w:iCs/>
          <w:sz w:val="24"/>
        </w:rPr>
        <w:t>Libro della Genesi</w:t>
      </w:r>
      <w:r w:rsidRPr="00AD3E67">
        <w:rPr>
          <w:rFonts w:ascii="Arial" w:hAnsi="Arial"/>
          <w:sz w:val="24"/>
        </w:rPr>
        <w:t xml:space="preserve"> e nel </w:t>
      </w:r>
      <w:r w:rsidRPr="00AD3E67">
        <w:rPr>
          <w:rFonts w:ascii="Arial" w:hAnsi="Arial"/>
          <w:i/>
          <w:iCs/>
          <w:sz w:val="24"/>
        </w:rPr>
        <w:t>Salmo</w:t>
      </w:r>
      <w:r w:rsidRPr="00AD3E67">
        <w:rPr>
          <w:rFonts w:ascii="Arial" w:hAnsi="Arial"/>
          <w:sz w:val="24"/>
        </w:rPr>
        <w:t xml:space="preserve"> 110. Ecco il testo ed il contesto:</w:t>
      </w:r>
    </w:p>
    <w:p w14:paraId="180FC68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 xml:space="preserve">Quando Abram fu di ritorno, dopo la sconfitta di Chedorlaòmer e dei re che erano con lui, il re di Sòdoma gli uscì incontro nella valle di Save, cioè la valle del Re. </w:t>
      </w:r>
    </w:p>
    <w:p w14:paraId="3040E1C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Intanto Melchìsedek, re di Salem, offrì pane e vino: era sacerdote del Dio altissimo e benedisse Abram con queste parole: «Sia benedetto Abram dal Dio altissimo, creatore del cielo e della terra, e benedetto sia il Dio altissimo, che ti ha messo in mano i tuoi nemici». Ed egli diede a lui la decima di tutto.</w:t>
      </w:r>
    </w:p>
    <w:p w14:paraId="4423090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Il re di Sòdoma disse ad Abram: «Dammi le persone; i beni prendili per te». Ma Abram disse al re di Sòdoma: «Alzo la mano davanti al Signore, il Dio altissimo, creatore del cielo e della terra: né un filo né un legaccio di sandalo, niente io prenderò di ciò che è tuo; non potrai dire: io ho arricchito Abram. Per me niente, se non quello che i servi hanno mangiato; quanto a ciò che spetta agli uomini che sono venuti con me, Aner, Escol e Mamre, essi stessi si prendano la loro parte» (Gen 14,17-24). </w:t>
      </w:r>
    </w:p>
    <w:p w14:paraId="0F1E3B0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15CBE53F" w14:textId="77777777" w:rsidR="00AD3E67" w:rsidRPr="00AD3E67" w:rsidRDefault="00AD3E67" w:rsidP="00AD3E67">
      <w:pPr>
        <w:spacing w:after="120"/>
        <w:jc w:val="both"/>
        <w:rPr>
          <w:rFonts w:ascii="Arial" w:hAnsi="Arial"/>
          <w:sz w:val="24"/>
        </w:rPr>
      </w:pPr>
      <w:r w:rsidRPr="00AD3E67">
        <w:rPr>
          <w:rFonts w:ascii="Arial" w:hAnsi="Arial"/>
          <w:sz w:val="24"/>
        </w:rPr>
        <w:t xml:space="preserve">Procediamo mettendo in luce verità dopo verità. </w:t>
      </w:r>
    </w:p>
    <w:p w14:paraId="4A2669F8" w14:textId="77777777" w:rsidR="00AD3E67" w:rsidRPr="00AD3E67" w:rsidRDefault="00AD3E67" w:rsidP="00AD3E67">
      <w:pPr>
        <w:spacing w:after="120"/>
        <w:jc w:val="both"/>
        <w:rPr>
          <w:rFonts w:ascii="Arial" w:hAnsi="Arial"/>
          <w:sz w:val="24"/>
        </w:rPr>
      </w:pPr>
      <w:r w:rsidRPr="00AD3E67">
        <w:rPr>
          <w:rFonts w:ascii="Arial" w:hAnsi="Arial"/>
          <w:b/>
          <w:bCs/>
          <w:sz w:val="24"/>
        </w:rPr>
        <w:t>Prima verità:</w:t>
      </w:r>
      <w:r w:rsidRPr="00AD3E67">
        <w:rPr>
          <w:rFonts w:ascii="Arial" w:hAnsi="Arial"/>
          <w:sz w:val="24"/>
        </w:rPr>
        <w:t xml:space="preserve"> Melchìsedek è re di Salem e offrì pane e vino: era sacerdote del Dio altissimo. </w:t>
      </w:r>
    </w:p>
    <w:p w14:paraId="3EBC1EE5" w14:textId="77777777" w:rsidR="00AD3E67" w:rsidRPr="00AD3E67" w:rsidRDefault="00AD3E67" w:rsidP="00AD3E67">
      <w:pPr>
        <w:spacing w:after="120"/>
        <w:jc w:val="both"/>
        <w:rPr>
          <w:rFonts w:ascii="Arial" w:hAnsi="Arial"/>
          <w:sz w:val="24"/>
        </w:rPr>
      </w:pPr>
      <w:r w:rsidRPr="00AD3E67">
        <w:rPr>
          <w:rFonts w:ascii="Arial" w:hAnsi="Arial"/>
          <w:b/>
          <w:bCs/>
          <w:sz w:val="24"/>
        </w:rPr>
        <w:t>Seconda verità</w:t>
      </w:r>
      <w:r w:rsidRPr="00AD3E67">
        <w:rPr>
          <w:rFonts w:ascii="Arial" w:hAnsi="Arial"/>
          <w:sz w:val="24"/>
        </w:rPr>
        <w:t xml:space="preserve">: Melchìsedek benedice Abramo: «Sia benedetto Abram dal Dio altissimo, creatore del cielo e della terra, e benedetto sia il Dio altissimo, che ti ha messo in mano i tuoi nemici». </w:t>
      </w:r>
    </w:p>
    <w:p w14:paraId="51F9FBD3" w14:textId="77777777" w:rsidR="00AD3E67" w:rsidRPr="00AD3E67" w:rsidRDefault="00AD3E67" w:rsidP="00AD3E67">
      <w:pPr>
        <w:spacing w:after="120"/>
        <w:jc w:val="both"/>
        <w:rPr>
          <w:rFonts w:ascii="Arial" w:hAnsi="Arial"/>
          <w:sz w:val="24"/>
        </w:rPr>
      </w:pPr>
      <w:r w:rsidRPr="00AD3E67">
        <w:rPr>
          <w:rFonts w:ascii="Arial" w:hAnsi="Arial"/>
          <w:b/>
          <w:bCs/>
          <w:sz w:val="24"/>
        </w:rPr>
        <w:t>Terza verità</w:t>
      </w:r>
      <w:r w:rsidRPr="00AD3E67">
        <w:rPr>
          <w:rFonts w:ascii="Arial" w:hAnsi="Arial"/>
          <w:sz w:val="24"/>
        </w:rPr>
        <w:t xml:space="preserve">: Abramo dona a Melchìsedek la decima di tutto. </w:t>
      </w:r>
    </w:p>
    <w:p w14:paraId="7E3EB62D" w14:textId="77777777" w:rsidR="00AD3E67" w:rsidRPr="00AD3E67" w:rsidRDefault="00AD3E67" w:rsidP="00AD3E67">
      <w:pPr>
        <w:spacing w:after="120"/>
        <w:jc w:val="both"/>
        <w:rPr>
          <w:rFonts w:ascii="Arial" w:hAnsi="Arial"/>
          <w:sz w:val="24"/>
        </w:rPr>
      </w:pPr>
      <w:r w:rsidRPr="00AD3E67">
        <w:rPr>
          <w:rFonts w:ascii="Arial" w:hAnsi="Arial"/>
          <w:b/>
          <w:bCs/>
          <w:sz w:val="24"/>
        </w:rPr>
        <w:t>Quarta verità</w:t>
      </w:r>
      <w:r w:rsidRPr="00AD3E67">
        <w:rPr>
          <w:rFonts w:ascii="Arial" w:hAnsi="Arial"/>
          <w:sz w:val="24"/>
        </w:rPr>
        <w:t xml:space="preserve">: Chi è sacerdote secondo l’ordine di Melchìsedek? Il Messia del Signore. Chi è il Messia del Signore? è il Signore di Davide, il Dio di Davide. Perché il Messia è il Signore di Davide? Il Messia è il Signore di Davide perché di Davide è il suo Signore. È il Signore di Davide, perché il Messia è il Figlio Eterno, il Figlio Unigenito generato dal Padre nell’oggi dell’eternità. </w:t>
      </w:r>
    </w:p>
    <w:p w14:paraId="46DFC519" w14:textId="77777777" w:rsidR="00AD3E67" w:rsidRPr="00AD3E67" w:rsidRDefault="00AD3E67" w:rsidP="00AD3E67">
      <w:pPr>
        <w:spacing w:after="120"/>
        <w:jc w:val="both"/>
        <w:rPr>
          <w:rFonts w:ascii="Arial" w:hAnsi="Arial"/>
          <w:sz w:val="24"/>
        </w:rPr>
      </w:pPr>
      <w:r w:rsidRPr="00AD3E67">
        <w:rPr>
          <w:rFonts w:ascii="Arial" w:hAnsi="Arial"/>
          <w:sz w:val="24"/>
        </w:rPr>
        <w:t>Ecco cosa dice ora il testo della Genesi: Melchìsedek, re di Salem, sacerdote del Dio altissimo, andò incontro ad Abramo mentre ritornava dall’aver sconfitto i re e lo benedisse. Ecco cosa era avvenuto:</w:t>
      </w:r>
    </w:p>
    <w:p w14:paraId="1199278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Al tempo di Amrafèl re di Sinar, di Ariòc re di Ellasàr, di Chedorlaòmer re dell’Elam e di Tidal re di Goìm, costoro mossero guerra contro Bera re di Sòdoma, Birsa re di Gomorra, Sinab re di Adma, Semeber re di Seboìm, e contro il re di Bela, cioè Soar. Tutti questi si concentrarono nella valle di Siddìm, cioè del Mar Morto. Per dodici anni essi erano stati sottomessi a Chedorlaòmer, ma il tredicesimo anno si erano ribellati. Nell’anno quattordicesimo arrivarono Chedorlaòmer e i re che erano con lui e sconfissero i Refaìm ad Astarot Karnàim, gli Zuzìm ad Am, gli Emìm a Save Kiriatàim e gli Urriti sulle montagne di Seir fino a El Paran, che è presso il </w:t>
      </w:r>
      <w:r w:rsidRPr="00AD3E67">
        <w:rPr>
          <w:rFonts w:ascii="Arial" w:hAnsi="Arial"/>
          <w:i/>
          <w:iCs/>
          <w:sz w:val="22"/>
        </w:rPr>
        <w:lastRenderedPageBreak/>
        <w:t xml:space="preserve">deserto. Poi mutarono direzione e vennero a En Mispàt, cioè Kades, e devastarono tutto il territorio degli Amaleciti e anche degli Amorrei che abitavano a Casesòn Tamar. Allora il re di Sòdoma, il re di Gomorra, il re di Adma, il re di Seboìm e il re di Bela, cioè Soar, uscirono e si schierarono a battaglia nella valle di Siddìm, contro di essi, cioè contro Chedorlaòmer re dell’Elam, Tidal re di Goìm, Amrafèl re di Sinar e Ariòc re di Ellasàr: quattro re contro cinque. La valle di Siddìm era piena di pozzi di bitume; messi in fuga, il re di Sòdoma e il re di Gomorra vi caddero dentro, mentre gli altri fuggirono sulla montagna. Gli invasori presero tutti i beni di Sòdoma e Gomorra e tutti i loro viveri e se ne andarono. Prima di andarsene catturarono anche Lot, figlio del fratello di Abram, e i suoi beni: egli risiedeva appunto a Sòdoma. Ma un fuggiasco venne ad avvertire Abram l’Ebreo, che si trovava alle Querce di Mamre l’Amorreo, fratello di Escol e fratello di Aner, i quali erano alleati di Abram. Quando Abram seppe che suo fratello era stato preso prigioniero, organizzò i suoi uomini esperti nelle armi, schiavi nati nella sua casa, in numero di trecento diciotto, e si diede all’inseguimento fino a Dan. Fece delle squadre, lui e i suoi servi, contro di loro, li sconfisse di notte e li inseguì fino a Coba, a settentrione di Damasco. Recuperò così tutti i beni e anche Lot suo fratello, i suoi beni, con le donne e il popolo (Gen 14,1-16). </w:t>
      </w:r>
    </w:p>
    <w:p w14:paraId="3B8E188C"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Questi sono i fatti e gli antefatti. Questo è quanto è detto dall’Antica Scrittura. </w:t>
      </w:r>
    </w:p>
    <w:p w14:paraId="555076AB"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a lui Abramo diede la decima di ogni cosa. Anzitutto il suo nome significa «re di giustizia»; poi è anche re di Salem, cioè «re di pace».</w:t>
      </w:r>
    </w:p>
    <w:p w14:paraId="0AE566B9" w14:textId="77777777" w:rsidR="00AD3E67" w:rsidRPr="00AD3E67" w:rsidRDefault="00AD3E67" w:rsidP="00AD3E67">
      <w:pPr>
        <w:spacing w:after="120"/>
        <w:jc w:val="both"/>
        <w:rPr>
          <w:rFonts w:ascii="Arial" w:hAnsi="Arial"/>
          <w:sz w:val="24"/>
        </w:rPr>
      </w:pPr>
      <w:r w:rsidRPr="00AD3E67">
        <w:rPr>
          <w:rFonts w:ascii="Arial" w:hAnsi="Arial"/>
          <w:sz w:val="24"/>
        </w:rPr>
        <w:t xml:space="preserve">Ora l’Agiografo, sempre illuminato dallo Spirito Santo, aggiunge quanto i testi antichi non dicono, ma spiega anche quanto nei testi antichi è detto. </w:t>
      </w:r>
    </w:p>
    <w:p w14:paraId="1DA29090" w14:textId="77777777" w:rsidR="00AD3E67" w:rsidRPr="00AD3E67" w:rsidRDefault="00AD3E67" w:rsidP="00AD3E67">
      <w:pPr>
        <w:spacing w:after="120"/>
        <w:jc w:val="both"/>
        <w:rPr>
          <w:rFonts w:ascii="Arial" w:hAnsi="Arial"/>
          <w:sz w:val="24"/>
        </w:rPr>
      </w:pPr>
      <w:r w:rsidRPr="00AD3E67">
        <w:rPr>
          <w:rFonts w:ascii="Arial" w:hAnsi="Arial"/>
          <w:b/>
          <w:bCs/>
          <w:sz w:val="24"/>
        </w:rPr>
        <w:t>Verità già messa in luce</w:t>
      </w:r>
      <w:r w:rsidRPr="00AD3E67">
        <w:rPr>
          <w:rFonts w:ascii="Arial" w:hAnsi="Arial"/>
          <w:sz w:val="24"/>
        </w:rPr>
        <w:t xml:space="preserve">: A Melchìsedek Abramo diede la decima di tutto. Ecco ora invece le verità che riguardano la persona di Melchìsedek. </w:t>
      </w:r>
    </w:p>
    <w:p w14:paraId="0090B77D" w14:textId="77777777" w:rsidR="00AD3E67" w:rsidRPr="00AD3E67" w:rsidRDefault="00AD3E67" w:rsidP="00AD3E67">
      <w:pPr>
        <w:spacing w:after="120"/>
        <w:jc w:val="both"/>
        <w:rPr>
          <w:rFonts w:ascii="Arial" w:hAnsi="Arial"/>
          <w:sz w:val="24"/>
        </w:rPr>
      </w:pPr>
      <w:r w:rsidRPr="00AD3E67">
        <w:rPr>
          <w:rFonts w:ascii="Arial" w:hAnsi="Arial"/>
          <w:b/>
          <w:bCs/>
          <w:sz w:val="24"/>
        </w:rPr>
        <w:t>Prima verità</w:t>
      </w:r>
      <w:r w:rsidRPr="00AD3E67">
        <w:rPr>
          <w:rFonts w:ascii="Arial" w:hAnsi="Arial"/>
          <w:sz w:val="24"/>
        </w:rPr>
        <w:t xml:space="preserve">: Il suo nome significa: re di giustizia. </w:t>
      </w:r>
    </w:p>
    <w:p w14:paraId="4ADBDB59" w14:textId="77777777" w:rsidR="00AD3E67" w:rsidRPr="00AD3E67" w:rsidRDefault="00AD3E67" w:rsidP="00AD3E67">
      <w:pPr>
        <w:spacing w:after="120"/>
        <w:jc w:val="both"/>
        <w:rPr>
          <w:rFonts w:ascii="Arial" w:hAnsi="Arial"/>
          <w:sz w:val="24"/>
        </w:rPr>
      </w:pPr>
      <w:r w:rsidRPr="00AD3E67">
        <w:rPr>
          <w:rFonts w:ascii="Arial" w:hAnsi="Arial"/>
          <w:b/>
          <w:bCs/>
          <w:sz w:val="24"/>
        </w:rPr>
        <w:t>Seconda verità</w:t>
      </w:r>
      <w:r w:rsidRPr="00AD3E67">
        <w:rPr>
          <w:rFonts w:ascii="Arial" w:hAnsi="Arial"/>
          <w:sz w:val="24"/>
        </w:rPr>
        <w:t>: Poi è anche re di Salem, cioè re di pace. Melchìsedek è re di giustizia e di pace. Chi è il Cristo Gesù? Non è il re di giustizia e non è il re di pace. Cristo Gesù è la nostra giustizia e Cristo Gesù è la nostra pace. Cristo Gesù è la giustizia dell’umanità ed è la pace dell’umanità. È differenza sostanziale, non accidentale. Pace e giustizia si attingono in Lui e in Lui si vivono. E ancora: si attingono in Lui, si vivono in Lui, si vivono con Lui e per Lui. Se non diveniamo un solo corpo con Lui, se non rimaniamo eternamente in Lui, siamo senza giustizia e senza pace. Oggi il cristiano chiede la pace, ma rifiuta Cristo. Chiede la giustizia ma rinnega Cristo. Prega Dio, ma non prega il Padre del Signore nostro Gesù Cristo per mezzo di Cristo, in Cristo, con Cristo. Se il cristiano non si libera da questa insipienza e stoltezza, rimarrà in eterno sale che ha perso il suo sapore e luce spenta. Non luce posta sotto il moggio, ma luce spenta. Tutto è Cristo per Lui e tutto è da Cristo, in Cristo, per Cristo, con Cristo. Senza Cristo non c’è pace. Senza Cristo non c’è giustizia.</w:t>
      </w:r>
    </w:p>
    <w:p w14:paraId="6F7AD43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Egli, senza padre, senza madre, senza genealogia, senza principio di giorni né fine di vita, fatto simile al Figlio di Dio, rimane sacerdote per sempre.</w:t>
      </w:r>
    </w:p>
    <w:p w14:paraId="562C93C7"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ora la </w:t>
      </w:r>
      <w:r w:rsidRPr="00AD3E67">
        <w:rPr>
          <w:rFonts w:ascii="Arial" w:hAnsi="Arial"/>
          <w:b/>
          <w:bCs/>
          <w:sz w:val="24"/>
        </w:rPr>
        <w:t>terza verità</w:t>
      </w:r>
      <w:r w:rsidRPr="00AD3E67">
        <w:rPr>
          <w:rFonts w:ascii="Arial" w:hAnsi="Arial"/>
          <w:sz w:val="24"/>
        </w:rPr>
        <w:t xml:space="preserve">. Melchìsedek è senza padre, senza madre, senza genealogia, senza principio di giorni né fine di vita. Quest’uomo appare nella Genesi con Abramo e subito dopo scompare. Non ci sono altre tracce di lui. </w:t>
      </w:r>
      <w:r w:rsidRPr="00AD3E67">
        <w:rPr>
          <w:rFonts w:ascii="Arial" w:hAnsi="Arial"/>
          <w:sz w:val="24"/>
        </w:rPr>
        <w:lastRenderedPageBreak/>
        <w:t xml:space="preserve">Anche nel Salmo è semplicemente citato ma solo per dire che Cristo Gesù è sacerdote al modo di Melchìsedek. </w:t>
      </w:r>
    </w:p>
    <w:p w14:paraId="072E29EA"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ora la </w:t>
      </w:r>
      <w:r w:rsidRPr="00AD3E67">
        <w:rPr>
          <w:rFonts w:ascii="Arial" w:hAnsi="Arial"/>
          <w:b/>
          <w:bCs/>
          <w:sz w:val="24"/>
        </w:rPr>
        <w:t>quarta verità</w:t>
      </w:r>
      <w:r w:rsidRPr="00AD3E67">
        <w:rPr>
          <w:rFonts w:ascii="Arial" w:hAnsi="Arial"/>
          <w:sz w:val="24"/>
        </w:rPr>
        <w:t xml:space="preserve">: Melchìsedek è fatto simile al Figlio di Dio, rimane sacerdote per sempre. Non è Gesù che è fatto simile a Melchìsedek. È invece Melchìsedek che è fatto simile al figlio di Dio e rimane sacerdote per sempre. Gesù è la realtà. Melchìsedek è la figura. </w:t>
      </w:r>
    </w:p>
    <w:p w14:paraId="110AA9B6" w14:textId="77777777" w:rsidR="00AD3E67" w:rsidRPr="00AD3E67" w:rsidRDefault="00AD3E67" w:rsidP="00AD3E67">
      <w:pPr>
        <w:spacing w:after="120"/>
        <w:ind w:left="567" w:right="567"/>
        <w:jc w:val="both"/>
        <w:rPr>
          <w:rFonts w:ascii="Arial" w:hAnsi="Arial"/>
          <w:bCs/>
          <w:sz w:val="26"/>
          <w:szCs w:val="26"/>
        </w:rPr>
      </w:pPr>
      <w:r w:rsidRPr="00AD3E67">
        <w:rPr>
          <w:rFonts w:ascii="Arial" w:hAnsi="Arial"/>
          <w:bCs/>
          <w:i/>
          <w:iCs/>
          <w:sz w:val="24"/>
          <w:lang w:val="la-Latn"/>
        </w:rPr>
        <w:t>Sine patre sine matre sine genealogia neque initium dierum neque finem vitae habens adsimilatus autem Filio Dei manet sacerdos in perpetuum</w:t>
      </w:r>
      <w:r w:rsidRPr="00AD3E67">
        <w:rPr>
          <w:rFonts w:ascii="Arial" w:hAnsi="Arial"/>
          <w:bCs/>
          <w:sz w:val="24"/>
        </w:rPr>
        <w:t xml:space="preserve"> - </w:t>
      </w:r>
      <w:r w:rsidRPr="00AD3E67">
        <w:rPr>
          <w:rFonts w:ascii="Greek" w:hAnsi="Greek" w:cs="Greek"/>
          <w:bCs/>
          <w:sz w:val="26"/>
          <w:szCs w:val="26"/>
        </w:rPr>
        <w:t>¢p£twr, ¢m»twr, ¢genealÒghtoj, m»te ¢rc¾n ¹merîn m»te zwÁj tšloj œcwn, ¢fwmoiwmšnoj d</w:t>
      </w:r>
      <w:r w:rsidRPr="00AD3E67">
        <w:rPr>
          <w:rFonts w:ascii="Greek" w:hAnsi="Greek" w:cs="Greek"/>
          <w:bCs/>
          <w:sz w:val="26"/>
          <w:szCs w:val="26"/>
          <w:lang w:val="el-GR"/>
        </w:rPr>
        <w:t></w:t>
      </w:r>
      <w:r w:rsidRPr="00AD3E67">
        <w:rPr>
          <w:rFonts w:ascii="Greek" w:hAnsi="Greek" w:cs="Greek"/>
          <w:bCs/>
          <w:sz w:val="26"/>
          <w:szCs w:val="26"/>
        </w:rPr>
        <w:t xml:space="preserve"> tù uƒù toà qeoà, mšnei ƒereÝj e„j tÕ dihnekšj </w:t>
      </w:r>
      <w:r w:rsidRPr="00AD3E67">
        <w:rPr>
          <w:rFonts w:ascii="Arial" w:hAnsi="Arial"/>
          <w:bCs/>
          <w:sz w:val="24"/>
        </w:rPr>
        <w:t>(Eb 7,3).</w:t>
      </w:r>
      <w:r w:rsidRPr="00AD3E67">
        <w:rPr>
          <w:rFonts w:ascii="Arial" w:hAnsi="Arial"/>
          <w:bCs/>
          <w:sz w:val="26"/>
          <w:szCs w:val="26"/>
        </w:rPr>
        <w:t xml:space="preserve"> </w:t>
      </w:r>
    </w:p>
    <w:p w14:paraId="611D6B54" w14:textId="77777777" w:rsidR="00AD3E67" w:rsidRPr="00AD3E67" w:rsidRDefault="00AD3E67" w:rsidP="00AD3E67">
      <w:pPr>
        <w:spacing w:after="120"/>
        <w:jc w:val="both"/>
        <w:rPr>
          <w:rFonts w:ascii="Arial" w:hAnsi="Arial"/>
          <w:color w:val="000000"/>
          <w:sz w:val="24"/>
        </w:rPr>
      </w:pPr>
      <w:r w:rsidRPr="00AD3E67">
        <w:rPr>
          <w:rFonts w:ascii="Arial" w:hAnsi="Arial"/>
          <w:color w:val="000000"/>
          <w:sz w:val="24"/>
        </w:rPr>
        <w:t>La figura dice qualcosa della realtà. In Cristo la realtà è divinamente e umanamente oltre la figura. Una verità necessaria da dire fin da subito è questa: Gesù non è mai entrato nel santo dei santi del tempio con sangue di tori e di vitelli. Gesù non è sacerdote alla maniera di Aronne. Il suo è un sacerdozio divinamente e umanamente differente. Melchìsedek offrì pane e vino al Dio Altissimo. Cristo Gesù nei segni del pane e del vino offre al Padre il proprio sangue e la propria carne. Non solo la offre al Padre. La offre anche all’uomo perché nutrendosi del suo corpo e del suo sangue trasformi la sua vita in vita di Cristo in mezzo agli uomini.</w:t>
      </w:r>
    </w:p>
    <w:p w14:paraId="40AB68E8"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Considerate dunque quanto sia grande costui, al quale Abramo, il patriarca, diede la decima del suo bottino.</w:t>
      </w:r>
    </w:p>
    <w:p w14:paraId="0AE45BA2" w14:textId="77777777" w:rsidR="00AD3E67" w:rsidRPr="00AD3E67" w:rsidRDefault="00AD3E67" w:rsidP="00AD3E67">
      <w:pPr>
        <w:spacing w:after="120"/>
        <w:jc w:val="both"/>
        <w:rPr>
          <w:rFonts w:ascii="Arial" w:hAnsi="Arial"/>
          <w:sz w:val="24"/>
        </w:rPr>
      </w:pPr>
      <w:r w:rsidRPr="00AD3E67">
        <w:rPr>
          <w:rFonts w:ascii="Arial" w:hAnsi="Arial"/>
          <w:sz w:val="24"/>
        </w:rPr>
        <w:t>Ora l’Agiografo invita i destinatari della Lettera a riflettere. Abramo dinanzi a Dio è la sorgente umana dalla quale un giorno sarebbe sgorgata la salvezza per l’intera umanità. Non c’è sorgente più grande di Abramo. Eppure Abramo riconosce Melchìsedek a lui superiore e per questo gli offre la decima del bottino. Questo atto di sottomissione o questo atto di innalzamento di Melchìsedek al di sopra di Abramo per l’agiografo deve anche significare qualcosa. Deve pur contenere un mistero. Ecco la prima verità che va presa seriamente in considerazione. Melchìsedek è superiore ad Abramo. Abramo è inferiore a Melchìsedek. Lo attesta il fatto che è Abramo a dare la decima a Melchìsedek. L’inferiore dona la decima al superiore. Abramo si china dinanzi a Melchìsedek. Prima verità.</w:t>
      </w:r>
    </w:p>
    <w:p w14:paraId="759C1709"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In verità anche quelli tra i figli di Levi che assumono il sacerdozio hanno il mandato di riscuotere, secondo la Legge, la decima dal popolo, cioè dai loro fratelli, essi pure discendenti da Abramo.</w:t>
      </w:r>
    </w:p>
    <w:p w14:paraId="002CB586" w14:textId="77777777" w:rsidR="00AD3E67" w:rsidRPr="00AD3E67" w:rsidRDefault="00AD3E67" w:rsidP="00AD3E67">
      <w:pPr>
        <w:spacing w:after="120"/>
        <w:jc w:val="both"/>
        <w:rPr>
          <w:rFonts w:ascii="Arial" w:hAnsi="Arial"/>
          <w:sz w:val="24"/>
        </w:rPr>
      </w:pPr>
      <w:r w:rsidRPr="00AD3E67">
        <w:rPr>
          <w:rFonts w:ascii="Arial" w:hAnsi="Arial"/>
          <w:sz w:val="24"/>
        </w:rPr>
        <w:t>Ora l’Agiografo aggiunge una seconda verità. Nel popolo del Signore chi paga la decima e chi la riceve? I figli di Levi che assumono il sacerdozio hanno il mandato si riscuotere, secondo la Legge, la decima dal popolo, cioè dai loro fratelli, essi pure discendenti da Abramo. Questo significa che il sacerdozio è posto ad un livello superiore. Il sacerdote ha il posto di Dio in mezzo al suo popolo. Esso va riverito allo stesso modo di come si riverisce il Signore.</w:t>
      </w:r>
    </w:p>
    <w:p w14:paraId="4E3C95E5" w14:textId="77777777" w:rsidR="00AD3E67" w:rsidRPr="00AD3E67" w:rsidRDefault="00AD3E67" w:rsidP="00AD3E67">
      <w:pPr>
        <w:spacing w:after="120"/>
        <w:jc w:val="both"/>
        <w:rPr>
          <w:rFonts w:ascii="Arial" w:hAnsi="Arial"/>
          <w:sz w:val="24"/>
        </w:rPr>
      </w:pPr>
      <w:r w:rsidRPr="00AD3E67">
        <w:rPr>
          <w:rFonts w:ascii="Arial" w:hAnsi="Arial"/>
          <w:sz w:val="24"/>
        </w:rPr>
        <w:t xml:space="preserve"> Nella nuova Alleanza il sacerdote non ha il posto di Cristo, è Cristo stesso in mezzo al suo popolo. È Cristo capo e pastore del suo gregge. Anche questa verità va ben messa in luce. Oggi però il sacerdote della Nuova Alleanza lo si </w:t>
      </w:r>
      <w:r w:rsidRPr="00AD3E67">
        <w:rPr>
          <w:rFonts w:ascii="Arial" w:hAnsi="Arial"/>
          <w:sz w:val="24"/>
        </w:rPr>
        <w:lastRenderedPageBreak/>
        <w:t>vuole avvolgere solo ed esclusivamente con quell’immanentismo ateo con il quale tutta la fede in Cristo Gesù si sta avvolgendo. Se però cade il sacerdozio, tutta la Chiesa cade. Ogni indebolimento sul sacerdozio e un indebolimento che viene arrecato alla Chiesa. Di certo non ama Cristo Gesù e neanche ama la Chiesa di Cristo Gesù chi avvolge il sacerdozio di questo immanentismo ateo e chi disprezza il sacerdote, svilendone il mistero e il ministero.</w:t>
      </w:r>
    </w:p>
    <w:p w14:paraId="054F3F39"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Egli invece, che non era della loro stirpe, prese la decima da Abramo e benedisse colui che era depositario delle promesse.</w:t>
      </w:r>
    </w:p>
    <w:p w14:paraId="4C392514" w14:textId="77777777" w:rsidR="00AD3E67" w:rsidRPr="00AD3E67" w:rsidRDefault="00AD3E67" w:rsidP="00AD3E67">
      <w:pPr>
        <w:spacing w:after="120"/>
        <w:jc w:val="both"/>
        <w:rPr>
          <w:rFonts w:ascii="Arial" w:hAnsi="Arial"/>
          <w:sz w:val="24"/>
        </w:rPr>
      </w:pPr>
      <w:r w:rsidRPr="00AD3E67">
        <w:rPr>
          <w:rFonts w:ascii="Arial" w:hAnsi="Arial"/>
          <w:sz w:val="24"/>
        </w:rPr>
        <w:t xml:space="preserve">Ora l’Agiografo ritorna a Melchìsedek. Questi non è della stirpe di Abramo, prende però la decima da Abramo. Non solo. Ma anche benedice Abramo che è il depositario delle promesse. Questi due esempi servono per attestare la straordinaria grandezza di Melchìsedek nei confronti di Abramo. </w:t>
      </w:r>
    </w:p>
    <w:p w14:paraId="47505305" w14:textId="77777777" w:rsidR="00AD3E67" w:rsidRPr="00AD3E67" w:rsidRDefault="00AD3E67" w:rsidP="00AD3E67">
      <w:pPr>
        <w:spacing w:after="120"/>
        <w:jc w:val="both"/>
        <w:rPr>
          <w:rFonts w:ascii="Arial" w:hAnsi="Arial"/>
          <w:sz w:val="24"/>
        </w:rPr>
      </w:pPr>
      <w:r w:rsidRPr="00AD3E67">
        <w:rPr>
          <w:rFonts w:ascii="Arial" w:hAnsi="Arial"/>
          <w:sz w:val="24"/>
        </w:rPr>
        <w:t>Possiamo così tradurre il pensiero dell’Agiografo: dinanzi a Dio Abramo è l’uomo più grande di tutta la terra per le promesse che il Signore gli ha fatto. Dinanzi a quest’uomo vi è però un uomo più grande: Melchìsedek. Lo attesta il fatto che Abramo gli dona la decima e anche l’altro fatto che non è Abramo a benedire Melchìsedek. È invece Melchìsedek che benedice Abramo.</w:t>
      </w:r>
    </w:p>
    <w:p w14:paraId="6F8DD017"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Ora, senza alcun dubbio, è l’inferiore che è benedetto dal superiore.</w:t>
      </w:r>
    </w:p>
    <w:p w14:paraId="2E74E410"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ora la conclusione dell’Agiografo: Ora, senza alcun dubbio, è l’inferiore che è benedetto dal superiore. Abramo è inferiore a Melchìsedek. Melchìsedek è superiore ad Abramo. Qual è il fine per cui l’Agiografo sta tanto insistendo per affermare la superiorità di Melchìsedek su Abramo? </w:t>
      </w:r>
    </w:p>
    <w:p w14:paraId="555E0E41" w14:textId="77777777" w:rsidR="00AD3E67" w:rsidRPr="00AD3E67" w:rsidRDefault="00AD3E67" w:rsidP="00AD3E67">
      <w:pPr>
        <w:spacing w:after="120"/>
        <w:jc w:val="both"/>
        <w:rPr>
          <w:rFonts w:ascii="Arial" w:hAnsi="Arial"/>
          <w:sz w:val="24"/>
        </w:rPr>
      </w:pPr>
      <w:r w:rsidRPr="00AD3E67">
        <w:rPr>
          <w:rFonts w:ascii="Arial" w:hAnsi="Arial"/>
          <w:sz w:val="24"/>
        </w:rPr>
        <w:t>In verità il motivo è semplicissimo: per attestare che il sacerdozio alla maniera di Melchìsedek o secondo l’ordine di Melchìsedek è infinitamente superiore al sacerdozio secondo Aronne. Essendo il sacerdozio di Cristo secondo l’ordine di Melchìsedek o al modo di Melchìsedek, esso è infinitamente superiore al sacerdozio secondo l’ordine di Aronne. Essendo Melchìsedek superiore ad Abramo, è superiore ad Abramo in tutto. Solo nei confronti di Cristo non è superiore, perché Cristo è superiore a Melchìsedek.</w:t>
      </w:r>
    </w:p>
    <w:p w14:paraId="1455C8A7"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Inoltre, qui riscuotono le decime uomini mortali; là invece, uno di cui si attesta che vive.</w:t>
      </w:r>
    </w:p>
    <w:p w14:paraId="39FF7DDE" w14:textId="77777777" w:rsidR="00AD3E67" w:rsidRPr="00AD3E67" w:rsidRDefault="00AD3E67" w:rsidP="00AD3E67">
      <w:pPr>
        <w:spacing w:after="120"/>
        <w:jc w:val="both"/>
        <w:rPr>
          <w:rFonts w:ascii="Arial" w:hAnsi="Arial"/>
          <w:sz w:val="24"/>
        </w:rPr>
      </w:pPr>
      <w:r w:rsidRPr="00AD3E67">
        <w:rPr>
          <w:rFonts w:ascii="Arial" w:hAnsi="Arial"/>
          <w:sz w:val="24"/>
        </w:rPr>
        <w:t xml:space="preserve">Aronne e i suoi figli sono mortali. Essi non vivono il loro sacerdozio in eterno. Di Melchìsedek invece si attesta che vive o che è senza fine di vita. Infatti di lui è stato detto dallo Spirito Santo: </w:t>
      </w:r>
      <w:r w:rsidRPr="00AD3E67">
        <w:rPr>
          <w:rFonts w:ascii="Arial" w:hAnsi="Arial"/>
          <w:i/>
          <w:iCs/>
          <w:sz w:val="24"/>
        </w:rPr>
        <w:t>“Egli, senza padre, senza madre, senza genealogia, senza principio di giorni né fine di vita, fatto simile al Figlio di Dio, rimane sacerdote per sempre”</w:t>
      </w:r>
      <w:r w:rsidRPr="00AD3E67">
        <w:rPr>
          <w:rFonts w:ascii="Arial" w:hAnsi="Arial"/>
          <w:sz w:val="24"/>
        </w:rPr>
        <w:t xml:space="preserve">. Mentre il sacerdozio alla maniera di Aronne passa di padre in figlio, per generazione secondo la carne, Cristo Gesù rimane sacerdote in eterno e il suo sacerdozio non passa da Lui ad un altro. Ogni altro è reso partecipe del suo unico e solo sacerdozio, ma per svolgerlo in Lui, con Lui, per Lui, come un altro se stesso, rimanendo sempre vitalmente unito a Cristo. Possiamo anche dire che Cristo assume degli uomini e partecipa loro per consacrazione nello Spirito Santo il suo sacerdozio, affinché Lui possa esercitare fino al giorno della Parusia il suo Sacerdozio eterno in favore degli uomini. </w:t>
      </w:r>
    </w:p>
    <w:p w14:paraId="198C8744" w14:textId="77777777" w:rsidR="00AD3E67" w:rsidRPr="00AD3E67" w:rsidRDefault="00AD3E67" w:rsidP="00AD3E67">
      <w:pPr>
        <w:spacing w:after="120"/>
        <w:jc w:val="both"/>
        <w:rPr>
          <w:rFonts w:ascii="Arial" w:hAnsi="Arial"/>
          <w:sz w:val="24"/>
        </w:rPr>
      </w:pPr>
      <w:r w:rsidRPr="00AD3E67">
        <w:rPr>
          <w:rFonts w:ascii="Arial" w:hAnsi="Arial"/>
          <w:spacing w:val="-2"/>
          <w:sz w:val="24"/>
        </w:rPr>
        <w:t xml:space="preserve">C’è però ancora qualcosa in più. A livello sacramentale c’è identità perfetta tra Cristo e il consacrato presbitero dallo Spirito Santo. Questa identità perfetta, </w:t>
      </w:r>
      <w:r w:rsidRPr="00AD3E67">
        <w:rPr>
          <w:rFonts w:ascii="Arial" w:hAnsi="Arial"/>
          <w:spacing w:val="-2"/>
          <w:sz w:val="24"/>
        </w:rPr>
        <w:lastRenderedPageBreak/>
        <w:t>ricevuta a livello sacramentale per consacrazione, deve divenire perfetta identità a livello di obbedienza, di amore, di verità, di giustizia, di pace, di redenzione, di espiazione, di dono totale della propria vita a Cristo allo stesso modo che Cristo si è fatto interamente dono al Padre. Senza questa seconda identità perfetta, anche se la prima identità opera nella celebrazione dei sacramenti, il presbitero di Cristo Gesù non opera alcun frutto né di grazia né di verità, né di luce e né di conversione. Fuori dei sacramenti, la conformazione a Cristo è necessaria. Più ci si conforma a Cristo e più si producono frutti di conversione e di vita eterna. Meno ci si conforma a Cristo e meno frutti si producono di salvezza e di conversione</w:t>
      </w:r>
      <w:r w:rsidRPr="00AD3E67">
        <w:rPr>
          <w:rFonts w:ascii="Arial" w:hAnsi="Arial"/>
          <w:sz w:val="24"/>
        </w:rPr>
        <w:t>.</w:t>
      </w:r>
    </w:p>
    <w:p w14:paraId="3F2DF878" w14:textId="77777777" w:rsidR="00AD3E67" w:rsidRPr="00AD3E67" w:rsidRDefault="00AD3E67" w:rsidP="00AD3E67">
      <w:pPr>
        <w:spacing w:after="120"/>
        <w:jc w:val="both"/>
        <w:rPr>
          <w:rFonts w:ascii="Arial" w:hAnsi="Arial"/>
          <w:sz w:val="24"/>
        </w:rPr>
      </w:pPr>
      <w:r w:rsidRPr="00AD3E67">
        <w:rPr>
          <w:rFonts w:ascii="Arial" w:hAnsi="Arial"/>
          <w:sz w:val="24"/>
        </w:rPr>
        <w:t>Che non si producano frutti senza questa perfetta identità di vita, lo attesta la storia. Si dicono fiumi di parole, ma il cuore che ascolta rimane di pietra. Non si commuove, non si lascia attrarre da nessuna parola. Del resto neanche si potrebbe lasciare attrarre dal momento che le parole che si ascoltano non sono parole di Cristo Gesù, ma parole dell’uomo. A nulla serve convertirsi alla parola dell’uomo. La conversione è solo alla Parola di Cristo Gesù e ci si converte alla Parola di Cristo, quando essa è data colma di Spirito Santo.</w:t>
      </w:r>
    </w:p>
    <w:p w14:paraId="61A1F958"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Anzi, si può dire che lo stesso Levi, il quale riceve le decime, in Abramo abbia versato la sua decima:</w:t>
      </w:r>
    </w:p>
    <w:p w14:paraId="1DE79870" w14:textId="77777777" w:rsidR="00AD3E67" w:rsidRPr="00AD3E67" w:rsidRDefault="00AD3E67" w:rsidP="00AD3E67">
      <w:pPr>
        <w:spacing w:after="120"/>
        <w:jc w:val="both"/>
        <w:rPr>
          <w:rFonts w:ascii="Arial" w:hAnsi="Arial"/>
          <w:sz w:val="24"/>
        </w:rPr>
      </w:pPr>
      <w:r w:rsidRPr="00AD3E67">
        <w:rPr>
          <w:rFonts w:ascii="Arial" w:hAnsi="Arial"/>
          <w:sz w:val="24"/>
        </w:rPr>
        <w:t xml:space="preserve">Ricevendo Melchìsedek la decima da Abramo, non solo da lui l’ha ricevuta, l’ha ricevuta anche da Levi – Levi sono tutti i sacerdoti e anche i Leviti – che è figlio di Abramo e che era in Abramo. Se Levi ha versato la sua decima a Melchìsedek, Levi è inferiore a Melchìsedek e Melchìsedek superiore a Levi. Ancora una volta si attesta che il Sacerdozio alla maniera di Melchìsedek è superiore al Sacerdozio secondo Aronne, dal momento che Levi in Abramo si è dichiarato inferiore a Melchìsedek. La differenza è sostanziale. Non è accidentale. È differenza divina ed eterna. È differenza di non successione per generazioni. Gesù non ha successori, ma vicari. È differenza di offerta. Gesù ha offerto la sua vita al Padre. </w:t>
      </w:r>
    </w:p>
    <w:p w14:paraId="58CFB0A4"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egli infatti, quando gli venne incontro Melchìsedek, si trovava ancora nei lombi del suo antenato.</w:t>
      </w:r>
    </w:p>
    <w:p w14:paraId="32B86702" w14:textId="77777777" w:rsidR="00AD3E67" w:rsidRPr="00AD3E67" w:rsidRDefault="00AD3E67" w:rsidP="00AD3E67">
      <w:pPr>
        <w:spacing w:after="120"/>
        <w:jc w:val="both"/>
        <w:rPr>
          <w:rFonts w:ascii="Arial" w:hAnsi="Arial"/>
          <w:sz w:val="24"/>
        </w:rPr>
      </w:pPr>
      <w:r w:rsidRPr="00AD3E67">
        <w:rPr>
          <w:rFonts w:ascii="Arial" w:hAnsi="Arial"/>
          <w:sz w:val="24"/>
        </w:rPr>
        <w:t>Ecco spiegato perché Melchìsedek è superiore a Levi. Levi era nei lombi di Abramo, suo antenato. Abramo, andando incontro a Melchìsedek non vi andò da solo. Vi andò invece con tutta la sua discendenza. Tutta la discendenza di Abramo ha servito Melchìsedek e tutta da Melchìsedek è stata benedetta. È sempre il superiore che benedice e l’inferiore ed è l’inferiore che offre la decima. Ancora una volta tutta l’argomentazione dell’Agiografo ha un solo fine: attestare che il Sacerdozio di Cristo è superiore al Sacerdozio secondo Aronne. È la verità essenziale che bisogna mettere nel cuore, perché è questa verità il cuore della sua Lettera. Senza questa verità, la Lettera mancherebbe del suo cuore. Non potrebbe convincere i figli di Abramo.</w:t>
      </w:r>
    </w:p>
    <w:p w14:paraId="675492FD"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Ora, se si fosse realizzata la perfezione per mezzo del sacerdozio levitico – sotto di esso il popolo ha ricevuto la Legge –, che bisogno c’era che sorgesse un altro sacerdote secondo l’ordine di Melchìsedek, e non invece secondo l’ordine di Aronne?</w:t>
      </w:r>
    </w:p>
    <w:p w14:paraId="3297D6E4" w14:textId="77777777" w:rsidR="00AD3E67" w:rsidRPr="00AD3E67" w:rsidRDefault="00AD3E67" w:rsidP="00AD3E67">
      <w:pPr>
        <w:spacing w:after="120"/>
        <w:jc w:val="both"/>
        <w:rPr>
          <w:rFonts w:ascii="Arial" w:hAnsi="Arial"/>
          <w:sz w:val="24"/>
        </w:rPr>
      </w:pPr>
      <w:r w:rsidRPr="00AD3E67">
        <w:rPr>
          <w:rFonts w:ascii="Arial" w:hAnsi="Arial"/>
          <w:sz w:val="24"/>
        </w:rPr>
        <w:t xml:space="preserve">Domanda legittima, ricca di sapienza e di intelligenza di Spirito Santo: </w:t>
      </w:r>
      <w:r w:rsidRPr="00AD3E67">
        <w:rPr>
          <w:rFonts w:ascii="Arial" w:hAnsi="Arial"/>
          <w:i/>
          <w:iCs/>
          <w:sz w:val="24"/>
        </w:rPr>
        <w:t xml:space="preserve">Ora, se si fosse realizzata la perfezione per mezzo del sacerdozio levitico – sotto di esso il popolo ha ricevuto la Legge –, che bisogno c’era che sorgesse un altro sacerdote </w:t>
      </w:r>
      <w:r w:rsidRPr="00AD3E67">
        <w:rPr>
          <w:rFonts w:ascii="Arial" w:hAnsi="Arial"/>
          <w:i/>
          <w:iCs/>
          <w:sz w:val="24"/>
        </w:rPr>
        <w:lastRenderedPageBreak/>
        <w:t>secondo l’ordine di Melchìsedek, e non invece secondo l‘ordine di Aronne?</w:t>
      </w:r>
      <w:r w:rsidRPr="00AD3E67">
        <w:rPr>
          <w:rFonts w:ascii="Arial" w:hAnsi="Arial"/>
          <w:sz w:val="24"/>
        </w:rPr>
        <w:t xml:space="preserve"> La domanda è legittima, ricca di sapienza e di intelligenza dello Spirito Santo, perché chi ha cambiato il Sacerdote e il Sacerdozio non è stato un uomo. È stato il Signore dell’uomo. È stato il Creatore. Ma il Signore e il Creatore è quel Dio che ha stipulato l’Alleanza con il suo popolo presso il Sinai. È lo stesso Dio che ha scelto Aronne e i suoi figli come Sacerdoti e i figli di Levi come custodi della tenda del convegno e delle cose sante e anche per prestare servizio della tenda del Signore. Se il Signore ha scelto un altro Sacerdote e un altro Sacerdozio è segno evidente che le sue promesse non sono state portate a compimento. Come anticipazione – questo tema sarà sviluppato in seguito dall’Agiografo – il cambio del Sacerdote e del Sacerdozio è strettamente legato alla Nuova Alleanza.</w:t>
      </w:r>
    </w:p>
    <w:p w14:paraId="061BC0A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w:t>
      </w:r>
    </w:p>
    <w:p w14:paraId="71BA4F4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 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w:t>
      </w:r>
    </w:p>
    <w:p w14:paraId="1380791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w:t>
      </w:r>
      <w:r w:rsidRPr="00AD3E67">
        <w:rPr>
          <w:rFonts w:ascii="Arial" w:hAnsi="Arial"/>
          <w:i/>
          <w:iCs/>
          <w:sz w:val="22"/>
        </w:rPr>
        <w:lastRenderedPageBreak/>
        <w:t>minaccio, me ne ricordo sempre con affetto. Per questo il mio cuore si commuove per lui e sento per lui profonda tenerezza». Oracolo del Signore. 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42B22B9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 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4840121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 questo punto mi sono destato e ho guardato: era stato un bel sogno.</w:t>
      </w:r>
    </w:p>
    <w:p w14:paraId="5D02869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 In quei giorni non si dirà più: “I padri hanno mangiato uva acerba e i denti dei figli si sono allegati!”, ma ognuno morirà per la sua propria iniquità; si allegheranno i denti solo a chi mangia l’uva acerba.</w:t>
      </w:r>
    </w:p>
    <w:p w14:paraId="44F3572E"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46645C3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1333C33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43D5D9A5" w14:textId="77777777" w:rsidR="00AD3E67" w:rsidRPr="00AD3E67" w:rsidRDefault="00AD3E67" w:rsidP="00AD3E67">
      <w:pPr>
        <w:spacing w:after="120"/>
        <w:jc w:val="both"/>
        <w:rPr>
          <w:rFonts w:ascii="Arial" w:hAnsi="Arial"/>
          <w:sz w:val="24"/>
        </w:rPr>
      </w:pPr>
      <w:r w:rsidRPr="00AD3E67">
        <w:rPr>
          <w:rFonts w:ascii="Arial" w:hAnsi="Arial"/>
          <w:sz w:val="24"/>
        </w:rPr>
        <w:t xml:space="preserve">Nuovo Sacerdozio, Nuovo Sacerdote, Nuova Alleanza sono una cosa sola. In unità vanno sempre conservate. La loro verità è in questa unità. </w:t>
      </w:r>
    </w:p>
    <w:p w14:paraId="7E0B6AA6"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Infatti, mutato il sacerdozio, avviene necessariamente anche un mutamento della Legge.</w:t>
      </w:r>
    </w:p>
    <w:p w14:paraId="17076F19"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Ecco un’altra legittima, sapiente, intelligente affermazione dell’Agiografo: </w:t>
      </w:r>
      <w:r w:rsidRPr="00AD3E67">
        <w:rPr>
          <w:rFonts w:ascii="Arial" w:hAnsi="Arial"/>
          <w:i/>
          <w:iCs/>
          <w:sz w:val="24"/>
        </w:rPr>
        <w:t>Infatti, mutato il Sacerdozio, avviene necessariamente anche il mutamento della Legge</w:t>
      </w:r>
      <w:r w:rsidRPr="00AD3E67">
        <w:rPr>
          <w:rFonts w:ascii="Arial" w:hAnsi="Arial"/>
          <w:sz w:val="24"/>
        </w:rPr>
        <w:t>. Perché necessariamente avviene il mutamento della Legge? Perché il Sacerdozio secondo Aronne era strettamente legato all’antica Legge dell’Alleanza sul fondamento della quale l’Alleanza era stata stipulata. Ora cambia sostanzialmente il Sacerdozio, sostanzialmente deve anche cambiare la Legge. Ecco l’unità indissolubile: Nuovo Sacerdozio, Nuovo Sacerdote, Nuova Legge o Nuova Alleanza. Infatti noi sappiamo che il Nuovo Sacerdote che è anche il Nuovo Mosè, appena ha iniziato la sua missione, prima ha dato la Nuova Legge, poi ha mostrato come la Nuova Legge si vive e poi ha stipulato la Nuova Alleanza nel suo sangue. Mosè ha dato la Legge. Cristo Gesù ha dato la Legge ed ha mostrato come essa va vissuta. Poi è stata stipulata la Nuova Alleanza. Poi ancora ha manifestato come la Nuova Legge si vive dalla croce, da crocifisso. Sulla croce raggiunse la perfezione.</w:t>
      </w:r>
    </w:p>
    <w:p w14:paraId="133DD140"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Colui del quale si dice questo, appartiene a un’altra tribù, della quale nessuno mai fu addetto all’altare.</w:t>
      </w:r>
    </w:p>
    <w:p w14:paraId="45913C72"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Signore non appartiene alla tribù di Levi. Di conseguenza mai sarebbe potuto divenire sacerdote secondo l’ordine di Aronne. Sacerdoti potevano essere consacrati solo i figli di Aronne. I figli di Levi – anche Aronne era figlio di Levi come Mosè – erano custodi delle cose sante e prestavano servizio prima nella tenda del convegno e poi nel grande tempio di Gerusalemme. Nessun altro avrebbe mai potuto essere rivestito di un onore così grande. Neanche Cristo Gesù mai avrebbe potuto essere insignito di questo altissimo onore. </w:t>
      </w:r>
    </w:p>
    <w:p w14:paraId="6FC8C418"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È noto infatti che il Signore nostro è germogliato dalla tribù di Giuda, e di essa Mosè non disse nulla riguardo al sacerdozio.</w:t>
      </w:r>
    </w:p>
    <w:p w14:paraId="0417AF07" w14:textId="77777777" w:rsidR="00AD3E67" w:rsidRPr="00AD3E67" w:rsidRDefault="00AD3E67" w:rsidP="00AD3E67">
      <w:pPr>
        <w:spacing w:after="120"/>
        <w:jc w:val="both"/>
        <w:rPr>
          <w:rFonts w:ascii="Arial" w:hAnsi="Arial"/>
          <w:sz w:val="24"/>
        </w:rPr>
      </w:pPr>
      <w:r w:rsidRPr="00AD3E67">
        <w:rPr>
          <w:rFonts w:ascii="Arial" w:hAnsi="Arial"/>
          <w:sz w:val="24"/>
        </w:rPr>
        <w:t>Gesù discende dalla tribù di Giuda. Da questa tribù discendevano i re per generazione da Davide, ma non i sacerdoti. Mosè nulla aveva detto riguardo al sacerdozio dei figli di Davide. Lui parlò solo dei figli di Aronne. Che Gesù è Sacerdote secondo l’ordine di Melchìsedek non è stato né Mosè, né un Profeta, né altro uomo. Chi ha giurato è il Signore. Tutto è per sua volontà. Ora se è volontà diretta del Dio di Abramo, chi dice di credere nel Dio di Abramo non può non accogliere questa sua volontà. Non può non lasciare Aronne e passare a Cristo Gesù. È il Dio di Abramo che chiede questo passaggio. Non è Cristo Gesù e neanche un apostolo del Signore. Chi ama il Dio di Abramo, chi dice di credere nel Dio di Abramo, necessariamente deve passare al Sacerdozio di Cristo Gesù. Lo chiede il Dio di Abramo. Non lo chiede né Cristo e né altri uomini. Se non si passa al Sacerdozio di Cristo e alla Legge di Cristo, non si crede nel Dio di Abramo. Se dopo aver creduto, si voltano le spalle a Cristo, non si crede nel Dio di Abramo. Questa verità è così rivelata dallo stesso Gesù Signore nel Vangelo secondo Giovanni:</w:t>
      </w:r>
    </w:p>
    <w:p w14:paraId="1BA25F0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w:t>
      </w:r>
      <w:r w:rsidRPr="00AD3E67">
        <w:rPr>
          <w:rFonts w:ascii="Arial" w:hAnsi="Arial"/>
          <w:i/>
          <w:iCs/>
          <w:sz w:val="22"/>
        </w:rPr>
        <w:lastRenderedPageBreak/>
        <w:t xml:space="preserve">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6,26-40) </w:t>
      </w:r>
    </w:p>
    <w:p w14:paraId="3F23A3CC" w14:textId="77777777" w:rsidR="00AD3E67" w:rsidRPr="00AD3E67" w:rsidRDefault="00AD3E67" w:rsidP="00AD3E67">
      <w:pPr>
        <w:spacing w:after="120"/>
        <w:jc w:val="both"/>
        <w:rPr>
          <w:rFonts w:ascii="Arial" w:hAnsi="Arial"/>
          <w:sz w:val="24"/>
        </w:rPr>
      </w:pPr>
      <w:r w:rsidRPr="00AD3E67">
        <w:rPr>
          <w:rFonts w:ascii="Arial" w:hAnsi="Arial"/>
          <w:sz w:val="24"/>
        </w:rPr>
        <w:t>Nessuno lo dimentichi: Gesù è il dono che il Dio di Abramo ha fatto al suo popolo e all’umanità intera. Il Dio di Abramo, non un altro Dio. Ora come può un vero credente nel Dio di Abramo rifiutare un così alto dono? Anche questa verità è rivelata dal Vangelo secondo Giovanni:</w:t>
      </w:r>
    </w:p>
    <w:p w14:paraId="554F9B4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6A05E323" w14:textId="77777777" w:rsidR="00AD3E67" w:rsidRPr="00AD3E67" w:rsidRDefault="00AD3E67" w:rsidP="00AD3E67">
      <w:pPr>
        <w:spacing w:after="120"/>
        <w:jc w:val="both"/>
        <w:rPr>
          <w:rFonts w:ascii="Arial" w:hAnsi="Arial"/>
          <w:sz w:val="24"/>
        </w:rPr>
      </w:pPr>
      <w:r w:rsidRPr="00AD3E67">
        <w:rPr>
          <w:rFonts w:ascii="Arial" w:hAnsi="Arial"/>
          <w:sz w:val="24"/>
        </w:rPr>
        <w:t>Il Dio di Gesù Cristo è il Dio di Abramo. Il Dio Abramo ha dato Cristo Gesù come nostra unica e sola via di salvezza e di redenzione. Tutto è dal Dio di Abramo. In ragione del mistero della Santissima Trinità, anche Cristo Gesù è il Dio di Abramo. Come fa allora un vero credente nel Dio di Abramo a non credere nel suo Dio e nel Figlio del Padre che è anche il suo Dio?</w:t>
      </w:r>
    </w:p>
    <w:p w14:paraId="7EE7B3D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19EA4DA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w:t>
      </w:r>
      <w:r w:rsidRPr="00AD3E67">
        <w:rPr>
          <w:rFonts w:ascii="Arial" w:hAnsi="Arial"/>
          <w:i/>
          <w:iCs/>
          <w:sz w:val="22"/>
        </w:rPr>
        <w:lastRenderedPageBreak/>
        <w:t>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4CB24C9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6F315B40" w14:textId="77777777" w:rsidR="00AD3E67" w:rsidRPr="00AD3E67" w:rsidRDefault="00AD3E67" w:rsidP="00AD3E67">
      <w:pPr>
        <w:spacing w:after="120"/>
        <w:jc w:val="both"/>
        <w:rPr>
          <w:rFonts w:ascii="Arial" w:hAnsi="Arial"/>
          <w:sz w:val="24"/>
        </w:rPr>
      </w:pPr>
    </w:p>
    <w:p w14:paraId="5386A600" w14:textId="77777777" w:rsidR="00AD3E67" w:rsidRPr="00AD3E67" w:rsidRDefault="00AD3E67" w:rsidP="00AD3E67">
      <w:pPr>
        <w:spacing w:after="120"/>
        <w:jc w:val="both"/>
        <w:rPr>
          <w:rFonts w:ascii="Arial" w:hAnsi="Arial"/>
          <w:b/>
          <w:bCs/>
          <w:sz w:val="24"/>
        </w:rPr>
      </w:pPr>
      <w:r w:rsidRPr="00AD3E67">
        <w:rPr>
          <w:rFonts w:ascii="Arial" w:hAnsi="Arial"/>
          <w:b/>
          <w:bCs/>
          <w:sz w:val="24"/>
        </w:rPr>
        <w:t>Seconda verità</w:t>
      </w:r>
    </w:p>
    <w:p w14:paraId="6F9B42A9" w14:textId="77777777" w:rsidR="00AD3E67" w:rsidRPr="00AD3E67" w:rsidRDefault="00AD3E67" w:rsidP="00AD3E67">
      <w:pPr>
        <w:spacing w:after="120"/>
        <w:jc w:val="both"/>
        <w:rPr>
          <w:rFonts w:ascii="Arial" w:hAnsi="Arial"/>
          <w:sz w:val="24"/>
        </w:rPr>
      </w:pPr>
      <w:r w:rsidRPr="00AD3E67">
        <w:rPr>
          <w:rFonts w:ascii="Arial" w:hAnsi="Arial"/>
          <w:sz w:val="24"/>
        </w:rPr>
        <w:t>Anche per mettere in luce questo secondo momento della Lettera procederemo versetto per versetto. È la via più sicura per mettere in luce tutta la verità-.</w:t>
      </w:r>
    </w:p>
    <w:p w14:paraId="3259467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Ciò risulta ancora più evidente dal momento che sorge, a somiglianza di Melchìsedek, un sacerdote differente,</w:t>
      </w:r>
    </w:p>
    <w:p w14:paraId="25F1A48B" w14:textId="77777777" w:rsidR="00AD3E67" w:rsidRPr="00AD3E67" w:rsidRDefault="00AD3E67" w:rsidP="00AD3E67">
      <w:pPr>
        <w:spacing w:after="120"/>
        <w:jc w:val="both"/>
        <w:rPr>
          <w:rFonts w:ascii="Arial" w:hAnsi="Arial"/>
          <w:sz w:val="24"/>
        </w:rPr>
      </w:pPr>
      <w:r w:rsidRPr="00AD3E67">
        <w:rPr>
          <w:rFonts w:ascii="Arial" w:hAnsi="Arial"/>
          <w:sz w:val="24"/>
        </w:rPr>
        <w:t>Risulta ancora più evidente il cambiamento della Legge e dell’Alleanza. Poiché Sacerdozio, Alleanza e Legge sono una cosa sola, sorgendo a somiglianza di Melchìsedek, un sacerdozio differente, necessariamente sorgerà anche una Legge e una Alleanza differenti. Non si può cambiare sostanzialmente una cosa senza cambiare sostanzialmente le altre cose. Se cambia l’Alleanza, cambia la Legge e il Sacerdozio, se cambia il Sacerdozio cambia l’Alleanza e la Legge, se cambia l’Alleanza cambia il Sacerdozio e la Legge. Oggi si sta lavorando alacremente per cambiare il Sacerdozio. Se cambia il Sacerdozio nella Chiesa una, santa, cattolica, apostolica, tutto cambia. Cambia la natura stessa della Chiesa e anche la natura stessa della Legge. Sul Sacerdozio è edificata la Chiesa. Muore la verità del Sacerdozio, muore la verità della Chiesa. Muore la verità della Chiesa, muore la Verità di Cristo. Se muore la verità di Cristo, tutto il mondo è condannato alla falsità, alla menzogna, al peccato, alla morte, alle tenebre. Se muore la verità del Sacerdozio è la verità dell’uomo che muore, perché muore la verità di Cristo.</w:t>
      </w:r>
    </w:p>
    <w:p w14:paraId="42422364"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il quale non è diventato tale secondo una legge prescritta dagli uomini, ma per la potenza di una vita indistruttibile.</w:t>
      </w:r>
    </w:p>
    <w:p w14:paraId="7E548452" w14:textId="77777777" w:rsidR="00AD3E67" w:rsidRPr="00AD3E67" w:rsidRDefault="00AD3E67" w:rsidP="00AD3E67">
      <w:pPr>
        <w:spacing w:after="120"/>
        <w:jc w:val="both"/>
        <w:rPr>
          <w:rFonts w:ascii="Arial" w:hAnsi="Arial"/>
          <w:sz w:val="24"/>
        </w:rPr>
      </w:pPr>
      <w:r w:rsidRPr="00AD3E67">
        <w:rPr>
          <w:rFonts w:ascii="Arial" w:hAnsi="Arial"/>
          <w:sz w:val="24"/>
        </w:rPr>
        <w:t xml:space="preserve">Il sacerdote differente che sorge non sorge secondo una legge prescritta dagli uomini. Esso sorge per la potenza di una vita indistruttibile. Qui naturalmente si sta mettendo in luce l’eternità della Persona di Cristo Gesù. Gesù è persona eterna perché vero Dio. Gesù è il Figlio Unigenito del Padre, da Lui generato nell’oggi dell’eternità. </w:t>
      </w:r>
      <w:r w:rsidRPr="00AD3E67">
        <w:rPr>
          <w:rFonts w:ascii="Arial" w:hAnsi="Arial"/>
          <w:i/>
          <w:iCs/>
          <w:sz w:val="24"/>
        </w:rPr>
        <w:t>“Tu sei mio figlio, oggi ti ho generato”</w:t>
      </w:r>
      <w:r w:rsidRPr="00AD3E67">
        <w:rPr>
          <w:rFonts w:ascii="Arial" w:hAnsi="Arial"/>
          <w:sz w:val="24"/>
        </w:rPr>
        <w:t xml:space="preserve">. Ma Gesù, con l’incarnazione, è divenuto vero uomo. Come vero uomo è mortale. Infatti lui muore sulla croce. Nella tomba scende il Padre suo e con la potenza dello Spirito Santo lo risuscita, rendendo il suo corpo immortale, spirituale, glorioso, incorruttibile. In virtù della sua gloriosa risurrezione rimane sacerdote per sempre. </w:t>
      </w:r>
      <w:r w:rsidRPr="00AD3E67">
        <w:rPr>
          <w:rFonts w:ascii="Arial" w:hAnsi="Arial"/>
          <w:sz w:val="24"/>
        </w:rPr>
        <w:lastRenderedPageBreak/>
        <w:t xml:space="preserve">Ecco perché è sacerdote per sempre per la potenza di una vita indistruttibile. Gesù risorto non muore più. Per l’onnipotenza creatrice e trasformatrice del Padre ha ricevuto una vita indistruttibile. Se Gesù non fosse risorto, non sarebbe stato Sacerdote secondo l’ordine di Melchìsedek. Melchìsedek vive per sempre, mentre lui sarebbe rimasto nella morte. Come Melchìsedek viva per sempre è vero mistero, dal momento che la Scrittura Santa nulla rivela di lui. </w:t>
      </w:r>
    </w:p>
    <w:p w14:paraId="0B654B8F"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Gli è resa infatti questa testimonianza: Tu sei sacerdote per sempre secondo l’ordine di Melchìsedek.</w:t>
      </w:r>
    </w:p>
    <w:p w14:paraId="4810538A"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testimonianza viene dal Salmo. Chi nel Salmo parla è il Signore. Ecco cosa dice il Signore al Signore di Davide, al suo Messia: </w:t>
      </w:r>
      <w:r w:rsidRPr="00AD3E67">
        <w:rPr>
          <w:rFonts w:ascii="Arial" w:hAnsi="Arial"/>
          <w:i/>
          <w:iCs/>
          <w:sz w:val="24"/>
        </w:rPr>
        <w:t>“Tu sei sacerdote per sempre secondo l’ordine di Melchìsedek”</w:t>
      </w:r>
      <w:r w:rsidRPr="00AD3E67">
        <w:rPr>
          <w:rFonts w:ascii="Arial" w:hAnsi="Arial"/>
          <w:sz w:val="24"/>
        </w:rPr>
        <w:t xml:space="preserve">. Chi proferisce queste parole non è un uomo, ma è Dio stesso. Il Dio di Abramo ha costituito il Messia, il suo Messia, il Figlio suo Unigenito, fattosi vero uomo, sacerdote per sempre. Il cielo e la terra passeranno, ma il sacerdozio di Cristo Gesù non passerà. Come Gesù svolgerà il suo sacerdozio eterno dopo la Parusia, con la creazione della terra nuova e dei cieli nuovi, anche questo è un mistero che a noi non è stato rivelato. Ma sono tanti i misteri che ancora non conosciamo e che conosceremo quando saremo entrati nell’eternità. La non conoscenza del mistero non annulla mai la verità rivelata che così suona: </w:t>
      </w:r>
      <w:r w:rsidRPr="00AD3E67">
        <w:rPr>
          <w:rFonts w:ascii="Arial" w:hAnsi="Arial"/>
          <w:i/>
          <w:iCs/>
          <w:sz w:val="24"/>
        </w:rPr>
        <w:t>Tu sei sacerdote per sempre secondo l’ordine di Melchìsedek</w:t>
      </w:r>
      <w:r w:rsidRPr="00AD3E67">
        <w:rPr>
          <w:rFonts w:ascii="Arial" w:hAnsi="Arial"/>
          <w:sz w:val="24"/>
        </w:rPr>
        <w:t xml:space="preserve">. Melchìsedek è senza fine. </w:t>
      </w:r>
    </w:p>
    <w:p w14:paraId="35619D84"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Si ha così l’abrogazione di un ordinamento precedente a causa della sua debolezza e inutilità –</w:t>
      </w:r>
    </w:p>
    <w:p w14:paraId="7CE49642" w14:textId="77777777" w:rsidR="00AD3E67" w:rsidRPr="00AD3E67" w:rsidRDefault="00AD3E67" w:rsidP="00AD3E67">
      <w:pPr>
        <w:spacing w:after="120"/>
        <w:jc w:val="both"/>
        <w:rPr>
          <w:rFonts w:ascii="Arial" w:hAnsi="Arial"/>
          <w:sz w:val="24"/>
        </w:rPr>
      </w:pPr>
      <w:r w:rsidRPr="00AD3E67">
        <w:rPr>
          <w:rFonts w:ascii="Arial" w:hAnsi="Arial"/>
          <w:sz w:val="24"/>
        </w:rPr>
        <w:t>Con questa dichiarazione da parte del Dio di Abramo, lo stesso che ha istituito il Sacerdozio alla maniera e secondo l’ordine di Aronne, si ha l’abrogazione di un ordinamento precedente a causa della sua debolezza e inutilità. Qual è la debolezza e l’inutilità di quel sacerdozio? La sua debolezza consisteva nell’incapacità di creare l’uomo nuovo. Con il sacerdozio di Cristo si crea la nuova creatura, per opera dello Spirito Santo, versato da Gesù nel momento culminante dell’esercizio del suo Sacerdozio sulla croce. La sua inutilità invece era data dal fatto che non creando né il cuore nuovo e né rinnovando lo spirito, l’uomo continuava a peccare. Anche se si pentiva, ritornava nel suo peccato. Il sacerdozio secondo l’ordine di Aronne non conferiva agli uomini la forza di non peccare, perché non conferiva lo Spirito Santo. L’uomo sempre aggiungeva peccato a peccato. Mentre con il Sacerdozio di Cristo Gesù l’uomo viene colmato di grazia e di Spirito Santo e può non peccare in eterno. È vinta la naturale fragilità. Da uomo secondo la carne diviene uomo spirituale. Questo è il grande frutto del sacerdozio di Cristo Gesù e questa la sua grande fortezza e utilità.</w:t>
      </w:r>
    </w:p>
    <w:p w14:paraId="686562D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la Legge infatti non ha portato nulla alla perfezione – e si ha invece l’introduzione di una speranza migliore, grazie alla quale noi ci avviciniamo a Dio.</w:t>
      </w:r>
    </w:p>
    <w:p w14:paraId="148E2F39"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verità va messa bene in luce. Perché la Legge non ha portato nulla alla perfezione? Perché la Legge non aveva alcuna forza di cambiare la natura dell’uomo. Essa rimaneva natura vecchia, natura di peccato, natura fragile, natura frantumata, natura nella morte. Non è la Legge che cambia la natura. La natura la cambia solo lo Spirito Santo e lo Spirito Santo è il frutto del Sacerdozio di Cristo, frutto dell’offerta fatta del suo corpo al Padre. Neanche la Nuova Legge ha il potere di portare qualcosa alla perfezione. Chi porta alla perfezione è lo </w:t>
      </w:r>
      <w:r w:rsidRPr="00AD3E67">
        <w:rPr>
          <w:rFonts w:ascii="Arial" w:hAnsi="Arial"/>
          <w:sz w:val="24"/>
        </w:rPr>
        <w:lastRenderedPageBreak/>
        <w:t>Spirito Santo, che è lo Spirito di Cristo Gesù. È la grazia che è grazia di Cristo Gesù. Il Vangelo segna la via sulla quale lo Spirito Santo e la grazia conducono l’uomo perché raggiunga la tenda eterna del cielo. Aronne non “produceva” Spirito Santo e neanche grazia. Il frutto del Sacerdozio di Cristo invece è lo Spirito Santo e la grazia.</w:t>
      </w:r>
    </w:p>
    <w:p w14:paraId="2DB65202" w14:textId="77777777" w:rsidR="00AD3E67" w:rsidRPr="00AD3E67" w:rsidRDefault="00AD3E67" w:rsidP="00AD3E67">
      <w:pPr>
        <w:spacing w:after="120"/>
        <w:jc w:val="both"/>
        <w:rPr>
          <w:rFonts w:ascii="Arial" w:hAnsi="Arial"/>
          <w:sz w:val="24"/>
        </w:rPr>
      </w:pPr>
      <w:r w:rsidRPr="00AD3E67">
        <w:rPr>
          <w:rFonts w:ascii="Arial" w:hAnsi="Arial"/>
          <w:spacing w:val="-2"/>
          <w:sz w:val="24"/>
        </w:rPr>
        <w:t xml:space="preserve">Con il Sacerdozio di Cristo i ha invece l’introduzione di una speranza migliore, grazie alla quale noi ci avviciniamo a Dio. In cosa consiste l’introduzione di una speranza migliore? Nel dono della grazia e dello Spirito Santo. Nella creazione dell’uomo nuovo. Nella morte dell’uomo vecchio. Nella rigenerazione dall’alto. Nella partecipazione della divina natura. </w:t>
      </w:r>
      <w:r w:rsidRPr="00AD3E67">
        <w:rPr>
          <w:rFonts w:ascii="Arial" w:hAnsi="Arial"/>
          <w:sz w:val="24"/>
        </w:rPr>
        <w:t xml:space="preserve">Nell’essere elevati alla dignità di figli adottivi del Padre nel Figlio suo Gesù Cristo. Nel divenire in Cristo eredi di Dio, eredi della vita eterna, eredi di tutti i beni messianici promessi. Sono tutti frutti del sacrificio offerto al Padre da Cristo sommo ed eterno sacerdote secondo l’ordine di Melchìsedek. </w:t>
      </w:r>
    </w:p>
    <w:p w14:paraId="4674E853" w14:textId="77777777" w:rsidR="00AD3E67" w:rsidRPr="00AD3E67" w:rsidRDefault="00AD3E67" w:rsidP="00AD3E67">
      <w:pPr>
        <w:spacing w:after="120"/>
        <w:jc w:val="both"/>
        <w:rPr>
          <w:rFonts w:ascii="Arial" w:hAnsi="Arial"/>
          <w:sz w:val="24"/>
        </w:rPr>
      </w:pPr>
      <w:r w:rsidRPr="00AD3E67">
        <w:rPr>
          <w:rFonts w:ascii="Arial" w:hAnsi="Arial"/>
          <w:sz w:val="24"/>
        </w:rPr>
        <w:t>La Nuova Legge ci dice ciò che dobbiamo essere. Lo Spirito Santo e la grazia ci fanno nuove creature. Come nuove creature possiamo vivere secondo la Nuova Legge, dimorando nella Nuova Alleanza. Ecco il fondamentale errore nel quale oggi il cristiano è caduto: predica la fratellanza universale senza la creazione dell’uomo nuovo. Ora l’uomo nuovo è frutto del Sacerdozio di Cristo. Se Cristo è rinnegato anche il suo frutto viene rinnegato, dal momento che Cristo e il suo frutto sono una cosa sola e il frutto di Cristo solo in Cristo si può ricevere e vivere. Mai senza Cristo, mai fuori di Cristo. Sempre in Cristo e per Cristo. Ecco come l’Apostolo Paolo annuncia questo mistero:</w:t>
      </w:r>
    </w:p>
    <w:p w14:paraId="0E018A9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C2DFBBF" w14:textId="77777777" w:rsidR="00AD3E67" w:rsidRPr="00AD3E67" w:rsidRDefault="00AD3E67" w:rsidP="00AD3E67">
      <w:pPr>
        <w:spacing w:after="120"/>
        <w:jc w:val="both"/>
        <w:rPr>
          <w:rFonts w:ascii="Arial" w:hAnsi="Arial"/>
          <w:spacing w:val="-4"/>
          <w:sz w:val="24"/>
        </w:rPr>
      </w:pPr>
      <w:r w:rsidRPr="00AD3E67">
        <w:rPr>
          <w:rFonts w:ascii="Arial" w:hAnsi="Arial"/>
          <w:spacing w:val="-4"/>
          <w:sz w:val="24"/>
        </w:rPr>
        <w:t xml:space="preserve">Si toglie Cristo dal mistero della creazione dell’uomo nuovo e tutto finisce. L’uomo è condannato per la nostra stoltezza, insipienza, non fede in Cristo Gesù a rimanere nella morte. Ma un uomo che rimane nella morte sempre produrrà frutti di morte. Oggi è questa la stoltezza dell’uomo: pensare che con le sue forze, forze di una natura corrotta e lacerata potrà sulla terra stabilire un ordine di pace. La pace è il frutto della nuova natura. La vecchia natura è sempre natura di guerra. Anziché combattere la guerra secondo le modalità antiche ne combatte di nuove secondo </w:t>
      </w:r>
      <w:r w:rsidRPr="00AD3E67">
        <w:rPr>
          <w:rFonts w:ascii="Arial" w:hAnsi="Arial"/>
          <w:spacing w:val="-4"/>
          <w:sz w:val="24"/>
        </w:rPr>
        <w:lastRenderedPageBreak/>
        <w:t>nuove modalità. Anziché combattere una guerra visibile ne combatte una invisibile. Come però si condannano i genocidi visibili dovremmo con altrettanta forza condannare i genocidi invisibili. Oggi ogni anno si giunge a uccidere nel grembo della madre circa cinquanta milioni di persone appena concepite e vengono uccise nel grembo delle madri. Questo genocidio si dice che è un diritto. È un diritto che l’uomo si è dato. Se un altro uomo si dona il diritto di operare genocidi visibili, vi è indignazione universale. Qual è la differenza tra un genocidio invisibile e un genocidio visibile? Il primo è dichiarato un diritto. Il secondo è proclamato un delitto. Anche se l’uno è invisibile e l’altro visibile, sono tutti e due genocidi, con la differenza che il visibile è sempre inferiore all’invisibile. Alla media di circa cinquanta milioni in un anno, in circa venti, venticinque anni si giunge ad un miliardo di morti invisibili. Ora un genocidio di un miliardo di persone non è una cosa da nulla. Eppure si insiste che esso è un diritto inalienabile della donna. Se poi a questi genocidi invisibili si aggiungono tutte le altre morti che ogni giorno vengono perpetrate ai danni dell’uomo, allora dobbiamo confessare che la vecchia natura oggi si sta imponendo con tutta la sua onnipotenza di morte. Non parliamo poi dei genocidi spirituali, delle uccisioni dello spirito e dell’anima dell’uomo. Qui siamo ben oltre il miliardo. Oggi a tutta l’umanità si vuole uccidere lo spirito, il pensiero, l’anima, il cuore. Questi sono i frutti della vecchia natura e che nessun Sacerdozio potrà mai impedire, perché solo il Sacerdozio di Cristo produce lo Spirito Santo e la grazia.</w:t>
      </w:r>
    </w:p>
    <w:p w14:paraId="3B1FC021"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Inoltre ciò non avvenne senza giuramento. Quelli infatti diventavano sacerdoti senza giuramento;</w:t>
      </w:r>
    </w:p>
    <w:p w14:paraId="4C1A81A3" w14:textId="77777777" w:rsidR="00AD3E67" w:rsidRPr="00AD3E67" w:rsidRDefault="00AD3E67" w:rsidP="00AD3E67">
      <w:pPr>
        <w:spacing w:after="120"/>
        <w:jc w:val="both"/>
        <w:rPr>
          <w:rFonts w:ascii="Arial" w:hAnsi="Arial"/>
          <w:sz w:val="24"/>
        </w:rPr>
      </w:pPr>
      <w:r w:rsidRPr="00AD3E67">
        <w:rPr>
          <w:rFonts w:ascii="Arial" w:hAnsi="Arial"/>
          <w:sz w:val="24"/>
        </w:rPr>
        <w:t>È verità. Il Sacerdozio secondo l’ordine di Aronne avvenne senza alcun giuramento. Il Sacerdozio alla maniera di Melchìsedek è avvenuto con giuramento, con Parola solenne da parte del Dio di Abramo. Dio non ha costituito Gesù solo Sacerdote secondo l’ordine di Melchìsedek, lo ha costituito sacerdote in eterno, sacerdote per sempre.</w:t>
      </w:r>
    </w:p>
    <w:p w14:paraId="2FEC2747" w14:textId="77777777" w:rsidR="00AD3E67" w:rsidRPr="00AD3E67" w:rsidRDefault="00AD3E67" w:rsidP="00AD3E67">
      <w:pPr>
        <w:spacing w:after="120"/>
        <w:ind w:left="567" w:right="567"/>
        <w:jc w:val="both"/>
        <w:rPr>
          <w:rFonts w:ascii="Arial" w:hAnsi="Arial"/>
          <w:bCs/>
          <w:sz w:val="24"/>
        </w:rPr>
      </w:pPr>
      <w:r w:rsidRPr="00AD3E67">
        <w:rPr>
          <w:rFonts w:ascii="Arial" w:hAnsi="Arial"/>
          <w:bCs/>
          <w:sz w:val="24"/>
        </w:rPr>
        <w:t xml:space="preserve">Il Signore ha giurato e non si pente: </w:t>
      </w:r>
      <w:r w:rsidRPr="00AD3E67">
        <w:rPr>
          <w:rFonts w:ascii="Arial" w:hAnsi="Arial"/>
          <w:bCs/>
          <w:i/>
          <w:iCs/>
          <w:sz w:val="24"/>
        </w:rPr>
        <w:t>«Tu sei sacerdote per sempre al modo di Melchìsedek»</w:t>
      </w:r>
      <w:r w:rsidRPr="00AD3E67">
        <w:rPr>
          <w:rFonts w:ascii="Arial" w:hAnsi="Arial"/>
          <w:bCs/>
          <w:sz w:val="24"/>
        </w:rPr>
        <w:t xml:space="preserve"> (Sal 110,4). </w:t>
      </w:r>
      <w:r w:rsidRPr="00AD3E67">
        <w:rPr>
          <w:rFonts w:ascii="Arial" w:hAnsi="Arial"/>
          <w:bCs/>
          <w:i/>
          <w:iCs/>
          <w:sz w:val="24"/>
          <w:lang w:val="la-Latn"/>
        </w:rPr>
        <w:t>Iuravi Dominus et non paenitebit eum: tu es sacerdos in aeternum secundum ordinem Melchisedech</w:t>
      </w:r>
      <w:r w:rsidRPr="00AD3E67">
        <w:rPr>
          <w:rFonts w:ascii="Arial" w:hAnsi="Arial"/>
          <w:bCs/>
          <w:sz w:val="24"/>
        </w:rPr>
        <w:t xml:space="preserve"> / </w:t>
      </w:r>
      <w:r w:rsidRPr="00AD3E67">
        <w:rPr>
          <w:rFonts w:ascii="Greek" w:hAnsi="Greek" w:cs="Greek"/>
          <w:bCs/>
          <w:sz w:val="28"/>
          <w:szCs w:val="26"/>
        </w:rPr>
        <w:t xml:space="preserve">êmosen kÚrioj kaˆ oÙ metamelhq»setai </w:t>
      </w:r>
      <w:r w:rsidRPr="00AD3E67">
        <w:rPr>
          <w:rFonts w:ascii="Greek" w:hAnsi="Greek" w:cs="Greek"/>
          <w:bCs/>
          <w:sz w:val="26"/>
          <w:szCs w:val="26"/>
        </w:rPr>
        <w:t>SÝ e</w:t>
      </w:r>
      <w:r w:rsidRPr="00AD3E67">
        <w:rPr>
          <w:rFonts w:ascii="Greek" w:hAnsi="Greek" w:cs="Greek"/>
          <w:bCs/>
          <w:sz w:val="26"/>
          <w:szCs w:val="26"/>
          <w:lang w:val="el-GR"/>
        </w:rPr>
        <w:t></w:t>
      </w:r>
      <w:r w:rsidRPr="00AD3E67">
        <w:rPr>
          <w:rFonts w:ascii="Greek" w:hAnsi="Greek" w:cs="Greek"/>
          <w:bCs/>
          <w:sz w:val="26"/>
          <w:szCs w:val="26"/>
        </w:rPr>
        <w:t xml:space="preserve"> ƒereÝj e„j tÕn a„îna kat¦ t¾n t£xin Melcisedek </w:t>
      </w:r>
      <w:r w:rsidRPr="00AD3E67">
        <w:rPr>
          <w:rFonts w:ascii="Arial" w:hAnsi="Arial"/>
          <w:bCs/>
          <w:sz w:val="24"/>
        </w:rPr>
        <w:t xml:space="preserve">(Sal 109,4). </w:t>
      </w:r>
    </w:p>
    <w:p w14:paraId="11AB9933" w14:textId="77777777" w:rsidR="00AD3E67" w:rsidRPr="00AD3E67" w:rsidRDefault="00AD3E67" w:rsidP="00AD3E67">
      <w:pPr>
        <w:spacing w:after="120"/>
        <w:jc w:val="both"/>
        <w:rPr>
          <w:rFonts w:ascii="Arial" w:hAnsi="Arial"/>
          <w:sz w:val="24"/>
        </w:rPr>
      </w:pPr>
      <w:r w:rsidRPr="00AD3E67">
        <w:rPr>
          <w:rFonts w:ascii="Arial" w:hAnsi="Arial"/>
          <w:sz w:val="24"/>
        </w:rPr>
        <w:t xml:space="preserve">Ora noi sappiamo che ogni giuramento del Signore si riveste di valore eterno. Mai il Signore potrà modificare un suo giuramento. È sua parola solenne. Su di essa si può fondare la nostra fede. Chi giura non è un Dio straniero. Chi ha giurato e non si pente è il Dio di Abramo, il Dio di Mosè, il Dio degli Ebrei. Ecco perché un fedele adoratore del Dio di Abramo mai potrà credere in una parola del suo Dio e l’altra rifiutarla. Il fedele adoratore di Dio deve credere in ogni Parola del suo Dio e deve credere per tutti i giorni della sua vita. Se crede in una parola e non in un’altra, semplicemente non crede. È giudice dai giudizi perversi, perché è il suo cuore che decide a quale parola si deve credere e a quale parola invece non si deve credere. Da questo giudizio perverso oggi anche il cristiano si deve astenere. Ogni fedele adoratore del vero Dio deve sempre astenersi da ogni giudizio perverso. La Parola è tutta Parola. La fede va accordata a tutta la Parola. Se ad una Parola si accorda la fede e ad un’altra non la si accorda, si è giudici dai giudizi perversi. Siamo noi che decidiamo quale Parola è degna di fede e quale invece di fede non è degna. Siamo giudici perversi della Parola del Signore. </w:t>
      </w:r>
    </w:p>
    <w:p w14:paraId="7F20FB29"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lastRenderedPageBreak/>
        <w:t>costui al contrario con il giuramento di colui che gli dice: Il Signore ha giurato e non si pentirà: tu sei sacerdote per sempre.</w:t>
      </w:r>
    </w:p>
    <w:p w14:paraId="2F505898" w14:textId="77777777" w:rsidR="00AD3E67" w:rsidRPr="00AD3E67" w:rsidRDefault="00AD3E67" w:rsidP="00AD3E67">
      <w:pPr>
        <w:spacing w:after="120"/>
        <w:jc w:val="both"/>
        <w:rPr>
          <w:rFonts w:ascii="Arial" w:hAnsi="Arial"/>
          <w:sz w:val="24"/>
        </w:rPr>
      </w:pPr>
      <w:r w:rsidRPr="00AD3E67">
        <w:rPr>
          <w:rFonts w:ascii="Arial" w:hAnsi="Arial"/>
          <w:sz w:val="24"/>
        </w:rPr>
        <w:t>Gesù è costituito Sacerdote per sempre secondo l’ordine di Melchìsedek con giuramento ed è anche un giuramento del quale mai Dio si pentirà. Ora se dobbiamo credere ad ogni Parola proferita da Dio, infinitamente di più dobbiamo credere ad una sua Parola proferita non solo con giuramento, ma anche sigillata dalla volontà manifestata di Dio che mai si pentirà di aver costituito il suo Messia Sacerdote per sempre secondo l’ordine di Melchìsedek. Potremmo per assurdo non credere nel Sacerdozio secondo l’ordine o le modalità di Aronne. È Sacerdozio costituito senza alcun giuramento. Mai però possiamo non credere nel Sacerdozio di Cristo Gesù, Sacerdozio secondo l’ordine di Melchìsedek, Sacerdozio per sempre. Chi ha costituito Gesù Sacerdote per sempre secondo l’ordine di Melchìsedek è il Dio di Abramo, lo stesso Dio nel quale i figli di Abramo dicono di credere. Lo ha costituito con giuramento e con volontà manifestata di non pentimento. Dio si potrebbe pentire di aver istituito il Sacerdozio alla maniera di Aronne. Mai del Sacerdozio alla maniera di Melchìsedek. È verità eterna.</w:t>
      </w:r>
    </w:p>
    <w:p w14:paraId="38638D12"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Per questo Gesù è diventato garante di un’alleanza migliore.</w:t>
      </w:r>
    </w:p>
    <w:p w14:paraId="5E27BAD0" w14:textId="77777777" w:rsidR="00AD3E67" w:rsidRPr="00AD3E67" w:rsidRDefault="00AD3E67" w:rsidP="00AD3E67">
      <w:pPr>
        <w:spacing w:after="120"/>
        <w:jc w:val="both"/>
        <w:rPr>
          <w:rFonts w:ascii="Arial" w:hAnsi="Arial"/>
          <w:sz w:val="24"/>
        </w:rPr>
      </w:pPr>
      <w:r w:rsidRPr="00AD3E67">
        <w:rPr>
          <w:rFonts w:ascii="Arial" w:hAnsi="Arial"/>
          <w:sz w:val="24"/>
        </w:rPr>
        <w:t>Gesù è divenuto garante di un’alleanza migliore non per sua volontà, ma per volontà del Padre. Il Padre ha stabilito di stipulare una Nuova Alleanza. Il Padre ha stabilito la Nuova Legge. Il Padre ha stabilito il Nuovo Sangue. Il Padre ha stabilito il Nuovo Sacerdozio. Perché questa nuova Alleanza è Alleanza migliore? Perché migliore è il Sacerdozio e migliori sono i frutti prodotti dal Sacerdote migliore. Questi frutti sono la creazione dell’uomo nuovo, dell’uomo spirituale, dell’uomo rigenerato dallo Spirito Santo e reso partecipe della divina natura. L’uomo nuovo o uomo spirituale è frutto dello Spirito Santo, che è il frutto di Cristo Gesù assieme alla grazia. Solo Cristo Gesù produce questi frutti e solo in Cristo questi frutti diventano nostri e solo in Lui possiamo viverli per tutti i giorni della nostra vita.</w:t>
      </w:r>
    </w:p>
    <w:p w14:paraId="35369E2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Ciò risulta ancora più evidente dal momento che sorge, a somiglianza di Melchìsedek, un sacerdote differente, il quale non è diventato tale secondo una legge prescritta dagli uomini, ma per la potenza di una vita indistruttibile. Gli è resa infatti questa testimonianza:</w:t>
      </w:r>
    </w:p>
    <w:p w14:paraId="0B5DD07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Tu sei sacerdote per sempre secondo l’ordine di Melchìsedek.</w:t>
      </w:r>
    </w:p>
    <w:p w14:paraId="2912B1E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Si ha così l’abrogazione di un ordinamento precedente a causa della sua debolezza e inutilità – la Legge infatti non ha portato nulla alla perfezione – e si ha invece l’introduzione di una speranza migliore, grazie alla quale noi ci avviciniamo a Dio.</w:t>
      </w:r>
    </w:p>
    <w:p w14:paraId="4D3FDAD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Inoltre ciò non avvenne senza giuramento. Quelli infatti diventavano sacerdoti senza giuramento; costui al contrario con il giuramento di colui che gli dice:</w:t>
      </w:r>
    </w:p>
    <w:p w14:paraId="25BC120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Il Signore ha giurato e non si pentirà: tu sei sacerdote per sempre.</w:t>
      </w:r>
    </w:p>
    <w:p w14:paraId="3B0B48F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questo Gesù è diventato garante di un’alleanza migliore.</w:t>
      </w:r>
    </w:p>
    <w:p w14:paraId="3AFA0F35" w14:textId="77777777" w:rsidR="00AD3E67" w:rsidRPr="00AD3E67" w:rsidRDefault="00AD3E67" w:rsidP="00AD3E67">
      <w:pPr>
        <w:spacing w:after="120"/>
        <w:jc w:val="both"/>
        <w:rPr>
          <w:rFonts w:ascii="Arial" w:hAnsi="Arial"/>
          <w:sz w:val="24"/>
        </w:rPr>
      </w:pPr>
    </w:p>
    <w:p w14:paraId="26262CF0" w14:textId="77777777" w:rsidR="00AD3E67" w:rsidRPr="00AD3E67" w:rsidRDefault="00AD3E67" w:rsidP="00AD3E67">
      <w:pPr>
        <w:spacing w:after="120"/>
        <w:jc w:val="both"/>
        <w:rPr>
          <w:rFonts w:ascii="Arial" w:hAnsi="Arial"/>
          <w:b/>
          <w:bCs/>
          <w:sz w:val="24"/>
        </w:rPr>
      </w:pPr>
      <w:r w:rsidRPr="00AD3E67">
        <w:rPr>
          <w:rFonts w:ascii="Arial" w:hAnsi="Arial"/>
          <w:b/>
          <w:bCs/>
          <w:sz w:val="24"/>
        </w:rPr>
        <w:t>Terza verità</w:t>
      </w:r>
    </w:p>
    <w:p w14:paraId="2196AE02"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Procederemo ancor analizzando versetto per versetto:</w:t>
      </w:r>
    </w:p>
    <w:p w14:paraId="2C9E4CC2"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Inoltre, quelli sono diventati sacerdoti in gran numero, perché la morte impediva loro di durare a lungo.</w:t>
      </w:r>
    </w:p>
    <w:p w14:paraId="4FF373A2" w14:textId="77777777" w:rsidR="00AD3E67" w:rsidRPr="00AD3E67" w:rsidRDefault="00AD3E67" w:rsidP="00AD3E67">
      <w:pPr>
        <w:spacing w:after="120"/>
        <w:jc w:val="both"/>
        <w:rPr>
          <w:rFonts w:ascii="Arial" w:hAnsi="Arial"/>
          <w:sz w:val="24"/>
        </w:rPr>
      </w:pPr>
      <w:r w:rsidRPr="00AD3E67">
        <w:rPr>
          <w:rFonts w:ascii="Arial" w:hAnsi="Arial"/>
          <w:sz w:val="24"/>
        </w:rPr>
        <w:t>Ecco ancora la differenza tra il Sacerdozio di Cristo e il Sacerdozio di Aronne. Con Aronne abbiamo avuto un grande numero di sacerdoti, perché la morte impediva loro di durare a lungo. Con Aronne ogni figlio succedeva al padre che lo aveva preceduto nel sacerdozio. Questa successione è senza alcuna interruzione. Ecco perché i sacerdoti dell’Antica Alleanza sono in gran numero. Inoltre avendo ogni sacerdote più figli, non c’è limite nel numero dei sacerdoti. Tutti i figli dei sacerdoti erano sacerdoti per disposizione di Legge. È questa verità storica. Con Davide essendo molti i Sacerdoti, essi furono strutturati in Classi di Sacerdoti e a turno svolgevano il servizio nel tempio.</w:t>
      </w:r>
    </w:p>
    <w:p w14:paraId="49A800C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Egli invece, poiché resta per sempre, possiede un sacerdozio che non tramonta.</w:t>
      </w:r>
    </w:p>
    <w:p w14:paraId="4D3337A6" w14:textId="77777777" w:rsidR="00AD3E67" w:rsidRPr="00AD3E67" w:rsidRDefault="00AD3E67" w:rsidP="00AD3E67">
      <w:pPr>
        <w:spacing w:after="120"/>
        <w:jc w:val="both"/>
        <w:rPr>
          <w:rFonts w:ascii="Arial" w:hAnsi="Arial"/>
          <w:sz w:val="24"/>
        </w:rPr>
      </w:pPr>
      <w:r w:rsidRPr="00AD3E67">
        <w:rPr>
          <w:rFonts w:ascii="Arial" w:hAnsi="Arial"/>
          <w:sz w:val="24"/>
        </w:rPr>
        <w:t xml:space="preserve">In virtù della sua gloriosa risurrezione Gesù, invece, poiché resta per sempre, possiede un sacerdozio che non tramonta. Lo ripetiamo. Lui non ha successori. Ogni altro sacerdote è sacerdote per partecipazione del suo Sacerdozio e sempre deve viverlo in Lui, con Lui, per Lui, nello Spirito Santo, in una conformazione a Lui non solo sacramentale, ma anche morale, spirituale, fisica, dell’anima, dello spirito, del corpo. La sola conformazione per sacramento opera nei sacramenti. Opera </w:t>
      </w:r>
      <w:r w:rsidRPr="00AD3E67">
        <w:rPr>
          <w:rFonts w:ascii="Arial" w:hAnsi="Arial"/>
          <w:i/>
          <w:iCs/>
          <w:sz w:val="24"/>
          <w:lang w:val="la-Latn"/>
        </w:rPr>
        <w:t>ex opere operato</w:t>
      </w:r>
      <w:r w:rsidRPr="00AD3E67">
        <w:rPr>
          <w:rFonts w:ascii="Arial" w:hAnsi="Arial"/>
          <w:sz w:val="24"/>
        </w:rPr>
        <w:t>. Perché vi sia anche l’</w:t>
      </w:r>
      <w:r w:rsidRPr="00AD3E67">
        <w:rPr>
          <w:rFonts w:ascii="Arial" w:hAnsi="Arial"/>
          <w:i/>
          <w:iCs/>
          <w:sz w:val="24"/>
          <w:lang w:val="la-Latn"/>
        </w:rPr>
        <w:t xml:space="preserve">ex opere operantis </w:t>
      </w:r>
      <w:r w:rsidRPr="00AD3E67">
        <w:rPr>
          <w:rFonts w:ascii="Arial" w:hAnsi="Arial"/>
          <w:sz w:val="24"/>
        </w:rPr>
        <w:t>è necessaria la conformazione morale, spirituale, fisica, dell’anima, dello spirito, del corpo. L’umanità di colui che è stato reso partecipe del sacerdozio di Cristo deve essere resa in tutto simile all’umanità di Gesù. Allora il Sacerdote produrrà gli stessi frutti di Cristo, anzi ne farà di più grandi. Ecco cosa chiede al Padre Gesù nella sua preghiera:</w:t>
      </w:r>
    </w:p>
    <w:p w14:paraId="40EAB53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0736FDF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63BA81D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512FD8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w:t>
      </w:r>
      <w:r w:rsidRPr="00AD3E67">
        <w:rPr>
          <w:rFonts w:ascii="Arial" w:hAnsi="Arial"/>
          <w:i/>
          <w:iCs/>
          <w:spacing w:val="-5"/>
          <w:sz w:val="22"/>
        </w:rPr>
        <w:lastRenderedPageBreak/>
        <w:t>loro la tua parola e il mondo li ha odiati, perché essi non sono del mondo, come io non sono del mondo.</w:t>
      </w:r>
    </w:p>
    <w:p w14:paraId="4494EC4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2039172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Non prego solo per questi, ma anche per quelli che crederanno in me mediante la loro parola: perché tutti siano una sola cosa; come tu, Padre, sei in me e io in te, siano anch’essi in noi, perché il mondo creda che tu mi hai mandato. </w:t>
      </w:r>
    </w:p>
    <w:p w14:paraId="493A890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 la gloria che tu hai dato a me, io l’ho data a loro, perché siano una sola cosa come noi siamo una sola cosa. Io in loro e tu in me, perché siano perfetti nell’unità e il mondo conosca che tu mi hai mandato e che li hai amati come hai amato me.</w:t>
      </w:r>
    </w:p>
    <w:p w14:paraId="65A7215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Padre, voglio che quelli che mi hai dato siano anch’essi con me dove sono io, perché contemplino la mia gloria, quella che tu mi hai dato; poiché mi hai amato prima della creazione del mondo.</w:t>
      </w:r>
    </w:p>
    <w:p w14:paraId="57B7CE7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41798C38" w14:textId="77777777" w:rsidR="00AD3E67" w:rsidRPr="00AD3E67" w:rsidRDefault="00AD3E67" w:rsidP="00AD3E67">
      <w:pPr>
        <w:spacing w:after="120"/>
        <w:jc w:val="both"/>
        <w:rPr>
          <w:rFonts w:ascii="Arial" w:hAnsi="Arial"/>
          <w:sz w:val="24"/>
        </w:rPr>
      </w:pPr>
      <w:r w:rsidRPr="00AD3E67">
        <w:rPr>
          <w:rFonts w:ascii="Arial" w:hAnsi="Arial"/>
          <w:sz w:val="24"/>
        </w:rPr>
        <w:t>Conformazione sacramentale e conformazione di vita devono essere una cosa sola. Pensare che basti la sola conformazione sacramentale è l’errore degli errori e la falsità delle falsità. Poi a poco a poco anche da questa conformazione ci si allontanerà, la si abbandonerà, ci si consegnerà al pensiero del mondo e all’accidia spirituale. Neanche più la conformazione sacramentale si eserciterà. Sono tanti coloro che non hanno tempo neanche per celebrare il sacramento della confessione e a stento celebrano il sacramento dell’Eucaristia. Il Presbitero deve essere il Cristo visibile nell’esercizio del suo Sacerdozio invisibile. Con Cristo deve essere una cosa sola. Con il peccato nel cuore e nel corpo mai si potrà essere una cosa sola.</w:t>
      </w:r>
    </w:p>
    <w:p w14:paraId="6F050F04"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Perciò può salvare perfettamente quelli che per mezzo di lui si avvicinano a Dio: egli infatti è sempre vivo per intercedere a loro favore.</w:t>
      </w:r>
    </w:p>
    <w:p w14:paraId="301E0204"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l’efficacia del Sacerdozio di Cristo Gesù. Perciò può salvare perfettamente quelli che per mezzo di lui si avvicinano a Dio: egli infatti è sempre vivo per intercedere a loro favore. Questa verità ha bisogno di essere illuminata con tutta la potente luce dello Spirito Santo. Per Cristo Gesù ci si avvicina a Dio. Chi però deve avvicinare a Cristo Gesù sono i suoi Sacerdoti. Gli Apostoli e, in comunione gerarchica con loro, i Presbiteri. Se Apostoli e Presbiteri non predicano il Vangelo e non invitano alla conversione nessuno mai si avvicinerà a Cristo e Cristo non potrà salvare nessuno con il suo Sacerdozio eterno che è sacerdozio di intercessione. Se Apostoli e Presbiteri vogliono che Gesù eserciti nel cielo il suo Sacerdozio eterno di offerta e di intercessione, devono essi porre tutta intera la loro vita a servizio dell’annuncio del Vangelo, della chiamata di ogni uomo alla conversione e alla fede nella Parola di Cristo Gesù. Se essi sottraggono il loro corpo a Cristo, Cristo non potrà esercitare il suo Sacerdozio eterno e celeste. Gli manca l’opera di quanti partecipano il suo Sacerdozio al fine di rendere efficace oggi nei cieli eterni il suo Sacerdozio eterno di offerta e di intercessione. È questa </w:t>
      </w:r>
      <w:r w:rsidRPr="00AD3E67">
        <w:rPr>
          <w:rFonts w:ascii="Arial" w:hAnsi="Arial"/>
          <w:sz w:val="24"/>
        </w:rPr>
        <w:lastRenderedPageBreak/>
        <w:t>oggi la vera crisi che affligge la Chiesa. Questa manca della visione nello Spirito Santo della verità del Sacerdozio ordinato. Mancando di questa verità, il rischio è che tutta la sua opera venga privata della sua verità divina, eterna, trascendente, soprannaturale. Mancando di questa visione secondo purissima verità il pericolo che ci si inabissi in una visione di immanenza atea della Chiesa è più che reale. I segni di questa immanenza atea già ci sono tutti. Il primo segno è lo svilimento, anzi quasi il disprezzo per il Sacerdozio ordinato.</w:t>
      </w:r>
    </w:p>
    <w:p w14:paraId="0A402D2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Questo era il sommo sacerdote che ci occorreva: santo, innocente, senza macchia, separato dai peccatori ed elevato sopra i cieli.</w:t>
      </w:r>
    </w:p>
    <w:p w14:paraId="5B10A82D" w14:textId="77777777" w:rsidR="00AD3E67" w:rsidRPr="00AD3E67" w:rsidRDefault="00AD3E67" w:rsidP="00AD3E67">
      <w:pPr>
        <w:spacing w:after="120"/>
        <w:jc w:val="both"/>
        <w:rPr>
          <w:rFonts w:ascii="Arial" w:hAnsi="Arial"/>
          <w:sz w:val="24"/>
        </w:rPr>
      </w:pPr>
      <w:r w:rsidRPr="00AD3E67">
        <w:rPr>
          <w:rFonts w:ascii="Arial" w:hAnsi="Arial"/>
          <w:sz w:val="24"/>
        </w:rPr>
        <w:t xml:space="preserve">Ora lo Spirito Santo per mezzo del suo agiografo annuncia quali sono le caratteristiche stabilite da Dio per il suo Sommo Sacerdote. </w:t>
      </w:r>
      <w:r w:rsidRPr="00AD3E67">
        <w:rPr>
          <w:rFonts w:ascii="Arial" w:hAnsi="Arial"/>
          <w:i/>
          <w:iCs/>
          <w:sz w:val="24"/>
        </w:rPr>
        <w:t>Questo era il sommo sacerdote che ci occorreva: santo, innocente, senza macchia, separato dai peccatori ed elevato sopra i cieli.</w:t>
      </w:r>
      <w:r w:rsidRPr="00AD3E67">
        <w:rPr>
          <w:rFonts w:ascii="Arial" w:hAnsi="Arial"/>
          <w:sz w:val="24"/>
        </w:rPr>
        <w:t xml:space="preserve"> Sono queste condizioni che vanno esaminate una per una. Prima di procedere nell’esame, ecco invece le condizioni richieste dall’Apostolo Paolo sia a Timoteo che a Tito:</w:t>
      </w:r>
    </w:p>
    <w:p w14:paraId="2910A7F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7F0915A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3,1-13). </w:t>
      </w:r>
    </w:p>
    <w:p w14:paraId="1A90C73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 </w:t>
      </w:r>
    </w:p>
    <w:p w14:paraId="3F3671B3" w14:textId="77777777" w:rsidR="00AD3E67" w:rsidRPr="00AD3E67" w:rsidRDefault="00AD3E67" w:rsidP="00AD3E67">
      <w:pPr>
        <w:spacing w:after="120"/>
        <w:jc w:val="both"/>
        <w:rPr>
          <w:rFonts w:ascii="Arial" w:hAnsi="Arial"/>
          <w:sz w:val="24"/>
        </w:rPr>
      </w:pPr>
      <w:r w:rsidRPr="00AD3E67">
        <w:rPr>
          <w:rFonts w:ascii="Arial" w:hAnsi="Arial"/>
          <w:sz w:val="24"/>
        </w:rPr>
        <w:t>Senza qualità morali altissime, nessuno potrà essere consacrato Sacerdote. Il suo Sacerdozio visibile deve essere perfetta manifestazione del Sacerdozio invisibile di Cristo Gesù. Un solo Sacerdozio visibile e invisibile. Un solo Sacerdote visibile e invisibile. Solo le qualità morali altissime fanno sì che vi possa essere questa perfetta conformazione tra l’Invisibile e il Visibile.</w:t>
      </w:r>
    </w:p>
    <w:p w14:paraId="26B4C422" w14:textId="77777777" w:rsidR="00AD3E67" w:rsidRPr="00AD3E67" w:rsidRDefault="00AD3E67" w:rsidP="00AD3E67">
      <w:pPr>
        <w:spacing w:after="120"/>
        <w:jc w:val="both"/>
        <w:rPr>
          <w:rFonts w:ascii="Arial" w:hAnsi="Arial"/>
          <w:sz w:val="24"/>
        </w:rPr>
      </w:pPr>
      <w:r w:rsidRPr="00AD3E67">
        <w:rPr>
          <w:rFonts w:ascii="Arial" w:hAnsi="Arial"/>
          <w:b/>
          <w:sz w:val="24"/>
        </w:rPr>
        <w:lastRenderedPageBreak/>
        <w:t>Santo</w:t>
      </w:r>
      <w:r w:rsidRPr="00AD3E67">
        <w:rPr>
          <w:rFonts w:ascii="Arial" w:hAnsi="Arial"/>
          <w:sz w:val="24"/>
        </w:rPr>
        <w:t>: Dio è santo. Ogni suo ministro deve portare nel mondo la santità del Dio del quale è ministro. Potrà portare, manifestare, dare a tutti la santità di Dio, divenendo il ministro santo come Dio è santo. Dio è santo nella sua natura. Il suo ministro deve essere santo nella sua natura. Cristo è santo nella sua natura e persona divina. È tutto santo nella sua natura umana. Cosa è la santità chiesta a Cristo. Essa è il riflesso perenne nella sua natura umana della santità della natura divina. La sua natura umana deve perennemente brillare della santità che è propria della natura divina. L’umanità di Cristo deve essere come uno specchio: riflettere dinanzi ad ogni uomo la santità di Dio, santità con la quale Lui governa l’intero universo. Tra la santità di Dio e la santità dell’umanità di Cristo Gesù non dovrà regnare alcuna differenza. Questa stessa identità deve regnare tra la santità dell’umanità di Cristo e la santità di ogni suo Sacerdote. Santità invisibile e santità visibile una sola santità. Ogni difformità va abolita. Ecco perché oggi si ha paura di Cristo e di Cristo sommo sacerdote. Perché si è obbligati a riflettere la sua santità. Si toglie invece Cristo e nessuna santità dovrà essere manifestata. Così si potrà agire secondo il peccato del mondo e le sue tenebre. Avendo oggi nella Chiesa la visione di un Sacerdozio secondo le tenebre e il peccato del mondo, la conclusione non può essere che una sola: la dichiarazione di inutilità del Sacerdozio ordinato. Basta il sacerdozio comune dei fedeli o il sacerdozio battesimale. Si ignora che il sacerdozio battesimale potrà vivere e produrre frutti solo se piantato nel Sacerdozio ordinato. Il Sacerdozio ordinato è il terreno nel quale cresce e produce frutti il sacerdozio battesimale. Possiamo applicare al Sacerdozio ordinato la stessa relazione che vi è tra la Sapienza invisibile e la sapienza visibile nella creazione. Facciamo questo paragone perché il Sacerdote ordinato è riflesso nel mondo del Sacerdote invisibile che è Cristo Gesù.</w:t>
      </w:r>
    </w:p>
    <w:p w14:paraId="7FD5199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w:t>
      </w:r>
    </w:p>
    <w:p w14:paraId="2D440D33" w14:textId="77777777" w:rsidR="00AD3E67" w:rsidRPr="00AD3E67" w:rsidRDefault="00AD3E67" w:rsidP="00AD3E67">
      <w:pPr>
        <w:spacing w:after="120"/>
        <w:jc w:val="both"/>
        <w:rPr>
          <w:rFonts w:ascii="Arial" w:hAnsi="Arial"/>
          <w:sz w:val="24"/>
        </w:rPr>
      </w:pPr>
      <w:r w:rsidRPr="00AD3E67">
        <w:rPr>
          <w:rFonts w:ascii="Arial" w:hAnsi="Arial"/>
          <w:b/>
          <w:sz w:val="24"/>
        </w:rPr>
        <w:t>Innocente</w:t>
      </w:r>
      <w:r w:rsidRPr="00AD3E67">
        <w:rPr>
          <w:rFonts w:ascii="Arial" w:hAnsi="Arial"/>
          <w:sz w:val="24"/>
        </w:rPr>
        <w:t xml:space="preserve">: Per il Sommo Sacerdote che ci occorreva l’innocenza non è di un giorno e neanche saltuaria o momentanea. L’innocenza deve essere la sua stessa natura. Lui mai dovrà conoscere il male dal momento del concepimento fino a quando non avrà reso lo spirito al Padre sulla croce. Innocenza è conservare la propria natura bianca più che la neve. Neanche un granello infinitesimale di colpa dovrà macchiare il suo candore. Noi sappiamo che Gesù mai ha macchiato la sua natura neanche con un moto primissimo del suo cuore o dei suoi pensieri. Anche sulla croce la sua natura rimase bianchissima. </w:t>
      </w:r>
      <w:r w:rsidRPr="00AD3E67">
        <w:rPr>
          <w:rFonts w:ascii="Arial" w:hAnsi="Arial"/>
          <w:sz w:val="24"/>
        </w:rPr>
        <w:lastRenderedPageBreak/>
        <w:t>Nessuno è riuscito né con insulti e né con i chiodi a macchiare la sua natura – anima, spirito, corpo – con la non santità.</w:t>
      </w:r>
    </w:p>
    <w:p w14:paraId="26BB38DE" w14:textId="77777777" w:rsidR="00AD3E67" w:rsidRPr="00AD3E67" w:rsidRDefault="00AD3E67" w:rsidP="00AD3E67">
      <w:pPr>
        <w:spacing w:after="120"/>
        <w:jc w:val="both"/>
        <w:rPr>
          <w:rFonts w:ascii="Arial" w:hAnsi="Arial"/>
          <w:sz w:val="24"/>
        </w:rPr>
      </w:pPr>
      <w:r w:rsidRPr="00AD3E67">
        <w:rPr>
          <w:rFonts w:ascii="Arial" w:hAnsi="Arial"/>
          <w:b/>
          <w:sz w:val="24"/>
        </w:rPr>
        <w:t xml:space="preserve">Senza macchia: </w:t>
      </w:r>
      <w:r w:rsidRPr="00AD3E67">
        <w:rPr>
          <w:rFonts w:ascii="Arial" w:hAnsi="Arial"/>
          <w:sz w:val="24"/>
        </w:rPr>
        <w:t xml:space="preserve">la macchia dell’anima, dello spirito, del corpo è frutto della disobbedienza alla volontà del Padre suo. Noi sappiamo che Gesù non ha mai conosciuto la trasgressione neanche di un minimo precetto della Legge. D’altronde se avesse commesso qualche colpa, mai avrebbe potuto essere proclamato Messia del Signore. Il Messia di Dio è il Giusto perseguitato. È perseguitato ingiustamente perché mai ha fatto nulla di male. Non solo nessun male di opera, di parola, di omissione. Ma anche nessun male nei desideri e nei pensieri. Mai Gesù è venuto meno nella sua purissima luce né dinanzi a Dio e né dinanzi agli uomini. Gesù mai ha conosciuto il peccato. </w:t>
      </w:r>
    </w:p>
    <w:p w14:paraId="7781603B" w14:textId="77777777" w:rsidR="00AD3E67" w:rsidRPr="00AD3E67" w:rsidRDefault="00AD3E67" w:rsidP="00AD3E67">
      <w:pPr>
        <w:spacing w:after="120"/>
        <w:jc w:val="both"/>
        <w:rPr>
          <w:rFonts w:ascii="Arial" w:hAnsi="Arial"/>
          <w:sz w:val="24"/>
        </w:rPr>
      </w:pPr>
      <w:r w:rsidRPr="00AD3E67">
        <w:rPr>
          <w:rFonts w:ascii="Arial" w:hAnsi="Arial"/>
          <w:b/>
          <w:sz w:val="24"/>
        </w:rPr>
        <w:t>Separato dai peccatori</w:t>
      </w:r>
      <w:r w:rsidRPr="00AD3E67">
        <w:rPr>
          <w:rFonts w:ascii="Arial" w:hAnsi="Arial"/>
          <w:sz w:val="24"/>
        </w:rPr>
        <w:t>: Che significa che Gesù è separato dai peccatori? Lui non è andato sempre alla loro ricerca? Non mangiava e non beveva con loro? Cosa allora significa che Gesù è separato dai peccatori. Possiamo applicare a Gesù quanto Giacobbe dice a Giuda, a Simeone e Levi:</w:t>
      </w:r>
    </w:p>
    <w:p w14:paraId="3955B17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 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 (Gen 49,2-7).</w:t>
      </w:r>
    </w:p>
    <w:p w14:paraId="27870491" w14:textId="77777777" w:rsidR="00AD3E67" w:rsidRPr="00AD3E67" w:rsidRDefault="00AD3E67" w:rsidP="00AD3E67">
      <w:pPr>
        <w:spacing w:after="120"/>
        <w:jc w:val="both"/>
        <w:rPr>
          <w:rFonts w:ascii="Arial" w:hAnsi="Arial"/>
          <w:sz w:val="24"/>
        </w:rPr>
      </w:pPr>
      <w:r w:rsidRPr="00AD3E67">
        <w:rPr>
          <w:rFonts w:ascii="Arial" w:hAnsi="Arial"/>
          <w:sz w:val="24"/>
        </w:rPr>
        <w:t>La separazione non è dalla carità verso i peccatori. Gesù ha preso i peccati del mondo e per essi ha espiato sulla croce. La separazione è dai pensieri dei peccatori che sono pensieri contro Dio e pensieri contro l’uomo. Mai Gesù è entrato nel conciliabolo di questi pensieri e mai è entrato nel convegno di queste decisioni. Gesù è stato sempre dalla più pura volontà del Padre e dai suoi pensieri. Sempre dinanzi ad ogni uomo ha agito dai pensieri di Dio.</w:t>
      </w:r>
    </w:p>
    <w:p w14:paraId="01C707B2" w14:textId="77777777" w:rsidR="00AD3E67" w:rsidRPr="00AD3E67" w:rsidRDefault="00AD3E67" w:rsidP="00AD3E67">
      <w:pPr>
        <w:spacing w:after="120"/>
        <w:jc w:val="both"/>
        <w:rPr>
          <w:rFonts w:ascii="Arial" w:hAnsi="Arial"/>
          <w:sz w:val="24"/>
        </w:rPr>
      </w:pPr>
      <w:r w:rsidRPr="00AD3E67">
        <w:rPr>
          <w:rFonts w:ascii="Arial" w:hAnsi="Arial"/>
          <w:sz w:val="24"/>
        </w:rPr>
        <w:t xml:space="preserve">Possiamo applicare il </w:t>
      </w:r>
      <w:r w:rsidRPr="00AD3E67">
        <w:rPr>
          <w:rFonts w:ascii="Arial" w:hAnsi="Arial"/>
          <w:i/>
          <w:iCs/>
          <w:sz w:val="24"/>
        </w:rPr>
        <w:t>Salmo</w:t>
      </w:r>
      <w:r w:rsidRPr="00AD3E67">
        <w:rPr>
          <w:rFonts w:ascii="Arial" w:hAnsi="Arial"/>
          <w:sz w:val="24"/>
        </w:rPr>
        <w:t xml:space="preserve"> 1. Anche in questo salmo si parla del consiglio dei malvagi. Gesù e il pensiero dell’uomo sono distanti più che l’oriente dall’occidente. Il Vangelo è sempre purissima azione secondo la volontà del Padre e santissima Parola secondo il cuore del Padre. </w:t>
      </w:r>
    </w:p>
    <w:p w14:paraId="4B7EE30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5DD923B8" w14:textId="77777777" w:rsidR="00AD3E67" w:rsidRPr="00AD3E67" w:rsidRDefault="00AD3E67" w:rsidP="00AD3E67">
      <w:pPr>
        <w:spacing w:after="120"/>
        <w:jc w:val="both"/>
        <w:rPr>
          <w:rFonts w:ascii="Arial" w:hAnsi="Arial"/>
          <w:sz w:val="24"/>
        </w:rPr>
      </w:pPr>
      <w:r w:rsidRPr="00AD3E67">
        <w:rPr>
          <w:rFonts w:ascii="Arial" w:hAnsi="Arial"/>
          <w:sz w:val="24"/>
        </w:rPr>
        <w:t xml:space="preserve">Non solo Gesù si è separato dal loro pensiero, lo ha sempre condannato apertamente ed è proprio a causa di questa condanna che il mondo ha condannato Lui, appendendolo ad una croce. Lui ha crocifisso il mondo, il mondo ha crocifisso Lui. La condanna del pensiero del mondo è esplicita e non implicita, evidente e non sottintesa, chiara e non latente, pubblica e non privata. Oggi </w:t>
      </w:r>
      <w:r w:rsidRPr="00AD3E67">
        <w:rPr>
          <w:rFonts w:ascii="Arial" w:hAnsi="Arial"/>
          <w:sz w:val="24"/>
        </w:rPr>
        <w:lastRenderedPageBreak/>
        <w:t>purtroppo il cristiano non solo non condanna il pensiero del mondo, lo sta assumendo come proprio pensiero e in modo subdolo e nascosto sta eliminando dal suo cuore e dalla sua mente il pensiero di Cristo Gesù.</w:t>
      </w:r>
    </w:p>
    <w:p w14:paraId="6E3C2AF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154895B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1CA3E3B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Guai a voi, scribi e farisei ipocriti, che chiudete il regno dei cieli davanti alla gente; di fatto non entrate voi, e non lasciate entrare nemmeno quelli che vogliono entrare.</w:t>
      </w:r>
    </w:p>
    <w:p w14:paraId="5664E98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Guai a voi, scribi e farisei ipocriti, che percorrete il mare e la terra per fare un solo prosèlito e, quando lo è divenuto, lo rendete degno della Geènna due volte più di voi.</w:t>
      </w:r>
    </w:p>
    <w:p w14:paraId="7860DE4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73B2C2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74195AA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Guai a voi, scribi e farisei ipocriti, che pulite l’esterno del bicchiere e del piatto, ma all’interno sono pieni di avidità e d’intemperanza. Fariseo cieco, pulisci prima l’interno del bicchiere, perché anche l’esterno diventi pulito!</w:t>
      </w:r>
    </w:p>
    <w:p w14:paraId="0BB8E43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4F17B02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5ACE8FE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41737DCA" w14:textId="77777777" w:rsidR="00AD3E67" w:rsidRPr="00AD3E67" w:rsidRDefault="00AD3E67" w:rsidP="00AD3E67">
      <w:pPr>
        <w:spacing w:after="120"/>
        <w:jc w:val="both"/>
        <w:rPr>
          <w:rFonts w:ascii="Arial" w:hAnsi="Arial"/>
          <w:sz w:val="24"/>
        </w:rPr>
      </w:pPr>
      <w:r w:rsidRPr="00AD3E67">
        <w:rPr>
          <w:rFonts w:ascii="Arial" w:hAnsi="Arial"/>
          <w:b/>
          <w:sz w:val="24"/>
        </w:rPr>
        <w:t>Ed elevato sopra i cieli</w:t>
      </w:r>
      <w:r w:rsidRPr="00AD3E67">
        <w:rPr>
          <w:rFonts w:ascii="Arial" w:hAnsi="Arial"/>
          <w:sz w:val="24"/>
        </w:rPr>
        <w:t xml:space="preserve">: L’elevazione sopra i cieli si compie con la sua gloriosa ascensione. Ora Gesù siede alla destra del Padre, costituito Signore dell’universo e Giudice dei vivi e dei morti. Tutta l’Apocalisse dell’Apostolo Giovanni descrive l’opera della Signoria di Dio per tutto il tempo della storia. Oggi e per l’eternità tutto è sottomesso a Cristo. Chi eleva a Signore e Giudice Cristo Gesù è il Dio di Abramo. Il Dio di Abramo è il Padre del Signore nostro Gesù Cristo e Gesù Cristo è tutto dalla volontà del Dio di Abramo. Nulla Cristo Gesù ha fatto dalla sua volontà. </w:t>
      </w:r>
    </w:p>
    <w:p w14:paraId="06AD854E" w14:textId="77777777" w:rsidR="00AD3E67" w:rsidRPr="00AD3E67" w:rsidRDefault="00AD3E67" w:rsidP="00AD3E67">
      <w:pPr>
        <w:spacing w:after="120"/>
        <w:ind w:left="567" w:right="567"/>
        <w:jc w:val="both"/>
        <w:rPr>
          <w:rFonts w:ascii="Arial" w:hAnsi="Arial"/>
          <w:bCs/>
          <w:sz w:val="24"/>
        </w:rPr>
      </w:pPr>
      <w:r w:rsidRPr="00AD3E67">
        <w:rPr>
          <w:rFonts w:ascii="Arial" w:hAnsi="Arial"/>
          <w:bCs/>
          <w:i/>
          <w:iCs/>
          <w:spacing w:val="-5"/>
          <w:sz w:val="22"/>
        </w:rPr>
        <w:t xml:space="preserve">Egli non ha bisogno, come i sommi sacerdoti, di offrire sacrifici ogni giorno, </w:t>
      </w:r>
      <w:r w:rsidRPr="00AD3E67">
        <w:rPr>
          <w:rFonts w:ascii="Arial" w:hAnsi="Arial"/>
          <w:bCs/>
          <w:sz w:val="24"/>
        </w:rPr>
        <w:t>prima per i propri peccati e poi per quelli del popolo: lo ha fatto una volta per tutte, offrendo se stesso.</w:t>
      </w:r>
    </w:p>
    <w:p w14:paraId="49DFA96C" w14:textId="77777777" w:rsidR="00AD3E67" w:rsidRPr="00AD3E67" w:rsidRDefault="00AD3E67" w:rsidP="00AD3E67">
      <w:pPr>
        <w:spacing w:after="120"/>
        <w:jc w:val="both"/>
        <w:rPr>
          <w:rFonts w:ascii="Arial" w:hAnsi="Arial"/>
          <w:sz w:val="24"/>
        </w:rPr>
      </w:pPr>
      <w:r w:rsidRPr="00AD3E67">
        <w:rPr>
          <w:rFonts w:ascii="Arial" w:hAnsi="Arial"/>
          <w:sz w:val="24"/>
        </w:rPr>
        <w:t>Ecco ancora una differenza, che è la differenza sostanziale, tra tutti gli altri Sommi Sacerdoti che lo hanno preceduto. Gli altri Sommi Sacerdoti ogni giorno offrivano vittime per i peccati per il popolo e anche per se stessi. Anzi prima li offrivano per i propri peccati e poi per quelli del popolo. Gesù non ha bisogno di offrire sacrifici ogni giorno. Lui ha offerto un solo sacrificio, lo ha offerto una volta per tutte, offrendo se stesso. Con Cristo Gesù finisce il sacrificio di animali e la ripetizione di queste offerte. Cristo Gesù offre se stesso per l’espiazione dei peccati e si offre una sola volta. Il sacrificio di Gesù è vero, reale, sostanziale sacrificio. È il sacrificio di tutta la sua vita al Padre, il cui culmine è sul Golgota. Cristo è vero olocausto, vero altare, vero sacerdote. Poiché Sacerdote in Cristo, con Cristo, per Cristo, è visibilità e irradiazione del sacrificio invisibile di Cristo, lui è chiamato ad essere per tutto il tempo della sua vita vero altare visibile, vero olocausto visibile, vero sacerdote visibile nell’offerta di tutto se stesso al Padre, in Cristo, per Cristo, con Cristo. Poiché oggi non si vuole più Cristo come unico modello da seguire, ma si vuole camminare con il pensiero del mondo, questa verità del Sacerdozio di Cristo Gesù sfugge a molti e si sta facendo del Sacerdozio ordinato solo un assistente sociale, senza neanche la qualifica di assistente. Sta divenendo un assistente tuttofare che deve prendersi cura non delle cose che riguardano Dio, ma delle cose della terra. Urge che quanti credono, reagiscano e diano al Sacerdozio di Cristo il suo splendore e la pienezza della sua verità. Lo ripetiamo: il Sacerdozio ordinato è il giardino nel quale è piantato il Sacerdozio battesimale. Si esce da questo giardino, si è piantati in un deserto di sabbia nel quale mai ci sarà un solo segno di vita.</w:t>
      </w:r>
    </w:p>
    <w:p w14:paraId="247374E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La Legge infatti costituisce sommi sacerdoti uomini soggetti a debolezza; ma la parola del giuramento, posteriore alla Legge, costituisce sacerdote il Figlio, reso perfetto per sempre.</w:t>
      </w:r>
    </w:p>
    <w:p w14:paraId="7C5834CD"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Ecco ancora una differenza sostanziale tra Aronne e i suoi figli e Cristo Gesù. </w:t>
      </w:r>
      <w:r w:rsidRPr="00AD3E67">
        <w:rPr>
          <w:rFonts w:ascii="Arial" w:hAnsi="Arial"/>
          <w:i/>
          <w:iCs/>
          <w:sz w:val="24"/>
        </w:rPr>
        <w:t>La Legge infatti costituisce sommi sacerdoti uomini soggetti a debolezza</w:t>
      </w:r>
      <w:r w:rsidRPr="00AD3E67">
        <w:rPr>
          <w:rFonts w:ascii="Arial" w:hAnsi="Arial"/>
          <w:sz w:val="24"/>
        </w:rPr>
        <w:t>. La debolezza è della natura ereditata da Adamo, natura di peccato, natura ribelle a Dio, natura che è di dura cervice. La Parola del giuramento, posteriore alla Legge, costituisce Sacerdote il Figlio, reso perfetto per sempre. Il Figlio è perfetto nella sua natura umana perché ricco di grazia e di Spirito Santo fin dal primo istante del suo concepimento nel grembo vergine di Maria. Il Figlio è perfetto perché ogni giorno cresce in sapienza, età e grazia presso Dio e presso gli uomini. Il Figlio è perfetto per sempre perché chiude la sua vita facendo di essa un sacrificio al Padre restando nella più alta santità. Santissimo è stato concepito. Santissimo è nato. Santissimo è vissuto. Santissimo è morto. Tra la santità della nascita e la santità della morte vi è un abisso di santità superiore. La Parola del giuramento costituisce il Figlio Sacerdote. Il Figlio Sacerdote raggiunge il sommo della perfezione in virtù della sua obbedienza. La perfezione è per sempre perché sigillata con la morte.</w:t>
      </w:r>
    </w:p>
    <w:p w14:paraId="5EEEA4D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0436BC6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w:t>
      </w:r>
    </w:p>
    <w:p w14:paraId="42E75FCA"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Qualche altro pensiero:</w:t>
      </w:r>
    </w:p>
    <w:p w14:paraId="4152991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Tale era infatti il sommo sacerdote che ci occorreva: santo, innocente, senza macchia, separato dai peccatori ed elevato sopra i cieli; </w:t>
      </w:r>
    </w:p>
    <w:p w14:paraId="18C78629" w14:textId="77777777" w:rsidR="00AD3E67" w:rsidRPr="00AD3E67" w:rsidRDefault="00AD3E67" w:rsidP="00AD3E67">
      <w:pPr>
        <w:spacing w:after="120"/>
        <w:jc w:val="both"/>
        <w:rPr>
          <w:rFonts w:ascii="Arial" w:hAnsi="Arial"/>
          <w:sz w:val="24"/>
        </w:rPr>
      </w:pPr>
      <w:r w:rsidRPr="00AD3E67">
        <w:rPr>
          <w:rFonts w:ascii="Arial" w:hAnsi="Arial"/>
          <w:sz w:val="24"/>
        </w:rPr>
        <w:t xml:space="preserve">Ora l’Autore ci dice chi è in verità Cristo Gesù. Finora si è limitato a parlarci del suo sacerdozio eterno alla maniera di Melchisedek. Ora è il momento di presentarci la persona del sacerdote. La prima verità che afferma è questa: ciò che lui sta per dire sono le qualità del vero sacerdote. Dicendo questo, dice che quanti erano stati sacerdoti fino al presente, non erano </w:t>
      </w:r>
      <w:r w:rsidRPr="00AD3E67">
        <w:rPr>
          <w:rFonts w:ascii="Arial" w:hAnsi="Arial"/>
          <w:i/>
          <w:sz w:val="24"/>
        </w:rPr>
        <w:t>“veri”</w:t>
      </w:r>
      <w:r w:rsidRPr="00AD3E67">
        <w:rPr>
          <w:rFonts w:ascii="Arial" w:hAnsi="Arial"/>
          <w:sz w:val="24"/>
        </w:rPr>
        <w:t xml:space="preserve"> sacerdoti. Trattasi di verità </w:t>
      </w:r>
      <w:r w:rsidRPr="00AD3E67">
        <w:rPr>
          <w:rFonts w:ascii="Arial" w:hAnsi="Arial"/>
          <w:i/>
          <w:sz w:val="24"/>
        </w:rPr>
        <w:t>“ontologica”</w:t>
      </w:r>
      <w:r w:rsidRPr="00AD3E67">
        <w:rPr>
          <w:rFonts w:ascii="Arial" w:hAnsi="Arial"/>
          <w:sz w:val="24"/>
        </w:rPr>
        <w:t xml:space="preserve">, non di verità </w:t>
      </w:r>
      <w:r w:rsidRPr="00AD3E67">
        <w:rPr>
          <w:rFonts w:ascii="Arial" w:hAnsi="Arial"/>
          <w:i/>
          <w:sz w:val="24"/>
        </w:rPr>
        <w:t>“ministeriale”</w:t>
      </w:r>
      <w:r w:rsidRPr="00AD3E67">
        <w:rPr>
          <w:rFonts w:ascii="Arial" w:hAnsi="Arial"/>
          <w:sz w:val="24"/>
        </w:rPr>
        <w:t xml:space="preserve">. Quanto al ministero che esercitavano era </w:t>
      </w:r>
      <w:r w:rsidRPr="00AD3E67">
        <w:rPr>
          <w:rFonts w:ascii="Arial" w:hAnsi="Arial"/>
          <w:i/>
          <w:sz w:val="24"/>
        </w:rPr>
        <w:t>“vero”, “vera”</w:t>
      </w:r>
      <w:r w:rsidRPr="00AD3E67">
        <w:rPr>
          <w:rFonts w:ascii="Arial" w:hAnsi="Arial"/>
          <w:sz w:val="24"/>
        </w:rPr>
        <w:t xml:space="preserve"> secondo la perfezione ontologica richiesta non era però la persona. </w:t>
      </w:r>
      <w:r w:rsidRPr="00AD3E67">
        <w:rPr>
          <w:rFonts w:ascii="Arial" w:hAnsi="Arial"/>
          <w:i/>
          <w:sz w:val="24"/>
        </w:rPr>
        <w:t>“Vero”</w:t>
      </w:r>
      <w:r w:rsidRPr="00AD3E67">
        <w:rPr>
          <w:rFonts w:ascii="Arial" w:hAnsi="Arial"/>
          <w:sz w:val="24"/>
        </w:rPr>
        <w:t xml:space="preserve"> per potenza di efficacia di grazia e di santificazione non era il culto da essi esercitato. È questo il motivo per cui l’autore dice: “</w:t>
      </w:r>
      <w:r w:rsidRPr="00AD3E67">
        <w:rPr>
          <w:rFonts w:ascii="Arial" w:hAnsi="Arial"/>
          <w:i/>
          <w:sz w:val="24"/>
        </w:rPr>
        <w:t>tale era infatti il sommo sacerdote che ci occorreva”.</w:t>
      </w:r>
      <w:r w:rsidRPr="00AD3E67">
        <w:rPr>
          <w:rFonts w:ascii="Arial" w:hAnsi="Arial"/>
          <w:sz w:val="24"/>
        </w:rPr>
        <w:t xml:space="preserve"> </w:t>
      </w:r>
    </w:p>
    <w:p w14:paraId="397289F8" w14:textId="77777777" w:rsidR="00AD3E67" w:rsidRPr="00AD3E67" w:rsidRDefault="00AD3E67" w:rsidP="00AD3E67">
      <w:pPr>
        <w:spacing w:after="120"/>
        <w:jc w:val="both"/>
        <w:rPr>
          <w:rFonts w:ascii="Arial" w:hAnsi="Arial"/>
          <w:sz w:val="24"/>
        </w:rPr>
      </w:pPr>
      <w:r w:rsidRPr="00AD3E67">
        <w:rPr>
          <w:rFonts w:ascii="Arial" w:hAnsi="Arial"/>
          <w:sz w:val="24"/>
        </w:rPr>
        <w:t xml:space="preserve">Quale sommo sacerdote ci occorreva? L’Autore ci offre le qualità morali e anche ontologiche che deve possedere il sommo sacerdote della Nuova ed Eterna Alleanza. Esse necessitano di essere esaminate una per una, perché sono qualità morali ed ontologiche che devono esistere anche nel sacerdozio ministeriale, essendo richiesta la perfetta corrispondenza tra il Sacerdozio di Cristo Gesù e l’altro sacerdozio, quello ministeriale. </w:t>
      </w:r>
    </w:p>
    <w:p w14:paraId="7A23B5F9" w14:textId="77777777" w:rsidR="00AD3E67" w:rsidRPr="00AD3E67" w:rsidRDefault="00AD3E67" w:rsidP="00AD3E67">
      <w:pPr>
        <w:spacing w:after="120"/>
        <w:jc w:val="both"/>
        <w:rPr>
          <w:rFonts w:ascii="Arial" w:hAnsi="Arial"/>
          <w:sz w:val="24"/>
        </w:rPr>
      </w:pPr>
      <w:r w:rsidRPr="00AD3E67">
        <w:rPr>
          <w:rFonts w:ascii="Arial" w:hAnsi="Arial"/>
          <w:b/>
          <w:sz w:val="24"/>
        </w:rPr>
        <w:lastRenderedPageBreak/>
        <w:t xml:space="preserve">Santo: </w:t>
      </w:r>
      <w:r w:rsidRPr="00AD3E67">
        <w:rPr>
          <w:rFonts w:ascii="Arial" w:hAnsi="Arial"/>
          <w:sz w:val="24"/>
        </w:rPr>
        <w:t xml:space="preserve">La santità di Cristo non è solamente morale, cioè pieno compimento della volontà del Padre. Questa santità è il frutto dell’altra santità, quella ontologica che è piena e perfetta partecipazione della natura divina. Cristo Gesù è Dio nella Persona e nella natura divina. È vero uomo nella sua natura umana, legata indissolubilmente alla Persona divina, in quanto è </w:t>
      </w:r>
      <w:smartTag w:uri="urn:schemas-microsoft-com:office:smarttags" w:element="PersonName">
        <w:smartTagPr>
          <w:attr w:name="ProductID" w:val="La Persona"/>
        </w:smartTagPr>
        <w:r w:rsidRPr="00AD3E67">
          <w:rPr>
            <w:rFonts w:ascii="Arial" w:hAnsi="Arial"/>
            <w:sz w:val="24"/>
          </w:rPr>
          <w:t>la Persona</w:t>
        </w:r>
      </w:smartTag>
      <w:r w:rsidRPr="00AD3E67">
        <w:rPr>
          <w:rFonts w:ascii="Arial" w:hAnsi="Arial"/>
          <w:sz w:val="24"/>
        </w:rPr>
        <w:t xml:space="preserve"> divina che si è fatta carne, che è divenuta uomo. La natura umana è resa partecipe della natura divina in modo eccelso, il più alto modo possibile e questa partecipazione dalla teologia è anche chiamata grazia di unione. La natura umana è “parte” della Persona, che è preesistente alla stessa Incarnazione – è infatti </w:t>
      </w:r>
      <w:smartTag w:uri="urn:schemas-microsoft-com:office:smarttags" w:element="PersonName">
        <w:smartTagPr>
          <w:attr w:name="ProductID" w:val="La Persona"/>
        </w:smartTagPr>
        <w:r w:rsidRPr="00AD3E67">
          <w:rPr>
            <w:rFonts w:ascii="Arial" w:hAnsi="Arial"/>
            <w:sz w:val="24"/>
          </w:rPr>
          <w:t>la Persona</w:t>
        </w:r>
      </w:smartTag>
      <w:r w:rsidRPr="00AD3E67">
        <w:rPr>
          <w:rFonts w:ascii="Arial" w:hAnsi="Arial"/>
          <w:sz w:val="24"/>
        </w:rPr>
        <w:t xml:space="preserve"> preesistente che si incarna – è in quanto parte, partecipa in un modo eccellente della natura divina.</w:t>
      </w:r>
    </w:p>
    <w:p w14:paraId="47090B37" w14:textId="77777777" w:rsidR="00AD3E67" w:rsidRPr="00AD3E67" w:rsidRDefault="00AD3E67" w:rsidP="00AD3E67">
      <w:pPr>
        <w:spacing w:after="120"/>
        <w:jc w:val="both"/>
        <w:rPr>
          <w:rFonts w:ascii="Arial" w:hAnsi="Arial"/>
          <w:sz w:val="24"/>
        </w:rPr>
      </w:pPr>
      <w:r w:rsidRPr="00AD3E67">
        <w:rPr>
          <w:rFonts w:ascii="Arial" w:hAnsi="Arial"/>
          <w:sz w:val="24"/>
        </w:rPr>
        <w:t>Questa santità di grazia, di verità, di nuova essenza è trasformata tutta in santificazione, attraverso una crescita costante in sapienza e grazia che caratterizza tutta la vita di Gesù Signore.  Santo per natura, santo per vocazione, santo per obbedienza. In Cristo non conosciamo neanche un piccolissimo peccato veniale. Lui è stato sempre e tutto del Padre, in ogni momento, in ogni cosa, in ogni circostanza, da sempre e per sempre egli è tutto del Padre, sia nella sua Persona divina che nella sua Persona divina incarnata.</w:t>
      </w:r>
    </w:p>
    <w:p w14:paraId="41001D43"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Innocente: </w:t>
      </w:r>
      <w:r w:rsidRPr="00AD3E67">
        <w:rPr>
          <w:rFonts w:ascii="Arial" w:hAnsi="Arial"/>
          <w:sz w:val="24"/>
        </w:rPr>
        <w:t xml:space="preserve">L’innocenza di Cristo è l’assenza in Lui di ogni peccato veniale. </w:t>
      </w:r>
      <w:smartTag w:uri="urn:schemas-microsoft-com:office:smarttags" w:element="PersonName">
        <w:smartTagPr>
          <w:attr w:name="ProductID" w:val="Mai Gesù"/>
        </w:smartTagPr>
        <w:r w:rsidRPr="00AD3E67">
          <w:rPr>
            <w:rFonts w:ascii="Arial" w:hAnsi="Arial"/>
            <w:sz w:val="24"/>
          </w:rPr>
          <w:t>Mai Gesù</w:t>
        </w:r>
      </w:smartTag>
      <w:r w:rsidRPr="00AD3E67">
        <w:rPr>
          <w:rFonts w:ascii="Arial" w:hAnsi="Arial"/>
          <w:sz w:val="24"/>
        </w:rPr>
        <w:t xml:space="preserve"> ha conosciuto la colpa né in parole, né in opere, né in pensieri, né in omissioni. Egli è rimasto sempre nella più pura e più perfetta obbedienza al Padre suo. Anche la sua innocenza, prima che morale, è ontologica. È concepimento senza peccato originale, è pienezza di grazia fin dal primo istante del suo esistere come vero uomo. Veramente Gesù non ha conosciuto il peccato, mai, di nessun genere, in nessun modo. </w:t>
      </w:r>
    </w:p>
    <w:p w14:paraId="3C6F7CD7" w14:textId="77777777" w:rsidR="00AD3E67" w:rsidRPr="00AD3E67" w:rsidRDefault="00AD3E67" w:rsidP="00AD3E67">
      <w:pPr>
        <w:spacing w:after="120"/>
        <w:jc w:val="both"/>
        <w:rPr>
          <w:rFonts w:ascii="Arial" w:hAnsi="Arial"/>
          <w:sz w:val="24"/>
        </w:rPr>
      </w:pPr>
      <w:r w:rsidRPr="00AD3E67">
        <w:rPr>
          <w:rFonts w:ascii="Arial" w:hAnsi="Arial"/>
          <w:b/>
          <w:sz w:val="24"/>
        </w:rPr>
        <w:t xml:space="preserve">Senza macchia: </w:t>
      </w:r>
      <w:r w:rsidRPr="00AD3E67">
        <w:rPr>
          <w:rFonts w:ascii="Arial" w:hAnsi="Arial"/>
          <w:sz w:val="24"/>
        </w:rPr>
        <w:t xml:space="preserve">L’impeccabilità di Cristo non è per dono di natura, o semplicemente perché partecipava della grazia di unione ed era reso fin da sempre partecipe della divina natura. Dai  Vangeli sappiamo che anche Lui veniva tentato, che superò ogni genere di tentazione, che mai si lasciò condizionare dalle astuzie di satana, che portò il suo corpo sulla croce per non peccare di menzogna dinanzi a Pilato e ai Sommi Sacerdoti, per non dire dinanzi a loro neanche una parola che non fosse la più pura e assoluta verità.  Cristo Gesù è senza macchia per volontà, perché si oppose a satana, vincendolo, svelando la sua tentazione, rifiutandosi sempre di prestare ascolto alla sua seduzione e al suo inganno. Anche in questo caso l’impeccabilità di Cristo è duplice: per natura e per volontà. L’impeccabilità per volontà rende stabile in eterno l’impeccabilità di natura. </w:t>
      </w:r>
    </w:p>
    <w:p w14:paraId="1C15145B"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Separato dai peccatori: </w:t>
      </w:r>
      <w:r w:rsidRPr="00AD3E67">
        <w:rPr>
          <w:rFonts w:ascii="Arial" w:hAnsi="Arial"/>
          <w:sz w:val="24"/>
        </w:rPr>
        <w:t xml:space="preserve">La separazione dai peccatori non è né di giudizio, né di condanna, né di allontanamento fisico. Lui si separa dai peccatori perché si separa dal loro peccato, non lo conosce, non lo vuole conoscere.  In tal senso egli è separato, perché mai è entrato in comunione di peccato con un peccatore. È la sua santità che lo separa dai peccatori. Santità e peccato si separano vicendevolmente. Dove c’è la santità non può esistere il peccato e dove c’è il peccato non esiste la santità. Quella di Cristo non è però separazione fisica, alla maniera di quella dei farisei. Cristo Gesù frequenta i peccatori, ma per attrarli nella sua verità e nella sua grazia, per insegnare loro come si vince il peccato e </w:t>
      </w:r>
      <w:r w:rsidRPr="00AD3E67">
        <w:rPr>
          <w:rFonts w:ascii="Arial" w:hAnsi="Arial"/>
          <w:sz w:val="24"/>
        </w:rPr>
        <w:lastRenderedPageBreak/>
        <w:t>come si entra nella verità di Dio. Li frequenta per separarli dal peccato, per attrarli nel Vangelo.</w:t>
      </w:r>
    </w:p>
    <w:p w14:paraId="6FBAAF23"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Elevato sopra i cieli: </w:t>
      </w:r>
      <w:r w:rsidRPr="00AD3E67">
        <w:rPr>
          <w:rFonts w:ascii="Arial" w:hAnsi="Arial"/>
          <w:sz w:val="24"/>
        </w:rPr>
        <w:t>L’elevazione sopra i cieli, anche questa, non è solamente morale, come può avvenire con i santi, la cui anima e il cui pensiero spesso è nel cielo.  L’elevazione sopra i cieli è “fisica”, del corpo ed è perenne. Cristo Gesù grazie al suo sangue versato è entrato una volta per tutte nella tenda del cielo, è presso Dio, è fisicamente presso Dio, perché la sua natura fisica, corporea, anche se trasformata interamente in spirito è presso Dio. Presso Dio, più che Aronne nella tenda del convegno, vive il suo sacerdozio per noi, per la nostra redenzione eterna.</w:t>
      </w:r>
    </w:p>
    <w:p w14:paraId="67DDC7E0"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]egli non ha bisogno ogni giorno, come gli altri sommi sacerdoti, di offrire sacrifici prima per i propri peccati e poi per quelli del popolo, poiché egli ha fatto questo una volta per tutte, offrendo se stesso. </w:t>
      </w:r>
    </w:p>
    <w:p w14:paraId="4249C773" w14:textId="77777777" w:rsidR="00AD3E67" w:rsidRPr="00AD3E67" w:rsidRDefault="00AD3E67" w:rsidP="00AD3E67">
      <w:pPr>
        <w:spacing w:after="120"/>
        <w:jc w:val="both"/>
        <w:rPr>
          <w:rFonts w:ascii="Arial" w:hAnsi="Arial"/>
          <w:sz w:val="24"/>
        </w:rPr>
      </w:pPr>
      <w:r w:rsidRPr="00AD3E67">
        <w:rPr>
          <w:rFonts w:ascii="Arial" w:hAnsi="Arial"/>
          <w:sz w:val="24"/>
        </w:rPr>
        <w:t xml:space="preserve">Ancora un’altra differenza tra il sacerdozio alla maniera di Cristo e quello alla maniera di Aronne. I sommi sacerdoti dell’Antica Alleanza ogni giorno offrivano sacrifici prima per se stessi, per le loro colpe e poi per le colpe di tutto il popolo. Prima si purificavano e poi purificavano gli altri, tutto il popolo e questa ritualità la esercitavano ogni giorno. Cristo Gesù non ha bisogno si offrire sacrifici per se stesso, invece offre se stesso in sacrificio e questo lo fa una volta per sempre, per tutte. Un unico sacrificio, fatto una volta per tutte, offrendo se stesso per la remissione dei peccati, per </w:t>
      </w:r>
      <w:smartTag w:uri="urn:schemas-microsoft-com:office:smarttags" w:element="PersonName">
        <w:smartTagPr>
          <w:attr w:name="ProductID" w:val="la Nuova"/>
        </w:smartTagPr>
        <w:r w:rsidRPr="00AD3E67">
          <w:rPr>
            <w:rFonts w:ascii="Arial" w:hAnsi="Arial"/>
            <w:sz w:val="24"/>
          </w:rPr>
          <w:t>la Nuova</w:t>
        </w:r>
      </w:smartTag>
      <w:r w:rsidRPr="00AD3E67">
        <w:rPr>
          <w:rFonts w:ascii="Arial" w:hAnsi="Arial"/>
          <w:sz w:val="24"/>
        </w:rPr>
        <w:t xml:space="preserve"> ed Eterna Alleanza: questa l’unicità e la specificità, l’essenza vera del sacrificio di Cristo. </w:t>
      </w:r>
    </w:p>
    <w:p w14:paraId="23754FE9" w14:textId="77777777" w:rsidR="00AD3E67" w:rsidRPr="00AD3E67" w:rsidRDefault="00AD3E67" w:rsidP="00AD3E67">
      <w:pPr>
        <w:spacing w:after="120"/>
        <w:jc w:val="both"/>
        <w:rPr>
          <w:rFonts w:ascii="Arial" w:hAnsi="Arial"/>
          <w:sz w:val="24"/>
        </w:rPr>
      </w:pPr>
      <w:r w:rsidRPr="00AD3E67">
        <w:rPr>
          <w:rFonts w:ascii="Arial" w:hAnsi="Arial"/>
          <w:sz w:val="24"/>
        </w:rPr>
        <w:t xml:space="preserve">Un solo sacrificio, una sola espiazione, una sola redenzione: nell’offerta che Cristo ha fatto di se stesso al padre una volta per tutte è contenuta la salvezza del mondo intero. Tutta l’umanità da Adamo all’ultimo uomo che verrà sulla terra sarà salvato, se lo vuole, grazie solamente a quest’unico sacrificio di Cristo Gesù, grazie al suo sangue versato e al suo corpo spezzato per la remissione dei peccati e per la stipula della Nuova Alleanza nel suo sangue. È giusto chiedersi cosa dona tanta efficacia al sacrificio di Cristo e la risposta non può essere che una sola: L’efficacia viene dalla Persona. </w:t>
      </w:r>
      <w:smartTag w:uri="urn:schemas-microsoft-com:office:smarttags" w:element="PersonName">
        <w:smartTagPr>
          <w:attr w:name="ProductID" w:val="La Persona"/>
        </w:smartTagPr>
        <w:r w:rsidRPr="00AD3E67">
          <w:rPr>
            <w:rFonts w:ascii="Arial" w:hAnsi="Arial"/>
            <w:sz w:val="24"/>
          </w:rPr>
          <w:t>La Persona</w:t>
        </w:r>
      </w:smartTag>
      <w:r w:rsidRPr="00AD3E67">
        <w:rPr>
          <w:rFonts w:ascii="Arial" w:hAnsi="Arial"/>
          <w:sz w:val="24"/>
        </w:rPr>
        <w:t xml:space="preserve"> che si offre è Dio. È Dio che sulla croce si offre, perché chi è crocifissa è </w:t>
      </w:r>
      <w:smartTag w:uri="urn:schemas-microsoft-com:office:smarttags" w:element="PersonName">
        <w:smartTagPr>
          <w:attr w:name="ProductID" w:val="la Persona Divina"/>
        </w:smartTagPr>
        <w:r w:rsidRPr="00AD3E67">
          <w:rPr>
            <w:rFonts w:ascii="Arial" w:hAnsi="Arial"/>
            <w:sz w:val="24"/>
          </w:rPr>
          <w:t>la Persona Divina</w:t>
        </w:r>
      </w:smartTag>
      <w:r w:rsidRPr="00AD3E67">
        <w:rPr>
          <w:rFonts w:ascii="Arial" w:hAnsi="Arial"/>
          <w:sz w:val="24"/>
        </w:rPr>
        <w:t>, è Dio che pende dalla croce, anche se pende nel suo corpo nato dalla Vergine Maria. Dio si offre offrendo a Dio il suo corpo, la sua vita, versando il suo sangue, corpo e sangue che sono della sua Persona divina, anche se parti della sua natura umana. Per la salvezza non c’è più bisogno di nessun altro sacrificio. Per la santificazione della persona e del mondo intero è necessario ed è richiesto invece il sacrificio di ogni singolo cristiano.</w:t>
      </w:r>
    </w:p>
    <w:p w14:paraId="66875BE8"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La legge infatti costituisce sommi sacerdoti uomini soggetti all'umana debolezza, ma la parola del giuramento, posteriore alla legge, costituisce il Figlio che è stato reso perfetto in eterno. </w:t>
      </w:r>
    </w:p>
    <w:p w14:paraId="71DDD14F" w14:textId="77777777" w:rsidR="00AD3E67" w:rsidRPr="00AD3E67" w:rsidRDefault="00AD3E67" w:rsidP="00AD3E67">
      <w:pPr>
        <w:spacing w:after="120"/>
        <w:jc w:val="both"/>
        <w:rPr>
          <w:rFonts w:ascii="Arial" w:hAnsi="Arial"/>
          <w:sz w:val="24"/>
        </w:rPr>
      </w:pPr>
      <w:r w:rsidRPr="00AD3E67">
        <w:rPr>
          <w:rFonts w:ascii="Arial" w:hAnsi="Arial"/>
          <w:sz w:val="24"/>
        </w:rPr>
        <w:t xml:space="preserve">Ancora sulla differenza del sacerdozio di questo da quello dell’Antica Legge. Con Aronne, i sacerdoti erano uomini nati dalla carne di Adamo, carne di peccato, tendente al peccato, avvolta di fragilità e debolezza. Questo è lo stato spirituale dell’umanità. Questa debolezza e fragilità è per ogni uomo. Lo confessa Davide nell’Antico Testamento, lo afferma Paolo nel Nuovo. Di Davide si è già parlato quando si è riportato il Salmo 50, nel quale è detto espressamente: </w:t>
      </w:r>
      <w:r w:rsidRPr="00AD3E67">
        <w:rPr>
          <w:rFonts w:ascii="Arial" w:hAnsi="Arial"/>
          <w:i/>
          <w:sz w:val="24"/>
        </w:rPr>
        <w:t xml:space="preserve">“Nel peccato </w:t>
      </w:r>
      <w:r w:rsidRPr="00AD3E67">
        <w:rPr>
          <w:rFonts w:ascii="Arial" w:hAnsi="Arial"/>
          <w:i/>
          <w:sz w:val="24"/>
        </w:rPr>
        <w:lastRenderedPageBreak/>
        <w:t xml:space="preserve">mi ha concepito mia madre”. </w:t>
      </w:r>
      <w:r w:rsidRPr="00AD3E67">
        <w:rPr>
          <w:rFonts w:ascii="Arial" w:hAnsi="Arial"/>
          <w:sz w:val="24"/>
        </w:rPr>
        <w:t xml:space="preserve">Il Peccato è quello originale, che causa come una malattia nella nostra natura umana, una </w:t>
      </w:r>
      <w:r w:rsidRPr="00AD3E67">
        <w:rPr>
          <w:rFonts w:ascii="Arial" w:hAnsi="Arial"/>
          <w:i/>
          <w:sz w:val="24"/>
        </w:rPr>
        <w:t>“umana fragilità”</w:t>
      </w:r>
      <w:r w:rsidRPr="00AD3E67">
        <w:rPr>
          <w:rFonts w:ascii="Arial" w:hAnsi="Arial"/>
          <w:sz w:val="24"/>
        </w:rPr>
        <w:t xml:space="preserve">. Tutto l’uomo è avvolto da questa umana fragilità: nell’anima, nello spirito, nel corpo. La stessa cosa dice Paolo, indicando però la via della perfetta guarigione, che è data grazie allo Spirito di Cristo Gesù. Ascoltiamo nella sua argomentazione riportata al c. 7 della Lettera ai Romani: </w:t>
      </w:r>
    </w:p>
    <w:p w14:paraId="65B3B17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 forse ignorate, fratelli parlo a gente esperta di legge che la legge ha potere sull'uomo solo per il tempo in cui egli vive? La donna sposata, infatti, è legata dalla legge al marito finché egli vive; ma se il marito muore, è libera dalla legge che la lega al marito. Essa sarà dunque chiamata adultera se, mentre vive il marito, passa a un altro uomo, ma se il marito muore, essa è libera dalla legge e non è più adultera se passa a un altro uomo. Alla stessa maniera, fratelli miei, anche voi, mediante il corpo di Cristo, siete stati messi a morte quanto alla legge, per appartenere ad un altro, cioè a colui che fu risuscitato dai morti, affinché noi portiamo frutti per Dio. </w:t>
      </w:r>
    </w:p>
    <w:p w14:paraId="39AC267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Quando infatti eravamo nella carne, le passioni peccaminose, stimolate dalla legge, si scatenavano nelle nostre membra al fine di portare frutti per la morte. Ora però siamo stati liberati dalla legge, essendo morti a ciò che ci teneva prigionieri, per servire nel regime nuovo dello Spirito e non nel regime vecchio della lettera. Che diremo dunque? Che la legge è peccato? No certamente! Però io non ho conosciuto il peccato se non per la legge, né avrei conosciuto la concupiscenza, se la legge non avesse detto: Non desiderare. </w:t>
      </w:r>
    </w:p>
    <w:p w14:paraId="1C4D070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Prendendo pertanto occasione da questo comandamento, il peccato scatenò in me ogni sorta di desideri. Senza la legge infatti il peccato è morto e io un tempo vivevo senza la legge. Ma, sopraggiunto quel comandamento, il peccato ha preso vita e io sono morto; la legge, che doveva servire per la vita, è divenuta per me motivo di morte. Il peccato infatti, prendendo occasione dal comandamento, mi ha sedotto e per mezzo di esso mi ha dato la morte. Così la legge è santa e santo e giusto e buono è il comandamento. Ciò che è bene è allora diventato morte per me? No davvero! E` invece il peccato: esso per rivelarsi peccato mi ha dato la morte servendosi di ciò che è bene, perché il peccato apparisse oltre misura peccaminoso per mezzo del comandamento. </w:t>
      </w:r>
    </w:p>
    <w:p w14:paraId="5212DF1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Sappiamo infatti che la legge è spirituale, mentre io sono di carne, venduto come schiavo del peccato. Io non riesco a capire neppure ciò che faccio: infatti non quello che voglio io faccio, ma quello che detesto. Ora, se faccio quello che non voglio, io riconosco che la legge è buona;  quindi non sono più io a farlo, ma il peccato che abita in me. </w:t>
      </w:r>
    </w:p>
    <w:p w14:paraId="39068AB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Io so infatti che in me, cioè nella mia carne, non abita il bene; c'è in me il desiderio del bene, ma non la capacità di attuarlo; infatti io non compio il bene che voglio, ma il male che non voglio. Ora, se faccio quello che non voglio, non sono più io a farlo, ma il peccato che abita in me. </w:t>
      </w:r>
    </w:p>
    <w:p w14:paraId="4B04823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Io trovo dunque in me questa legge: quando voglio fare il bene, il male è accanto a me. Infatti acconsento nel mio intimo alla legge di Dio, ma nelle mie membra vedo un'altra legge, che muove guerra alla legge della mia mente e mi rende schiavo della legge del peccato che è nelle mie membra. Sono uno sventurato! Chi mi libererà da questo corpo votato alla morte? Siano rese grazie a Dio per mezzo di Gesù Cristo nostro Signore! Io dunque, con la mente, servo la legge di Dio, con la carne invece la legge del peccato. </w:t>
      </w:r>
    </w:p>
    <w:p w14:paraId="070576B8"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È questa l’umana fragilità, sorta in noi dopo il primo peccato. Da questa fragilità ci libera il Signore, per mezzo del Suo Santo Spirito che ci dona in Cristo Gesù. Questa umana fragilità non consente di portare nessuna cosa alla perfezione. L’uomo imperfetto non può fare cose perfette. La natura fragile non può offrire al Signore un sacrificio senza macchia, puro, santo. Dio, nella sua infinita ed eterna misericordia ha pensato fin da sempre come portare a compimento di perfezione ogni cosa: manda nella nostra carne il suo Figlio Unigenito, mandandolo però </w:t>
      </w:r>
      <w:r w:rsidRPr="00AD3E67">
        <w:rPr>
          <w:rFonts w:ascii="Arial" w:hAnsi="Arial"/>
          <w:i/>
          <w:sz w:val="24"/>
        </w:rPr>
        <w:t>in una carne santa, pura, senza macchia, innocente</w:t>
      </w:r>
      <w:r w:rsidRPr="00AD3E67">
        <w:rPr>
          <w:rFonts w:ascii="Arial" w:hAnsi="Arial"/>
          <w:sz w:val="24"/>
        </w:rPr>
        <w:t>.</w:t>
      </w:r>
    </w:p>
    <w:p w14:paraId="77A81D6C" w14:textId="77777777" w:rsidR="00AD3E67" w:rsidRPr="00AD3E67" w:rsidRDefault="00AD3E67" w:rsidP="00AD3E67">
      <w:pPr>
        <w:spacing w:after="120"/>
        <w:jc w:val="both"/>
        <w:rPr>
          <w:rFonts w:ascii="Arial" w:hAnsi="Arial"/>
          <w:sz w:val="24"/>
        </w:rPr>
      </w:pPr>
      <w:r w:rsidRPr="00AD3E67">
        <w:rPr>
          <w:rFonts w:ascii="Arial" w:hAnsi="Arial"/>
          <w:sz w:val="24"/>
        </w:rPr>
        <w:t>Il sacerdozio alla maniera di Aronne era solo una figura, non la realtà del vero sacerdozio. La realtà del vero sacerdozio è Cristo, sommo sacerdote dei beni eterni, di un’alleanza migliore, promesso con giuramento da Dio, non simile ad Aronne, ma alla maniera di Melchisedek, investendolo di un sacerdozio eterno. Questa investitura è posteriore alla Legge, data con Mosè. Essa è per giuramento, quindi irrevocabile in eterno. Questa parola del giuramento costituisce il Figlio vero Sacerdote. Alla verità del suo Sacerdozio, alla sua eternità, si aggiunge anche la perfezione.</w:t>
      </w:r>
    </w:p>
    <w:p w14:paraId="077DBB5D" w14:textId="77777777" w:rsidR="00AD3E67" w:rsidRPr="00AD3E67" w:rsidRDefault="00AD3E67" w:rsidP="00AD3E67">
      <w:pPr>
        <w:spacing w:after="120"/>
        <w:jc w:val="both"/>
        <w:rPr>
          <w:rFonts w:ascii="Arial" w:hAnsi="Arial"/>
          <w:sz w:val="24"/>
        </w:rPr>
      </w:pPr>
      <w:r w:rsidRPr="00AD3E67">
        <w:rPr>
          <w:rFonts w:ascii="Arial" w:hAnsi="Arial"/>
          <w:sz w:val="24"/>
        </w:rPr>
        <w:t xml:space="preserve">Il Sacerdozio di Cristo è vero, eterno, perfetto. È vero, eterno e perfetto non perché è un sacerdozio nuovo, ma perché nuova è </w:t>
      </w:r>
      <w:smartTag w:uri="urn:schemas-microsoft-com:office:smarttags" w:element="PersonName">
        <w:smartTagPr>
          <w:attr w:name="ProductID" w:val="La Persona"/>
        </w:smartTagPr>
        <w:r w:rsidRPr="00AD3E67">
          <w:rPr>
            <w:rFonts w:ascii="Arial" w:hAnsi="Arial"/>
            <w:sz w:val="24"/>
          </w:rPr>
          <w:t>la Persona</w:t>
        </w:r>
      </w:smartTag>
      <w:r w:rsidRPr="00AD3E67">
        <w:rPr>
          <w:rFonts w:ascii="Arial" w:hAnsi="Arial"/>
          <w:sz w:val="24"/>
        </w:rPr>
        <w:t xml:space="preserve"> che è investita di tanto sacerdozio. La Persona è il Figlio di Dio, il Suo Figlio unigenito, quello che Dio stesso ha generato nell’eternità e che nel tempo si è fatto carne nel seno della Vergine Maria. Il Suo Sacerdozio è eterno perché Lui è eterno, immortale. </w:t>
      </w:r>
    </w:p>
    <w:p w14:paraId="7D898D76" w14:textId="77777777" w:rsidR="00AD3E67" w:rsidRPr="00AD3E67" w:rsidRDefault="00AD3E67" w:rsidP="00AD3E67">
      <w:pPr>
        <w:spacing w:after="120"/>
        <w:jc w:val="both"/>
        <w:rPr>
          <w:rFonts w:ascii="Arial" w:hAnsi="Arial"/>
          <w:sz w:val="24"/>
        </w:rPr>
      </w:pPr>
      <w:r w:rsidRPr="00AD3E67">
        <w:rPr>
          <w:rFonts w:ascii="Arial" w:hAnsi="Arial"/>
          <w:sz w:val="24"/>
        </w:rPr>
        <w:t xml:space="preserve">È vero sacerdozio perché l’offerta che Lui offre è se stesso nella sua verità di santità e di obbedienza. È perfetto perché donandosi tutto al Padre nella sua umanità e nella sua divinità, niente più deve essere donato. Tutto è stato dato, perché sulla croce è tutta la persona che si dona e </w:t>
      </w:r>
      <w:smartTag w:uri="urn:schemas-microsoft-com:office:smarttags" w:element="PersonName">
        <w:smartTagPr>
          <w:attr w:name="ProductID" w:val="La Persona"/>
        </w:smartTagPr>
        <w:r w:rsidRPr="00AD3E67">
          <w:rPr>
            <w:rFonts w:ascii="Arial" w:hAnsi="Arial"/>
            <w:sz w:val="24"/>
          </w:rPr>
          <w:t>la Persona</w:t>
        </w:r>
      </w:smartTag>
      <w:r w:rsidRPr="00AD3E67">
        <w:rPr>
          <w:rFonts w:ascii="Arial" w:hAnsi="Arial"/>
          <w:sz w:val="24"/>
        </w:rPr>
        <w:t xml:space="preserve"> è il Figlio di Dio, è Dio. È un’eternità divina ed umana insieme. È una verità divina ed umana insieme. È una perfezione divina ed umana insieme. Nulla più si deve aggiungere. Tutto è compiuto, tutto è offerto, tutto è dato, tutto è consegnato, tutto è sacrificato. Vero olocausto, vera consumazione, perfetto dono, perfetto sacrificio, perché offerto nella santità di Dio e dell’uomo insieme.</w:t>
      </w:r>
    </w:p>
    <w:p w14:paraId="2104EE4A" w14:textId="77777777" w:rsidR="00AD3E67" w:rsidRPr="00AD3E67" w:rsidRDefault="00AD3E67" w:rsidP="00AD3E67">
      <w:pPr>
        <w:spacing w:after="120"/>
        <w:jc w:val="both"/>
        <w:rPr>
          <w:rFonts w:ascii="Arial" w:hAnsi="Arial"/>
          <w:sz w:val="24"/>
        </w:rPr>
      </w:pPr>
      <w:r w:rsidRPr="00AD3E67">
        <w:rPr>
          <w:rFonts w:ascii="Arial" w:hAnsi="Arial"/>
          <w:sz w:val="24"/>
        </w:rPr>
        <w:t>È differenza sostanziale – la sostanza è ontologica, non soltanto di perfezione morale, perché è sostanza di Dio – tra il sacerdozio di Cristo e quello vissuto da Aronne. Al di là di tutto: quello di Aronne era anche fuori di lui. Quello di Cristo è tutto in Lui. Niente è fuori di Cristo in Cristo. Tutto è fuori di Aronne in Aronne e anche questa è differenza sostanziale. Aronne offre un animale. Cristo offre se stesso, vero sacrificio, vera offerta, vera consumazione in onore e per la gloria del Padre suo.</w:t>
      </w:r>
    </w:p>
    <w:p w14:paraId="553661A0" w14:textId="77777777" w:rsidR="00AD3E67" w:rsidRPr="00AD3E67" w:rsidRDefault="00AD3E67" w:rsidP="00AD3E67">
      <w:pPr>
        <w:spacing w:after="120"/>
        <w:jc w:val="both"/>
        <w:rPr>
          <w:rFonts w:ascii="Arial" w:hAnsi="Arial"/>
          <w:b/>
          <w:i/>
          <w:iCs/>
          <w:sz w:val="24"/>
        </w:rPr>
      </w:pPr>
      <w:bookmarkStart w:id="101" w:name="_Toc62146239"/>
      <w:r w:rsidRPr="00AD3E67">
        <w:rPr>
          <w:rFonts w:ascii="Arial" w:hAnsi="Arial"/>
          <w:b/>
          <w:i/>
          <w:iCs/>
          <w:sz w:val="24"/>
        </w:rPr>
        <w:t>Tu sei sacerdote per sempre</w:t>
      </w:r>
      <w:bookmarkEnd w:id="101"/>
    </w:p>
    <w:p w14:paraId="224C21AD"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Melchisedek: </w:t>
      </w:r>
      <w:r w:rsidRPr="00AD3E67">
        <w:rPr>
          <w:rFonts w:ascii="Arial" w:hAnsi="Arial"/>
          <w:bCs/>
          <w:sz w:val="24"/>
        </w:rPr>
        <w:t xml:space="preserve">re, sacerdote, offre pane e vino. Gesù è sacerdote in eterno alla maniera di Melchisedek. </w:t>
      </w:r>
      <w:r w:rsidRPr="00AD3E67">
        <w:rPr>
          <w:rFonts w:ascii="Arial" w:hAnsi="Arial"/>
          <w:bCs/>
          <w:i/>
          <w:sz w:val="24"/>
        </w:rPr>
        <w:t>Melchisedek è re e sacerdote insieme. Questa è la prima differenza con il sacerdozio alla maniera di Aronne</w:t>
      </w:r>
      <w:r w:rsidRPr="00AD3E67">
        <w:rPr>
          <w:rFonts w:ascii="Arial" w:hAnsi="Arial"/>
          <w:bCs/>
          <w:sz w:val="24"/>
        </w:rPr>
        <w:t xml:space="preserve">. Aronne era solo sacerdote. </w:t>
      </w:r>
      <w:r w:rsidRPr="00AD3E67">
        <w:rPr>
          <w:rFonts w:ascii="Arial" w:hAnsi="Arial"/>
          <w:bCs/>
          <w:i/>
          <w:sz w:val="24"/>
        </w:rPr>
        <w:t>Melchisedek offre al Dio Altissimo pane e vino, non offre un sacrificio animale, non versa sull’altare sangue di tori e di vitelli</w:t>
      </w:r>
      <w:r w:rsidRPr="00AD3E67">
        <w:rPr>
          <w:rFonts w:ascii="Arial" w:hAnsi="Arial"/>
          <w:bCs/>
          <w:sz w:val="24"/>
        </w:rPr>
        <w:t xml:space="preserve">. Aronne entrava nel santuario per compiere il rito dell’espiazione dei peccati con il sangue di tori e di vitelli. </w:t>
      </w:r>
      <w:r w:rsidRPr="00AD3E67">
        <w:rPr>
          <w:rFonts w:ascii="Arial" w:hAnsi="Arial"/>
          <w:bCs/>
          <w:i/>
          <w:sz w:val="24"/>
        </w:rPr>
        <w:t>Gesù invece non entra nel santuario con nessun animale e non entra in nessun santuario della terra</w:t>
      </w:r>
      <w:r w:rsidRPr="00AD3E67">
        <w:rPr>
          <w:rFonts w:ascii="Arial" w:hAnsi="Arial"/>
          <w:bCs/>
          <w:sz w:val="24"/>
        </w:rPr>
        <w:t xml:space="preserve">. Lui offre a Dio il pane che è se stesso ed anche il </w:t>
      </w:r>
      <w:r w:rsidRPr="00AD3E67">
        <w:rPr>
          <w:rFonts w:ascii="Arial" w:hAnsi="Arial"/>
          <w:bCs/>
          <w:sz w:val="24"/>
        </w:rPr>
        <w:lastRenderedPageBreak/>
        <w:t xml:space="preserve">vino che è la sua vita. Il pane e il vino diventano suo Corpo e suo Sangue e vengono offerti a Dio da quanti sono fatti partecipi del suo sacerdozio. Gesù entra nel santuario del cielo una volta per sempre, entra con il proprio sangue. Per questo motivo il sacerdozio di Cristo è simile nella forma a quello di Melchisedek, ma è tanto dissimile nella sostanza. Quello è solo figura. La verità è tutta nel sacerdozio di Cristo Gesù. </w:t>
      </w:r>
    </w:p>
    <w:p w14:paraId="5DB4A890" w14:textId="77777777" w:rsidR="00AD3E67" w:rsidRPr="00AD3E67" w:rsidRDefault="00AD3E67" w:rsidP="00AD3E67">
      <w:pPr>
        <w:spacing w:after="120"/>
        <w:jc w:val="both"/>
        <w:rPr>
          <w:rFonts w:ascii="Arial" w:hAnsi="Arial"/>
          <w:sz w:val="24"/>
        </w:rPr>
      </w:pPr>
      <w:r w:rsidRPr="00AD3E67">
        <w:rPr>
          <w:rFonts w:ascii="Arial" w:hAnsi="Arial"/>
          <w:b/>
          <w:sz w:val="24"/>
        </w:rPr>
        <w:t>Melchisedek benedice Abramo</w:t>
      </w:r>
      <w:r w:rsidRPr="00AD3E67">
        <w:rPr>
          <w:rFonts w:ascii="Arial" w:hAnsi="Arial"/>
          <w:sz w:val="24"/>
        </w:rPr>
        <w:t xml:space="preserve">. Benedicendo Abramo, Melchisedek benedice tutto il popolo di Dio. Benedice anche Aronne e il suo sacerdozio. Questo deve significare una cosa sola: </w:t>
      </w:r>
      <w:r w:rsidRPr="00AD3E67">
        <w:rPr>
          <w:rFonts w:ascii="Arial" w:hAnsi="Arial"/>
          <w:i/>
          <w:sz w:val="24"/>
        </w:rPr>
        <w:t>la superiorità di Melchisedek nei riguardi di Abramo. Essendo il sacerdozio di Cristo alla maniera di quello di Melchisedek, se ne deduce che Cristo sacerdote è superiore ad Aronne e al suo sacerdozio. È il sacerdozio di Aronne che deve passare al sacerdozio di Cristo, non quello di Cristo a quello di Aronne</w:t>
      </w:r>
      <w:r w:rsidRPr="00AD3E67">
        <w:rPr>
          <w:rFonts w:ascii="Arial" w:hAnsi="Arial"/>
          <w:sz w:val="24"/>
        </w:rPr>
        <w:t xml:space="preserve">. Quello di Cristo è vero sacerdozio. Aronne finisce di essere figura di ogni sacerdozio, perché figura, essenza, sostanza, verità ora è solo Gesù Signore. </w:t>
      </w:r>
    </w:p>
    <w:p w14:paraId="76B3776C" w14:textId="77777777" w:rsidR="00AD3E67" w:rsidRPr="00AD3E67" w:rsidRDefault="00AD3E67" w:rsidP="00AD3E67">
      <w:pPr>
        <w:spacing w:after="120"/>
        <w:jc w:val="both"/>
        <w:rPr>
          <w:rFonts w:ascii="Arial" w:hAnsi="Arial"/>
          <w:sz w:val="24"/>
        </w:rPr>
      </w:pPr>
      <w:r w:rsidRPr="00AD3E67">
        <w:rPr>
          <w:rFonts w:ascii="Arial" w:hAnsi="Arial"/>
          <w:b/>
          <w:sz w:val="24"/>
        </w:rPr>
        <w:t>Re di giustizia. Re di pace</w:t>
      </w:r>
      <w:r w:rsidRPr="00AD3E67">
        <w:rPr>
          <w:rFonts w:ascii="Arial" w:hAnsi="Arial"/>
          <w:sz w:val="24"/>
        </w:rPr>
        <w:t xml:space="preserve">. Melchisedek porta un nome che significa: </w:t>
      </w:r>
      <w:r w:rsidRPr="00AD3E67">
        <w:rPr>
          <w:rFonts w:ascii="Arial" w:hAnsi="Arial"/>
          <w:i/>
          <w:sz w:val="24"/>
        </w:rPr>
        <w:t>“re di giustizia”, “re di pace”</w:t>
      </w:r>
      <w:r w:rsidRPr="00AD3E67">
        <w:rPr>
          <w:rFonts w:ascii="Arial" w:hAnsi="Arial"/>
          <w:sz w:val="24"/>
        </w:rPr>
        <w:t xml:space="preserve">. Cristo Gesù è anche Lui Re di giustizia e di pace. </w:t>
      </w:r>
      <w:r w:rsidRPr="00AD3E67">
        <w:rPr>
          <w:rFonts w:ascii="Arial" w:hAnsi="Arial"/>
          <w:i/>
          <w:sz w:val="24"/>
        </w:rPr>
        <w:t>È Re che crea la pace. È Re come Autore</w:t>
      </w:r>
      <w:r w:rsidRPr="00AD3E67">
        <w:rPr>
          <w:rFonts w:ascii="Arial" w:hAnsi="Arial"/>
          <w:sz w:val="24"/>
        </w:rPr>
        <w:t xml:space="preserve">. </w:t>
      </w:r>
      <w:r w:rsidRPr="00AD3E67">
        <w:rPr>
          <w:rFonts w:ascii="Arial" w:hAnsi="Arial"/>
          <w:i/>
          <w:sz w:val="24"/>
        </w:rPr>
        <w:t>È l’Autore della pace, della giustizia, perché lui è la pace e la giustizia di Dio sulla nostra terra</w:t>
      </w:r>
      <w:r w:rsidRPr="00AD3E67">
        <w:rPr>
          <w:rFonts w:ascii="Arial" w:hAnsi="Arial"/>
          <w:sz w:val="24"/>
        </w:rPr>
        <w:t xml:space="preserve">. Chi vuole possedere la pace, chi vuole divenire giusto lo può solo in Lui, con Lui, per Lui. La crea per l’esercizio del suo sacerdozio eterno. </w:t>
      </w:r>
    </w:p>
    <w:p w14:paraId="5DF965A4" w14:textId="77777777" w:rsidR="00AD3E67" w:rsidRPr="00AD3E67" w:rsidRDefault="00AD3E67" w:rsidP="00AD3E67">
      <w:pPr>
        <w:spacing w:after="120"/>
        <w:jc w:val="both"/>
        <w:rPr>
          <w:rFonts w:ascii="Arial" w:hAnsi="Arial"/>
          <w:sz w:val="24"/>
        </w:rPr>
      </w:pPr>
      <w:r w:rsidRPr="00AD3E67">
        <w:rPr>
          <w:rFonts w:ascii="Arial" w:hAnsi="Arial"/>
          <w:b/>
          <w:sz w:val="24"/>
        </w:rPr>
        <w:t>Melchisedek è come un’apparizione</w:t>
      </w:r>
      <w:r w:rsidRPr="00AD3E67">
        <w:rPr>
          <w:rFonts w:ascii="Arial" w:hAnsi="Arial"/>
          <w:sz w:val="24"/>
        </w:rPr>
        <w:t xml:space="preserve">. Melchisedek appare e poi scompare. Di Lui niente altro si sa, se non ciò che è raccontato nella Genesi e in quell’incontro fugace con Abramo. </w:t>
      </w:r>
      <w:r w:rsidRPr="00AD3E67">
        <w:rPr>
          <w:rFonts w:ascii="Arial" w:hAnsi="Arial"/>
          <w:i/>
          <w:sz w:val="24"/>
        </w:rPr>
        <w:t xml:space="preserve">Cristo invece è sacerdote eterno. Lui non scompare, non sparisce. Lui è nel cielo. Il suo sacerdozio è eterno a motivo dell’eternità della sua Persona, che è in se stessa Dio. </w:t>
      </w:r>
      <w:r w:rsidRPr="00AD3E67">
        <w:rPr>
          <w:rFonts w:ascii="Arial" w:hAnsi="Arial"/>
          <w:sz w:val="24"/>
        </w:rPr>
        <w:t xml:space="preserve">Il suo è l’unico e il solo sacerdozio, perché Lui è il solo e l’unico vero sacerdote dinanzi al Padre suo. </w:t>
      </w:r>
    </w:p>
    <w:p w14:paraId="43BD24B6" w14:textId="77777777" w:rsidR="00AD3E67" w:rsidRPr="00AD3E67" w:rsidRDefault="00AD3E67" w:rsidP="00AD3E67">
      <w:pPr>
        <w:spacing w:after="120"/>
        <w:jc w:val="both"/>
        <w:rPr>
          <w:rFonts w:ascii="Arial" w:hAnsi="Arial"/>
          <w:bCs/>
          <w:sz w:val="24"/>
        </w:rPr>
      </w:pPr>
      <w:r w:rsidRPr="00AD3E67">
        <w:rPr>
          <w:rFonts w:ascii="Arial" w:hAnsi="Arial"/>
          <w:b/>
          <w:sz w:val="24"/>
        </w:rPr>
        <w:t>La decima alla luce della fede.</w:t>
      </w:r>
      <w:r w:rsidRPr="00AD3E67">
        <w:rPr>
          <w:rFonts w:ascii="Arial" w:hAnsi="Arial"/>
          <w:bCs/>
          <w:sz w:val="24"/>
        </w:rPr>
        <w:t xml:space="preserve"> La decima vero atto di culto. La decima relazione di subordinazione all’interno della libertà acquisita. L’Autore della Lettera agli Ebrei coglie ogni elemento utile a dimostrare la superiorità di Melchisedek nei confronti di Abramo. </w:t>
      </w:r>
      <w:r w:rsidRPr="00AD3E67">
        <w:rPr>
          <w:rFonts w:ascii="Arial" w:hAnsi="Arial"/>
          <w:bCs/>
          <w:i/>
          <w:sz w:val="24"/>
        </w:rPr>
        <w:t xml:space="preserve">Ciò gli serve per attestare la superiorità del Sacerdozio di Cristo nei confronti del Sacerdozio di Aronne. Abramo dona la decima a Melchisedek. Con questo gesto indica dipendenza, sudditanza, manifesta la sua volontà di sottomissione a lui, lo riconosce semplicemente superiore a lui. </w:t>
      </w:r>
      <w:r w:rsidRPr="00AD3E67">
        <w:rPr>
          <w:rFonts w:ascii="Arial" w:hAnsi="Arial"/>
          <w:bCs/>
          <w:sz w:val="24"/>
        </w:rPr>
        <w:t xml:space="preserve">Questo è il significato della decima. All’interno del popolo di Dio il pagamento della decima era segno di fede e di culto. </w:t>
      </w:r>
      <w:r w:rsidRPr="00AD3E67">
        <w:rPr>
          <w:rFonts w:ascii="Arial" w:hAnsi="Arial"/>
          <w:bCs/>
          <w:i/>
          <w:sz w:val="24"/>
        </w:rPr>
        <w:t xml:space="preserve">Si riconosceva Dio Signore, Liberatore, Autore di ogni cosa. </w:t>
      </w:r>
      <w:r w:rsidRPr="00AD3E67">
        <w:rPr>
          <w:rFonts w:ascii="Arial" w:hAnsi="Arial"/>
          <w:bCs/>
          <w:sz w:val="24"/>
        </w:rPr>
        <w:t xml:space="preserve">Ognuno si sottometteva a Lui offrendogli la decima di ogni cosa, di ogni bene. </w:t>
      </w:r>
      <w:r w:rsidRPr="00AD3E67">
        <w:rPr>
          <w:rFonts w:ascii="Arial" w:hAnsi="Arial"/>
          <w:bCs/>
          <w:i/>
          <w:sz w:val="24"/>
        </w:rPr>
        <w:t xml:space="preserve">Abramo riconosce Melchisedek superiore a Lui e gli offre la decima in segno di sottomissione. Sottomettendosi a Melchisedek è tutto il popolo di Dio che sottomette. </w:t>
      </w:r>
      <w:r w:rsidRPr="00AD3E67">
        <w:rPr>
          <w:rFonts w:ascii="Arial" w:hAnsi="Arial"/>
          <w:bCs/>
          <w:sz w:val="24"/>
        </w:rPr>
        <w:t xml:space="preserve">Anche Aronne è sottomesso a Melchisedek e di conseguenza è sottomesso a Cristo, il cui sacerdozio è alla maniera di Melchisedek.  </w:t>
      </w:r>
    </w:p>
    <w:p w14:paraId="4A3635AE" w14:textId="77777777" w:rsidR="00AD3E67" w:rsidRPr="00AD3E67" w:rsidRDefault="00AD3E67" w:rsidP="00AD3E67">
      <w:pPr>
        <w:spacing w:after="120"/>
        <w:jc w:val="both"/>
        <w:rPr>
          <w:rFonts w:ascii="Arial" w:hAnsi="Arial"/>
          <w:bCs/>
          <w:sz w:val="24"/>
        </w:rPr>
      </w:pPr>
      <w:r w:rsidRPr="00AD3E67">
        <w:rPr>
          <w:rFonts w:ascii="Arial" w:hAnsi="Arial"/>
          <w:b/>
          <w:sz w:val="24"/>
        </w:rPr>
        <w:t>Una sola è la fede: in ogni Parola di Dio.</w:t>
      </w:r>
      <w:r w:rsidRPr="00AD3E67">
        <w:rPr>
          <w:rFonts w:ascii="Arial" w:hAnsi="Arial"/>
          <w:bCs/>
          <w:sz w:val="24"/>
        </w:rPr>
        <w:t xml:space="preserve"> Non ci sono due fede, una prima di Cristo e una dopo Cristo, una con Lui e una senza di Lui. La fede è una sola, perché una sola è </w:t>
      </w:r>
      <w:smartTag w:uri="urn:schemas-microsoft-com:office:smarttags" w:element="PersonName">
        <w:smartTagPr>
          <w:attr w:name="ProductID" w:val="la Parola"/>
        </w:smartTagPr>
        <w:r w:rsidRPr="00AD3E67">
          <w:rPr>
            <w:rFonts w:ascii="Arial" w:hAnsi="Arial"/>
            <w:bCs/>
            <w:sz w:val="24"/>
          </w:rPr>
          <w:t>la Parola</w:t>
        </w:r>
      </w:smartTag>
      <w:r w:rsidRPr="00AD3E67">
        <w:rPr>
          <w:rFonts w:ascii="Arial" w:hAnsi="Arial"/>
          <w:bCs/>
          <w:sz w:val="24"/>
        </w:rPr>
        <w:t xml:space="preserve"> di Dio. </w:t>
      </w:r>
      <w:r w:rsidRPr="00AD3E67">
        <w:rPr>
          <w:rFonts w:ascii="Arial" w:hAnsi="Arial"/>
          <w:bCs/>
          <w:i/>
          <w:sz w:val="24"/>
        </w:rPr>
        <w:t>La fede è nella Parola di Dio e in ogni Parola che Dio ha fatto risuonare, fa e farà risuonare sulla nostra terra</w:t>
      </w:r>
      <w:r w:rsidRPr="00AD3E67">
        <w:rPr>
          <w:rFonts w:ascii="Arial" w:hAnsi="Arial"/>
          <w:bCs/>
          <w:sz w:val="24"/>
        </w:rPr>
        <w:t xml:space="preserve">. Non ci sono due </w:t>
      </w:r>
      <w:r w:rsidRPr="00AD3E67">
        <w:rPr>
          <w:rFonts w:ascii="Arial" w:hAnsi="Arial"/>
          <w:bCs/>
          <w:sz w:val="24"/>
        </w:rPr>
        <w:lastRenderedPageBreak/>
        <w:t xml:space="preserve">tipi di fede: una fede nella Parola pubblica di Dio e una fede nella Parola privata di Dio. </w:t>
      </w:r>
      <w:smartTag w:uri="urn:schemas-microsoft-com:office:smarttags" w:element="PersonName">
        <w:smartTagPr>
          <w:attr w:name="ProductID" w:val="la Parola"/>
        </w:smartTagPr>
        <w:r w:rsidRPr="00AD3E67">
          <w:rPr>
            <w:rFonts w:ascii="Arial" w:hAnsi="Arial"/>
            <w:bCs/>
            <w:i/>
            <w:sz w:val="24"/>
          </w:rPr>
          <w:t>La Parola</w:t>
        </w:r>
      </w:smartTag>
      <w:r w:rsidRPr="00AD3E67">
        <w:rPr>
          <w:rFonts w:ascii="Arial" w:hAnsi="Arial"/>
          <w:bCs/>
          <w:i/>
          <w:sz w:val="24"/>
        </w:rPr>
        <w:t xml:space="preserve"> di Dio è una, perché uno è il Dio che parla. Non c’è cambio di verità tra </w:t>
      </w:r>
      <w:smartTag w:uri="urn:schemas-microsoft-com:office:smarttags" w:element="PersonName">
        <w:smartTagPr>
          <w:attr w:name="ProductID" w:val="la Parola"/>
        </w:smartTagPr>
        <w:r w:rsidRPr="00AD3E67">
          <w:rPr>
            <w:rFonts w:ascii="Arial" w:hAnsi="Arial"/>
            <w:bCs/>
            <w:i/>
            <w:sz w:val="24"/>
          </w:rPr>
          <w:t>la Parola</w:t>
        </w:r>
      </w:smartTag>
      <w:r w:rsidRPr="00AD3E67">
        <w:rPr>
          <w:rFonts w:ascii="Arial" w:hAnsi="Arial"/>
          <w:bCs/>
          <w:i/>
          <w:sz w:val="24"/>
        </w:rPr>
        <w:t xml:space="preserve"> pubblica e </w:t>
      </w:r>
      <w:smartTag w:uri="urn:schemas-microsoft-com:office:smarttags" w:element="PersonName">
        <w:smartTagPr>
          <w:attr w:name="ProductID" w:val="la Parola"/>
        </w:smartTagPr>
        <w:r w:rsidRPr="00AD3E67">
          <w:rPr>
            <w:rFonts w:ascii="Arial" w:hAnsi="Arial"/>
            <w:bCs/>
            <w:i/>
            <w:sz w:val="24"/>
          </w:rPr>
          <w:t>la Parola</w:t>
        </w:r>
      </w:smartTag>
      <w:r w:rsidRPr="00AD3E67">
        <w:rPr>
          <w:rFonts w:ascii="Arial" w:hAnsi="Arial"/>
          <w:bCs/>
          <w:i/>
          <w:sz w:val="24"/>
        </w:rPr>
        <w:t xml:space="preserve"> privata. Uno è Dio, una è la verità, una è </w:t>
      </w:r>
      <w:smartTag w:uri="urn:schemas-microsoft-com:office:smarttags" w:element="PersonName">
        <w:smartTagPr>
          <w:attr w:name="ProductID" w:val="la Parola"/>
        </w:smartTagPr>
        <w:r w:rsidRPr="00AD3E67">
          <w:rPr>
            <w:rFonts w:ascii="Arial" w:hAnsi="Arial"/>
            <w:bCs/>
            <w:i/>
            <w:sz w:val="24"/>
          </w:rPr>
          <w:t>la Parola</w:t>
        </w:r>
      </w:smartTag>
      <w:r w:rsidRPr="00AD3E67">
        <w:rPr>
          <w:rFonts w:ascii="Arial" w:hAnsi="Arial"/>
          <w:bCs/>
          <w:i/>
          <w:sz w:val="24"/>
        </w:rPr>
        <w:t xml:space="preserve">, una deve essere la fede. </w:t>
      </w:r>
      <w:r w:rsidRPr="00AD3E67">
        <w:rPr>
          <w:rFonts w:ascii="Arial" w:hAnsi="Arial"/>
          <w:bCs/>
          <w:sz w:val="24"/>
        </w:rPr>
        <w:t xml:space="preserve">Se non partiamo dall’unità e dall’unicità del Dio che parla creeremo confusioni in ordine alla fede e alla verità. </w:t>
      </w:r>
      <w:smartTag w:uri="urn:schemas-microsoft-com:office:smarttags" w:element="PersonName">
        <w:smartTagPr>
          <w:attr w:name="ProductID" w:val="la Parola"/>
        </w:smartTagPr>
        <w:r w:rsidRPr="00AD3E67">
          <w:rPr>
            <w:rFonts w:ascii="Arial" w:hAnsi="Arial"/>
            <w:bCs/>
            <w:i/>
            <w:sz w:val="24"/>
          </w:rPr>
          <w:t>La Parola</w:t>
        </w:r>
      </w:smartTag>
      <w:r w:rsidRPr="00AD3E67">
        <w:rPr>
          <w:rFonts w:ascii="Arial" w:hAnsi="Arial"/>
          <w:bCs/>
          <w:i/>
          <w:sz w:val="24"/>
        </w:rPr>
        <w:t xml:space="preserve"> di Dio prima di Cristo guarda verso Cristo che doveva venire. </w:t>
      </w:r>
      <w:smartTag w:uri="urn:schemas-microsoft-com:office:smarttags" w:element="PersonName">
        <w:smartTagPr>
          <w:attr w:name="ProductID" w:val="la Parola"/>
        </w:smartTagPr>
        <w:r w:rsidRPr="00AD3E67">
          <w:rPr>
            <w:rFonts w:ascii="Arial" w:hAnsi="Arial"/>
            <w:bCs/>
            <w:i/>
            <w:sz w:val="24"/>
          </w:rPr>
          <w:t>La Parola</w:t>
        </w:r>
      </w:smartTag>
      <w:r w:rsidRPr="00AD3E67">
        <w:rPr>
          <w:rFonts w:ascii="Arial" w:hAnsi="Arial"/>
          <w:bCs/>
          <w:i/>
          <w:sz w:val="24"/>
        </w:rPr>
        <w:t xml:space="preserve"> di Dio con Cristo e dopo Cristo ci parla di Cristo che è venuto. </w:t>
      </w:r>
      <w:r w:rsidRPr="00AD3E67">
        <w:rPr>
          <w:rFonts w:ascii="Arial" w:hAnsi="Arial"/>
          <w:bCs/>
          <w:sz w:val="24"/>
        </w:rPr>
        <w:t xml:space="preserve">Una sola verità è il contenuto della Parola di Dio: Cristo Gesù nostro Signore. </w:t>
      </w:r>
    </w:p>
    <w:p w14:paraId="1CB62CB4"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Melchisedek </w:t>
      </w:r>
      <w:r w:rsidRPr="00AD3E67">
        <w:rPr>
          <w:rFonts w:ascii="Arial" w:hAnsi="Arial"/>
          <w:bCs/>
          <w:sz w:val="24"/>
        </w:rPr>
        <w:t xml:space="preserve">immortale riceve la decima da uomini mortali: questa è superiorità. Ancora un’altra differenza tra il Sacerdozio di Melchisedek e quello di Aronne. Melchisedek è detto dalla Scrittura </w:t>
      </w:r>
      <w:r w:rsidRPr="00AD3E67">
        <w:rPr>
          <w:rFonts w:ascii="Arial" w:hAnsi="Arial"/>
          <w:bCs/>
          <w:i/>
          <w:sz w:val="24"/>
        </w:rPr>
        <w:t>“Sacerdote in eterno”</w:t>
      </w:r>
      <w:r w:rsidRPr="00AD3E67">
        <w:rPr>
          <w:rFonts w:ascii="Arial" w:hAnsi="Arial"/>
          <w:bCs/>
          <w:sz w:val="24"/>
        </w:rPr>
        <w:t xml:space="preserve">. Aronne non è sacerdote in eterno. È sacerdote fino al momento della morte. </w:t>
      </w:r>
      <w:r w:rsidRPr="00AD3E67">
        <w:rPr>
          <w:rFonts w:ascii="Arial" w:hAnsi="Arial"/>
          <w:bCs/>
          <w:i/>
          <w:sz w:val="24"/>
        </w:rPr>
        <w:t>Melchisedek è superiore ad Aronne anche a motivo della sua immortalità</w:t>
      </w:r>
      <w:r w:rsidRPr="00AD3E67">
        <w:rPr>
          <w:rFonts w:ascii="Arial" w:hAnsi="Arial"/>
          <w:bCs/>
          <w:sz w:val="24"/>
        </w:rPr>
        <w:t xml:space="preserve">, del suo sacerdozio che non tramonta. Anche Cristo – lo si è già considerato – esercita il suo Sacerdozio eterno a motivo della sua Persona che è eterna. </w:t>
      </w:r>
    </w:p>
    <w:p w14:paraId="13DDBCBA" w14:textId="77777777" w:rsidR="00AD3E67" w:rsidRPr="00AD3E67" w:rsidRDefault="00AD3E67" w:rsidP="00AD3E67">
      <w:pPr>
        <w:spacing w:after="120"/>
        <w:jc w:val="both"/>
        <w:rPr>
          <w:rFonts w:ascii="Arial" w:hAnsi="Arial"/>
          <w:sz w:val="24"/>
        </w:rPr>
      </w:pPr>
      <w:r w:rsidRPr="00AD3E67">
        <w:rPr>
          <w:rFonts w:ascii="Arial" w:hAnsi="Arial"/>
          <w:b/>
          <w:sz w:val="24"/>
        </w:rPr>
        <w:t xml:space="preserve">Benedire il popolo nel nome del Signore. </w:t>
      </w:r>
      <w:r w:rsidRPr="00AD3E67">
        <w:rPr>
          <w:rFonts w:ascii="Arial" w:hAnsi="Arial"/>
          <w:sz w:val="24"/>
        </w:rPr>
        <w:t xml:space="preserve">Una delle ministerialità del sacerdozio è quella di benedire il popolo nel nome del Signore. Melchisedek benedice Abramo. Benedicendo Abramo, benedice anche Aronne che era stato preposto da Dio a benedire il suo popolo. </w:t>
      </w:r>
      <w:r w:rsidRPr="00AD3E67">
        <w:rPr>
          <w:rFonts w:ascii="Arial" w:hAnsi="Arial"/>
          <w:i/>
          <w:sz w:val="24"/>
        </w:rPr>
        <w:t xml:space="preserve">Anche per questa via l’Autore dimostra che Melchisedek è superiore a tutto il popolo di Dio e quindi anche Cristo è superiore a tutto il popolo del Signore a motivo della benedizione con la quale egli, come vero sacerdote, benedice il popolo del Signore. </w:t>
      </w:r>
      <w:r w:rsidRPr="00AD3E67">
        <w:rPr>
          <w:rFonts w:ascii="Arial" w:hAnsi="Arial"/>
          <w:sz w:val="24"/>
        </w:rPr>
        <w:t xml:space="preserve">Lui benedice l’uomo, dall’uomo non può essere benedetto nel nome del Signore, perché è sempre il superiore che benedice l’inferiore. </w:t>
      </w:r>
    </w:p>
    <w:p w14:paraId="3C9DDC0D" w14:textId="77777777" w:rsidR="00AD3E67" w:rsidRPr="00AD3E67" w:rsidRDefault="00AD3E67" w:rsidP="00AD3E67">
      <w:pPr>
        <w:spacing w:after="120"/>
        <w:jc w:val="both"/>
        <w:rPr>
          <w:rFonts w:ascii="Arial" w:hAnsi="Arial"/>
          <w:sz w:val="24"/>
        </w:rPr>
      </w:pPr>
      <w:r w:rsidRPr="00AD3E67">
        <w:rPr>
          <w:rFonts w:ascii="Arial" w:hAnsi="Arial"/>
          <w:b/>
          <w:sz w:val="24"/>
        </w:rPr>
        <w:t xml:space="preserve">Tutto è nella semplicità. </w:t>
      </w:r>
      <w:r w:rsidRPr="00AD3E67">
        <w:rPr>
          <w:rFonts w:ascii="Arial" w:hAnsi="Arial"/>
          <w:sz w:val="24"/>
        </w:rPr>
        <w:t xml:space="preserve">L’Autore della Lettera agli Ebrei con argomenti così semplici, perché semplici sono gli elementi che sono in suo possesso, dimostra la realtà e la verità delle cose, di ogni cosa. La sua metodologia va dal semplice al complesso. </w:t>
      </w:r>
      <w:r w:rsidRPr="00AD3E67">
        <w:rPr>
          <w:rFonts w:ascii="Arial" w:hAnsi="Arial"/>
          <w:i/>
          <w:sz w:val="24"/>
        </w:rPr>
        <w:t xml:space="preserve">Lui ci insegna che alla verità si perviene attraverso le vie della semplicità. Tuttavia questa metodologia la può seguire chi ha il cuore semplice, puro, libero. Ma anche la può accogliere chi ha il cuore semplice, libero, puro, amante della verità, autentico ricercatore di essa. Il puro di cuore vede Dio ovunque Dio è. Dio è nella sua Parola e solo chi è puro di cuore lo può scorgere. Chi non è puro nel cuore, mai potrà vedere Dio dove Dio è. </w:t>
      </w:r>
      <w:r w:rsidRPr="00AD3E67">
        <w:rPr>
          <w:rFonts w:ascii="Arial" w:hAnsi="Arial"/>
          <w:sz w:val="24"/>
        </w:rPr>
        <w:t xml:space="preserve">Chi non vede Dio là dove Dio è, è segno che il suo cuore non è puro, non è santo, non è giusto, non cerca il Signore con semplicità e purezza.  </w:t>
      </w:r>
    </w:p>
    <w:p w14:paraId="0F0FA635" w14:textId="77777777" w:rsidR="00AD3E67" w:rsidRPr="00AD3E67" w:rsidRDefault="00AD3E67" w:rsidP="00AD3E67">
      <w:pPr>
        <w:spacing w:after="120"/>
        <w:jc w:val="both"/>
        <w:rPr>
          <w:rFonts w:ascii="Arial" w:hAnsi="Arial"/>
          <w:sz w:val="24"/>
        </w:rPr>
      </w:pPr>
      <w:r w:rsidRPr="00AD3E67">
        <w:rPr>
          <w:rFonts w:ascii="Arial" w:hAnsi="Arial"/>
          <w:b/>
          <w:sz w:val="24"/>
        </w:rPr>
        <w:t xml:space="preserve">La legge del cambiamento: dall’imperfezione alla perfezione. </w:t>
      </w:r>
      <w:r w:rsidRPr="00AD3E67">
        <w:rPr>
          <w:rFonts w:ascii="Arial" w:hAnsi="Arial"/>
          <w:sz w:val="24"/>
        </w:rPr>
        <w:t xml:space="preserve">Il cammino di Dio con l’uomo è uno solo: dall’imperfezione alla perfezione, dal poco al tutto, dall’inizio della salvezza al suo pieno compimento, ma anche dalla terra al cielo. </w:t>
      </w:r>
      <w:r w:rsidRPr="00AD3E67">
        <w:rPr>
          <w:rFonts w:ascii="Arial" w:hAnsi="Arial"/>
          <w:i/>
          <w:sz w:val="24"/>
        </w:rPr>
        <w:t>Chi vuole camminare con Dio, sappia che deve avanzare sempre nella verità, nella carità, nella speranza, in un crescendo sempre più grande, ma anche sempre più puro, più santo. Chi si ferma alla Parola di ieri, sappia che Dio oggi parla per condurre l’uomo verso la verità tutta intera</w:t>
      </w:r>
      <w:r w:rsidRPr="00AD3E67">
        <w:rPr>
          <w:rFonts w:ascii="Arial" w:hAnsi="Arial"/>
          <w:sz w:val="24"/>
        </w:rPr>
        <w:t xml:space="preserve">. Anche nella verità c’è un cammino dall’imperfezione alla perfezione, da una conoscenza semplice alla conoscenza complessa. </w:t>
      </w:r>
    </w:p>
    <w:p w14:paraId="6667FDAB" w14:textId="77777777" w:rsidR="00AD3E67" w:rsidRPr="00AD3E67" w:rsidRDefault="00AD3E67" w:rsidP="00AD3E67">
      <w:pPr>
        <w:spacing w:after="120"/>
        <w:jc w:val="both"/>
        <w:rPr>
          <w:rFonts w:ascii="Arial" w:hAnsi="Arial"/>
          <w:sz w:val="24"/>
        </w:rPr>
      </w:pPr>
      <w:r w:rsidRPr="00AD3E67">
        <w:rPr>
          <w:rFonts w:ascii="Arial" w:hAnsi="Arial"/>
          <w:b/>
          <w:sz w:val="24"/>
        </w:rPr>
        <w:t xml:space="preserve">Il nuovo di Dio. Tutto sarà nuovo.  </w:t>
      </w:r>
      <w:r w:rsidRPr="00AD3E67">
        <w:rPr>
          <w:rFonts w:ascii="Arial" w:hAnsi="Arial"/>
          <w:sz w:val="24"/>
        </w:rPr>
        <w:t xml:space="preserve">C’è un nuovo di Dio che quotidianamente si apre dinanzi ai nostri occhi e questo nuovo ognuno è chiamato ad accogliere. </w:t>
      </w:r>
      <w:r w:rsidRPr="00AD3E67">
        <w:rPr>
          <w:rFonts w:ascii="Arial" w:hAnsi="Arial"/>
          <w:sz w:val="24"/>
        </w:rPr>
        <w:lastRenderedPageBreak/>
        <w:t xml:space="preserve">Nessuno si deve chiudere ad esso. </w:t>
      </w:r>
      <w:r w:rsidRPr="00AD3E67">
        <w:rPr>
          <w:rFonts w:ascii="Arial" w:hAnsi="Arial"/>
          <w:i/>
          <w:sz w:val="24"/>
        </w:rPr>
        <w:t xml:space="preserve">Tutto sarà nuovo per chi si apre al nuovo che Dio gli prepara di giorno in giorno. </w:t>
      </w:r>
      <w:r w:rsidRPr="00AD3E67">
        <w:rPr>
          <w:rFonts w:ascii="Arial" w:hAnsi="Arial"/>
          <w:sz w:val="24"/>
        </w:rPr>
        <w:t xml:space="preserve">Tutto invece rimane vecchio per chi si chiude al nuovo di Dio, lo rifiuta, lo combatte, si oppone ad esso. </w:t>
      </w:r>
    </w:p>
    <w:p w14:paraId="3E7B6EB9" w14:textId="77777777" w:rsidR="00AD3E67" w:rsidRPr="00AD3E67" w:rsidRDefault="00AD3E67" w:rsidP="00AD3E67">
      <w:pPr>
        <w:spacing w:after="120"/>
        <w:jc w:val="both"/>
        <w:rPr>
          <w:rFonts w:ascii="Arial" w:hAnsi="Arial"/>
          <w:sz w:val="24"/>
        </w:rPr>
      </w:pPr>
      <w:r w:rsidRPr="00AD3E67">
        <w:rPr>
          <w:rFonts w:ascii="Arial" w:hAnsi="Arial"/>
          <w:b/>
          <w:sz w:val="24"/>
        </w:rPr>
        <w:t xml:space="preserve">Il mutamento della legge. </w:t>
      </w:r>
      <w:r w:rsidRPr="00AD3E67">
        <w:rPr>
          <w:rFonts w:ascii="Arial" w:hAnsi="Arial"/>
          <w:sz w:val="24"/>
        </w:rPr>
        <w:t xml:space="preserve">Il mutamento della legge del Sacerdozio – da Aronne a Cristo – indica che c’è un cambiamento di perfezione. </w:t>
      </w:r>
      <w:r w:rsidRPr="00AD3E67">
        <w:rPr>
          <w:rFonts w:ascii="Arial" w:hAnsi="Arial"/>
          <w:i/>
          <w:sz w:val="24"/>
        </w:rPr>
        <w:t xml:space="preserve">Si passa da una perfezione morale ad una sostanziale, di natura, ontica, che investe tutto l’essere dell’uomo. Passando da Aronne a Cristo tutto il culto cambia, perché cambia l’essenza stessa del culto, che viene portato nella pienezza della sua verità. </w:t>
      </w:r>
      <w:r w:rsidRPr="00AD3E67">
        <w:rPr>
          <w:rFonts w:ascii="Arial" w:hAnsi="Arial"/>
          <w:sz w:val="24"/>
        </w:rPr>
        <w:t xml:space="preserve">Cosa è il culto se non il dono di se stessi a Dio? Questo culto deve essere vissuto nella sostanza stessa dell’uomo che deve darsi a Dio e non più nella figura o nell’immagine di un animale che viene immolato. </w:t>
      </w:r>
    </w:p>
    <w:p w14:paraId="205394BD" w14:textId="77777777" w:rsidR="00AD3E67" w:rsidRPr="00AD3E67" w:rsidRDefault="00AD3E67" w:rsidP="00AD3E67">
      <w:pPr>
        <w:spacing w:after="120"/>
        <w:jc w:val="both"/>
        <w:rPr>
          <w:rFonts w:ascii="Arial" w:hAnsi="Arial"/>
          <w:sz w:val="24"/>
        </w:rPr>
      </w:pPr>
      <w:r w:rsidRPr="00AD3E67">
        <w:rPr>
          <w:rFonts w:ascii="Arial" w:hAnsi="Arial"/>
          <w:b/>
          <w:sz w:val="24"/>
        </w:rPr>
        <w:t xml:space="preserve">È Messia perché Sacerdote. </w:t>
      </w:r>
      <w:r w:rsidRPr="00AD3E67">
        <w:rPr>
          <w:rFonts w:ascii="Arial" w:hAnsi="Arial"/>
          <w:sz w:val="24"/>
        </w:rPr>
        <w:t xml:space="preserve">Il messianismo di Cristo non è nell’ordine della regalità, ma nell’ordine del suo sacerdozio. </w:t>
      </w:r>
      <w:r w:rsidRPr="00AD3E67">
        <w:rPr>
          <w:rFonts w:ascii="Arial" w:hAnsi="Arial"/>
          <w:i/>
          <w:sz w:val="24"/>
        </w:rPr>
        <w:t xml:space="preserve">È Messia in quanto vero sacerdote della Nuova Alleanza. È vero Messia, perché in quanto vero Sacerdote, libera il popolo dai suoi peccati e lo conduce nella vera libertà, nella vera pace, nella vera giustizia di Dio. </w:t>
      </w:r>
      <w:r w:rsidRPr="00AD3E67">
        <w:rPr>
          <w:rFonts w:ascii="Arial" w:hAnsi="Arial"/>
          <w:sz w:val="24"/>
        </w:rPr>
        <w:t xml:space="preserve">È questa la vera essenza del Messianismo di Cristo Gesù. Ogni altra concezione non è la sua verità. </w:t>
      </w:r>
    </w:p>
    <w:p w14:paraId="417DCEDB"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Per la potenza di una vita indefettibile. </w:t>
      </w:r>
      <w:r w:rsidRPr="00AD3E67">
        <w:rPr>
          <w:rFonts w:ascii="Arial" w:hAnsi="Arial"/>
          <w:bCs/>
          <w:sz w:val="24"/>
        </w:rPr>
        <w:t xml:space="preserve">Sacerdozio rivestito di debolezza e inutilità. Viene qui manifestata la differenza sostanziale tra Cristo e Aronne. Cristo Gesù agisce dalla potenza e forza della sua divinità, ma anche dalla potenza e forza della sua santità. </w:t>
      </w:r>
      <w:r w:rsidRPr="00AD3E67">
        <w:rPr>
          <w:rFonts w:ascii="Arial" w:hAnsi="Arial"/>
          <w:bCs/>
          <w:i/>
          <w:sz w:val="24"/>
        </w:rPr>
        <w:t>Quella di Cristo è pienezza di verità, di santità, di giustizia, di obbedienza, di umiltà, di mitezza, di ogni altra virtù. Dalla potenza di questa santità Egli agisce per la nostra santificazione</w:t>
      </w:r>
      <w:r w:rsidRPr="00AD3E67">
        <w:rPr>
          <w:rFonts w:ascii="Arial" w:hAnsi="Arial"/>
          <w:bCs/>
          <w:sz w:val="24"/>
        </w:rPr>
        <w:t xml:space="preserve">. Aronne invece vive un sacerdozio rivestito di debolezza e di inutilità. È debole perché egli deve offrire prima di tutto per se stesso, per essere liberato dai suoi peccati. È inutile perché non opera alcuna redenzione eterna. C’è infatti bisogno di ripetere continuamente l’offerta. </w:t>
      </w:r>
      <w:r w:rsidRPr="00AD3E67">
        <w:rPr>
          <w:rFonts w:ascii="Arial" w:hAnsi="Arial"/>
          <w:bCs/>
          <w:i/>
          <w:sz w:val="24"/>
        </w:rPr>
        <w:t xml:space="preserve">Cristo Gesù invece si offre una volta per tutte e ogni peccato viene cancellato. </w:t>
      </w:r>
      <w:r w:rsidRPr="00AD3E67">
        <w:rPr>
          <w:rFonts w:ascii="Arial" w:hAnsi="Arial"/>
          <w:bCs/>
          <w:sz w:val="24"/>
        </w:rPr>
        <w:t xml:space="preserve">Questa è la potenza della sua vita indefettibile. Per questa potenza di santità egli santifica il mondo intero. </w:t>
      </w:r>
    </w:p>
    <w:p w14:paraId="12758A3E"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Dio cammina con l’uomo storico. </w:t>
      </w:r>
      <w:r w:rsidRPr="00AD3E67">
        <w:rPr>
          <w:rFonts w:ascii="Arial" w:hAnsi="Arial"/>
          <w:bCs/>
          <w:sz w:val="24"/>
        </w:rPr>
        <w:t xml:space="preserve">Il tempo è condizione essenziale dell’uomo. Pastorale e tempo. Uomo storico. Uomo metafisico. L’uomo storico è l’uomo deformato dal suo peccato, frantumato nella sua vera essenza, trasformato dalla sua colpa, immerso in una mentalità che lo conduce verso la morte e mai verso la vita. Dio cammina con quest’uomo. </w:t>
      </w:r>
      <w:r w:rsidRPr="00AD3E67">
        <w:rPr>
          <w:rFonts w:ascii="Arial" w:hAnsi="Arial"/>
          <w:bCs/>
          <w:i/>
          <w:sz w:val="24"/>
        </w:rPr>
        <w:t>Quest’uomo prende per mano e lo conduce dall’imperfezione alla perfezione, dalla falsità alla verità, dal non ascolto all’ascolto, dalla non fede alla fede, dal non amore all’amore, dalla non speranza alla speranza, dal vizio alla santità, dalla morte alla vita, dalla terra al cielo, dalla solitudine alla comunione, dall’essere contro l’uomo al vivere per gli altri, a consumarsi per i fratelli</w:t>
      </w:r>
      <w:r w:rsidRPr="00AD3E67">
        <w:rPr>
          <w:rFonts w:ascii="Arial" w:hAnsi="Arial"/>
          <w:bCs/>
          <w:sz w:val="24"/>
        </w:rPr>
        <w:t xml:space="preserve">. Tutto questo lavoro necessita tempo, lungo tempo, fatto di anni, di secoli. </w:t>
      </w:r>
      <w:r w:rsidRPr="00AD3E67">
        <w:rPr>
          <w:rFonts w:ascii="Arial" w:hAnsi="Arial"/>
          <w:bCs/>
          <w:i/>
          <w:sz w:val="24"/>
        </w:rPr>
        <w:t>Il cammino di Dio con l’uomo è un cammino secolare, mai finito, sempre all’inizio, sempre come al primo giorno. Dio è il più grande maestro di Pastorale, è il Maestro della Pastorale efficace perché Lui cammina senza tempo con un uomo tutto immerso nel tempo</w:t>
      </w:r>
      <w:r w:rsidRPr="00AD3E67">
        <w:rPr>
          <w:rFonts w:ascii="Arial" w:hAnsi="Arial"/>
          <w:bCs/>
          <w:sz w:val="24"/>
        </w:rPr>
        <w:t xml:space="preserve">. Ogni pastorale è senza tempo e chi è schiavo del tempo nella pastorale, non può agire secondo verità. Chi vuole camminare con Dio sappia che deve sempre trascendere la sua condizione storica ed ogni suo condizionamento, frutto in lui della storia. </w:t>
      </w:r>
    </w:p>
    <w:p w14:paraId="42452877" w14:textId="77777777" w:rsidR="00AD3E67" w:rsidRPr="00AD3E67" w:rsidRDefault="00AD3E67" w:rsidP="00AD3E67">
      <w:pPr>
        <w:spacing w:after="120"/>
        <w:jc w:val="both"/>
        <w:rPr>
          <w:rFonts w:ascii="Arial" w:hAnsi="Arial"/>
          <w:bCs/>
          <w:sz w:val="24"/>
        </w:rPr>
      </w:pPr>
      <w:r w:rsidRPr="00AD3E67">
        <w:rPr>
          <w:rFonts w:ascii="Arial" w:hAnsi="Arial"/>
          <w:b/>
          <w:sz w:val="24"/>
        </w:rPr>
        <w:lastRenderedPageBreak/>
        <w:t xml:space="preserve">La legge non è strumento di perfezione. </w:t>
      </w:r>
      <w:r w:rsidRPr="00AD3E67">
        <w:rPr>
          <w:rFonts w:ascii="Arial" w:hAnsi="Arial"/>
          <w:bCs/>
          <w:sz w:val="24"/>
        </w:rPr>
        <w:t xml:space="preserve">Cosa è e chi è “strumento” di perfezione? Nella trasformazione della natura. Strumento di perfezione per nuova creazione.  La legge antica non è strumento di perfezione perché essa lasciava l’uomo nella sua vecchia natura. </w:t>
      </w:r>
      <w:r w:rsidRPr="00AD3E67">
        <w:rPr>
          <w:rFonts w:ascii="Arial" w:hAnsi="Arial"/>
          <w:bCs/>
          <w:i/>
          <w:sz w:val="24"/>
        </w:rPr>
        <w:t xml:space="preserve">Chi invece ci introduce nella perfezione è il sacerdozio di Cristo Gesù. Grazie all’offerta del suo corpo e del suo sangue, per la grazia frutto di questo sacrificio, Dio ci rende partecipi della divina natura, opera in noi una nuova creazione. </w:t>
      </w:r>
      <w:r w:rsidRPr="00AD3E67">
        <w:rPr>
          <w:rFonts w:ascii="Arial" w:hAnsi="Arial"/>
          <w:bCs/>
          <w:sz w:val="24"/>
        </w:rPr>
        <w:t xml:space="preserve">È questa nuova creazione la vera perfezione dell’uomo e questa si ottiene solo per via sacramentale, non per via esteriore. Essa è opera dello Spirito di Cristo che si posa sopra di noi e ci fa nuove creature in Cristo, per Cristo, con Cristo. Anche questa è differenza sostanziale tra il sacerdozio di Aronne che lascia l’uomo nella sua vecchia natura e il Sacerdozio di Cristo che eleva l’uomo, lo rinnova ontologicamente, lo cambia dentro e fuori, perché semplicemente lo rende partecipe della divina natura. </w:t>
      </w:r>
      <w:r w:rsidRPr="00AD3E67">
        <w:rPr>
          <w:rFonts w:ascii="Arial" w:hAnsi="Arial"/>
          <w:bCs/>
          <w:i/>
          <w:sz w:val="24"/>
        </w:rPr>
        <w:t xml:space="preserve">È come se l’uomo venisse immerso nella divina natura per essere totalmente divinizzato, </w:t>
      </w:r>
      <w:r w:rsidRPr="00AD3E67">
        <w:rPr>
          <w:rFonts w:ascii="Arial" w:hAnsi="Arial"/>
          <w:bCs/>
          <w:sz w:val="24"/>
        </w:rPr>
        <w:t xml:space="preserve">alla stessa maniera che il ferro viene immesso nel fuoco per trasformarsi, divenire fuoco, senza però perdere la sua essenza di ferro. </w:t>
      </w:r>
    </w:p>
    <w:p w14:paraId="722E430E" w14:textId="77777777" w:rsidR="00AD3E67" w:rsidRPr="00AD3E67" w:rsidRDefault="00AD3E67" w:rsidP="00AD3E67">
      <w:pPr>
        <w:spacing w:after="120"/>
        <w:jc w:val="both"/>
        <w:rPr>
          <w:rFonts w:ascii="Arial" w:hAnsi="Arial"/>
          <w:sz w:val="24"/>
        </w:rPr>
      </w:pPr>
      <w:r w:rsidRPr="00AD3E67">
        <w:rPr>
          <w:rFonts w:ascii="Arial" w:hAnsi="Arial"/>
          <w:b/>
          <w:sz w:val="24"/>
        </w:rPr>
        <w:t xml:space="preserve">Chi deve introdurre nella speranza migliore è Dio. </w:t>
      </w:r>
      <w:r w:rsidRPr="00AD3E67">
        <w:rPr>
          <w:rFonts w:ascii="Arial" w:hAnsi="Arial"/>
          <w:sz w:val="24"/>
        </w:rPr>
        <w:t xml:space="preserve">La speranza migliore alla quale siamo chiamati è la vita eterna nel Cielo, con Dio, nel suo Paradiso. </w:t>
      </w:r>
      <w:r w:rsidRPr="00AD3E67">
        <w:rPr>
          <w:rFonts w:ascii="Arial" w:hAnsi="Arial"/>
          <w:i/>
          <w:sz w:val="24"/>
        </w:rPr>
        <w:t xml:space="preserve">Chi deve introdurci in questa speranza migliore </w:t>
      </w:r>
      <w:r w:rsidRPr="00AD3E67">
        <w:rPr>
          <w:rFonts w:ascii="Arial" w:hAnsi="Arial"/>
          <w:sz w:val="24"/>
        </w:rPr>
        <w:t xml:space="preserve">– migliore della speranza antica che era solo il possesso di una terra – </w:t>
      </w:r>
      <w:r w:rsidRPr="00AD3E67">
        <w:rPr>
          <w:rFonts w:ascii="Arial" w:hAnsi="Arial"/>
          <w:i/>
          <w:sz w:val="24"/>
        </w:rPr>
        <w:t>è Dio, secondo la nuova via che è Cristo Gesù</w:t>
      </w:r>
      <w:r w:rsidRPr="00AD3E67">
        <w:rPr>
          <w:rFonts w:ascii="Arial" w:hAnsi="Arial"/>
          <w:sz w:val="24"/>
        </w:rPr>
        <w:t xml:space="preserve">. Di questa speranza migliore Cristo Gesù non solo è via, è anche verità e vita. Tutto è Cristo per questa speranza migliore e tutto si compie in Lui, non fuori di Lui. </w:t>
      </w:r>
    </w:p>
    <w:p w14:paraId="73CF6A84"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Avvicinamento a Dio per cambiamento di natura. </w:t>
      </w:r>
      <w:r w:rsidRPr="00AD3E67">
        <w:rPr>
          <w:rFonts w:ascii="Arial" w:hAnsi="Arial"/>
          <w:bCs/>
          <w:sz w:val="24"/>
        </w:rPr>
        <w:t xml:space="preserve">Avvicinamento a Dio per partecipazione della natura divina. L’antropologia del Nuovo Testamento sostanzialmente diversa da quella dell’Antico testamento. La nostra vocazione è quella di accostarci, di avvicinarci al Signore. </w:t>
      </w:r>
      <w:r w:rsidRPr="00AD3E67">
        <w:rPr>
          <w:rFonts w:ascii="Arial" w:hAnsi="Arial"/>
          <w:bCs/>
          <w:i/>
          <w:sz w:val="24"/>
        </w:rPr>
        <w:t>Nell’Antico Testamento l’avvicinamento avveniva per volontà</w:t>
      </w:r>
      <w:r w:rsidRPr="00AD3E67">
        <w:rPr>
          <w:rFonts w:ascii="Arial" w:hAnsi="Arial"/>
          <w:bCs/>
          <w:sz w:val="24"/>
        </w:rPr>
        <w:t xml:space="preserve">. Si accoglieva la volontà di Dio manifestata ed espressa nei comandamenti e si diveniva amici di Dio. L’uomo però rimaneva ancora nella sua vecchia natura. Niente era trasformato in Lui. </w:t>
      </w:r>
      <w:r w:rsidRPr="00AD3E67">
        <w:rPr>
          <w:rFonts w:ascii="Arial" w:hAnsi="Arial"/>
          <w:bCs/>
          <w:i/>
          <w:sz w:val="24"/>
        </w:rPr>
        <w:t>Nel Nuovo Testamento l’avvicinamento a Dio non è solo per volontà, è anche e soprattutto per natura, nella quale anche la volontà viene trasformata, assieme al cuore, al corpo, all’anima</w:t>
      </w:r>
      <w:r w:rsidRPr="00AD3E67">
        <w:rPr>
          <w:rFonts w:ascii="Arial" w:hAnsi="Arial"/>
          <w:bCs/>
          <w:sz w:val="24"/>
        </w:rPr>
        <w:t xml:space="preserve">. Nel Nuovo Testamento l’avvicinamento è per partecipazione della divina natura che cambia tutto il nostro essere. </w:t>
      </w:r>
      <w:r w:rsidRPr="00AD3E67">
        <w:rPr>
          <w:rFonts w:ascii="Arial" w:hAnsi="Arial"/>
          <w:bCs/>
          <w:i/>
          <w:sz w:val="24"/>
        </w:rPr>
        <w:t>Lo cambia sostanzialmente, non solo accidentalmente, o perifericamente. Tutto cambia nell’uomo che diviene partecipe della divina natura, perché la sua sostanza di uomo viene sostanzialmente, ontologicamente cambiata, modificata, trasformata</w:t>
      </w:r>
      <w:r w:rsidRPr="00AD3E67">
        <w:rPr>
          <w:rFonts w:ascii="Arial" w:hAnsi="Arial"/>
          <w:bCs/>
          <w:sz w:val="24"/>
        </w:rPr>
        <w:t xml:space="preserve">. Questo ci fa dire che c’è una differenza sostanziale tra l’antropologia dell’Antico Testamento e quella del Nuovo. Quella del Nuovo è antropologia perfetta. È perfetta perché siamo inseriti in Cristo che è l’Uomo perfetto. Siamo fatti ad immagine di Cristo, ma in Cristo, siamo conformati a Lui nell’essenza, nella sostanza, nella natura. </w:t>
      </w:r>
      <w:r w:rsidRPr="00AD3E67">
        <w:rPr>
          <w:rFonts w:ascii="Arial" w:hAnsi="Arial"/>
          <w:bCs/>
          <w:i/>
          <w:sz w:val="24"/>
        </w:rPr>
        <w:t xml:space="preserve">Questa verità ce ne deve insegnare un’altra: non esiste antropologia valida che non sia o non divenga antropologia cristica. </w:t>
      </w:r>
      <w:r w:rsidRPr="00AD3E67">
        <w:rPr>
          <w:rFonts w:ascii="Arial" w:hAnsi="Arial"/>
          <w:bCs/>
          <w:sz w:val="24"/>
        </w:rPr>
        <w:t xml:space="preserve">Ogni antropologia che non conduce a Cristo lascia l’uomo nella sua vecchia natura. </w:t>
      </w:r>
    </w:p>
    <w:p w14:paraId="773642A9"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Il sacerdozio eterno di Cristo. </w:t>
      </w:r>
      <w:r w:rsidRPr="00AD3E67">
        <w:rPr>
          <w:rFonts w:ascii="Arial" w:hAnsi="Arial"/>
          <w:bCs/>
          <w:sz w:val="24"/>
        </w:rPr>
        <w:t xml:space="preserve">Alla maniera di Melchisedek. Vera umanità maschile. Nel sacerdozio di Cristo non c’è successione. Non c’è separazione tra il sacerdozio e Cristo. Il sacerdozio di Cristo è eterno in ragione della sua Persona </w:t>
      </w:r>
      <w:r w:rsidRPr="00AD3E67">
        <w:rPr>
          <w:rFonts w:ascii="Arial" w:hAnsi="Arial"/>
          <w:bCs/>
          <w:sz w:val="24"/>
        </w:rPr>
        <w:lastRenderedPageBreak/>
        <w:t xml:space="preserve">che è eterna. Essendo la sua Persona eterna, tutto ciò che è di Cristo è eterno. Questa verità genera un’altra verità, anch’essa essenziale: </w:t>
      </w:r>
      <w:r w:rsidRPr="00AD3E67">
        <w:rPr>
          <w:rFonts w:ascii="Arial" w:hAnsi="Arial"/>
          <w:bCs/>
          <w:i/>
          <w:sz w:val="24"/>
        </w:rPr>
        <w:t>nel sacerdozio di Cristo non c’è successione</w:t>
      </w:r>
      <w:r w:rsidRPr="00AD3E67">
        <w:rPr>
          <w:rFonts w:ascii="Arial" w:hAnsi="Arial"/>
          <w:bCs/>
          <w:sz w:val="24"/>
        </w:rPr>
        <w:t xml:space="preserve">. Il Sacerdozio di Cristo è uno, unico, solo. Non ci sono altri sacerdoti dinanzi a Dio, se non Cristo e Lui solamente. Non c’è separazione tra il Sacerdozio di Cristo e Cristo. Cristo e il suo Sacerdozio sono una cosa sola, inseparabile in eterno. </w:t>
      </w:r>
      <w:r w:rsidRPr="00AD3E67">
        <w:rPr>
          <w:rFonts w:ascii="Arial" w:hAnsi="Arial"/>
          <w:bCs/>
          <w:i/>
          <w:sz w:val="24"/>
        </w:rPr>
        <w:t>Il sacerdozio Cristo lo esercita nella sua umanità, che è vera umanità maschile</w:t>
      </w:r>
      <w:r w:rsidRPr="00AD3E67">
        <w:rPr>
          <w:rFonts w:ascii="Arial" w:hAnsi="Arial"/>
          <w:bCs/>
          <w:sz w:val="24"/>
        </w:rPr>
        <w:t xml:space="preserve">. Essendo quella di Cristo vera umanità maschile, essendo anche il suo Sacerdozio di questa vera umanità maschile, essendo infine ogni sacerdote della Nuova Alleanza sacerdote per partecipazione del Sacerdozio di Cristo Gesù, </w:t>
      </w:r>
      <w:r w:rsidRPr="00AD3E67">
        <w:rPr>
          <w:rFonts w:ascii="Arial" w:hAnsi="Arial"/>
          <w:bCs/>
          <w:i/>
          <w:sz w:val="24"/>
        </w:rPr>
        <w:t>ne consegue un’altra verità anch’essa di primaria importanza: la partecipazione del suo sacerdozio non può avvenire se non nella vera umanità maschile</w:t>
      </w:r>
      <w:r w:rsidRPr="00AD3E67">
        <w:rPr>
          <w:rFonts w:ascii="Arial" w:hAnsi="Arial"/>
          <w:bCs/>
          <w:sz w:val="24"/>
        </w:rPr>
        <w:t xml:space="preserve">. È questo il motivo, o la ragione, per cui la vera umanità femminile non può essere partecipe del sacerdozio eterno di Cristo Gesù. </w:t>
      </w:r>
      <w:r w:rsidRPr="00AD3E67">
        <w:rPr>
          <w:rFonts w:ascii="Arial" w:hAnsi="Arial"/>
          <w:bCs/>
          <w:i/>
          <w:sz w:val="24"/>
        </w:rPr>
        <w:t>È per ragioni ontologiche, di natura, di vera umanità maschile, che la vera umanità femminile non può essere resa partecipe di quest’unico sacerdozio</w:t>
      </w:r>
      <w:r w:rsidRPr="00AD3E67">
        <w:rPr>
          <w:rFonts w:ascii="Arial" w:hAnsi="Arial"/>
          <w:bCs/>
          <w:sz w:val="24"/>
        </w:rPr>
        <w:t xml:space="preserve">. Nel sacerdozio secondo Aronne era il ministero che succedeva. Nel sacerdozio secondo Cristo non succede né il ministero, né la persona. Nel sacerdozio di Cristo c’è solo partecipazione di vera natura maschile a vera natura maschile. </w:t>
      </w:r>
    </w:p>
    <w:p w14:paraId="77A83F35" w14:textId="77777777" w:rsidR="00AD3E67" w:rsidRPr="00AD3E67" w:rsidRDefault="00AD3E67" w:rsidP="00AD3E67">
      <w:pPr>
        <w:spacing w:after="120"/>
        <w:jc w:val="both"/>
        <w:rPr>
          <w:rFonts w:ascii="Arial" w:hAnsi="Arial"/>
          <w:sz w:val="24"/>
        </w:rPr>
      </w:pPr>
      <w:r w:rsidRPr="00AD3E67">
        <w:rPr>
          <w:rFonts w:ascii="Arial" w:hAnsi="Arial"/>
          <w:b/>
          <w:sz w:val="24"/>
        </w:rPr>
        <w:t xml:space="preserve">Perché è sacerdozio che non tramonta può portare alla vera salvezza. </w:t>
      </w:r>
      <w:r w:rsidRPr="00AD3E67">
        <w:rPr>
          <w:rFonts w:ascii="Arial" w:hAnsi="Arial"/>
          <w:sz w:val="24"/>
        </w:rPr>
        <w:t xml:space="preserve">Non tramonta il Sacerdozio, non tramonta il Sacerdote, non tramonta l’offerta. </w:t>
      </w:r>
      <w:r w:rsidRPr="00AD3E67">
        <w:rPr>
          <w:rFonts w:ascii="Arial" w:hAnsi="Arial"/>
          <w:i/>
          <w:sz w:val="24"/>
        </w:rPr>
        <w:t>Uno è il Sacerdozio, uno è il Sacerdote, una è l’offerta</w:t>
      </w:r>
      <w:r w:rsidRPr="00AD3E67">
        <w:rPr>
          <w:rFonts w:ascii="Arial" w:hAnsi="Arial"/>
          <w:sz w:val="24"/>
        </w:rPr>
        <w:t xml:space="preserve">. L’efficacia eterna di salvezza è in questa unicità ed eternità di offerta, di sacerdozio, di sacerdote. Chi vuole, può entrare nella salvezza. Essa è veramente efficace. </w:t>
      </w:r>
    </w:p>
    <w:p w14:paraId="0C8DD12A"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Garante di un’alleanza migliore. </w:t>
      </w:r>
      <w:r w:rsidRPr="00AD3E67">
        <w:rPr>
          <w:rFonts w:ascii="Arial" w:hAnsi="Arial"/>
          <w:bCs/>
          <w:sz w:val="24"/>
        </w:rPr>
        <w:t xml:space="preserve">Garanzia per soddisfazione. Il sacerdozio di Cristo è efficace. Tutto è dalla Persona di Cristo. Per la sua eternità e per la sua umanità. L’eternità è l’essenza di Cristo. La garanzia della nostra salvezza è Gesù Signore. Lui garantisce per soddisfazione, per dono di vita. Dona la sua vita per la nostra vita, la sua morte per la nostra risurrezione. </w:t>
      </w:r>
      <w:r w:rsidRPr="00AD3E67">
        <w:rPr>
          <w:rFonts w:ascii="Arial" w:hAnsi="Arial"/>
          <w:bCs/>
          <w:i/>
          <w:sz w:val="24"/>
        </w:rPr>
        <w:t xml:space="preserve">Per questo è efficace il Sacerdozio di Cristo Gesù: per il dono di tutto se stesso al Padre per la nostra redenzione eterna. </w:t>
      </w:r>
      <w:r w:rsidRPr="00AD3E67">
        <w:rPr>
          <w:rFonts w:ascii="Arial" w:hAnsi="Arial"/>
          <w:bCs/>
          <w:sz w:val="24"/>
        </w:rPr>
        <w:t xml:space="preserve">Gesù offre al Padre la sua umanità, che non è umanità di un uomo, è l’umanità di Dio, della seconda Persona della Santissima Trinità. Offrendo il suo corpo, è se stesso che offre al Padre. È questa la grandezza del sacerdozio di Cristo Gesù. </w:t>
      </w:r>
      <w:r w:rsidRPr="00AD3E67">
        <w:rPr>
          <w:rFonts w:ascii="Arial" w:hAnsi="Arial"/>
          <w:bCs/>
          <w:i/>
          <w:sz w:val="24"/>
        </w:rPr>
        <w:t>La sua umanità è assunta dall’eternità e dalla divinità della Persona, che la offre al Padre per la nostra redenzione eterna</w:t>
      </w:r>
      <w:r w:rsidRPr="00AD3E67">
        <w:rPr>
          <w:rFonts w:ascii="Arial" w:hAnsi="Arial"/>
          <w:bCs/>
          <w:sz w:val="24"/>
        </w:rPr>
        <w:t xml:space="preserve">. L’eternità è l’essenza stessa di Cristo Gesù ed è in questa sua eternità che si compie la nostra redenzione. Si compie però attraverso la sua umanità, il suo vero corpo. Su queste molteplici verità: </w:t>
      </w:r>
      <w:r w:rsidRPr="00AD3E67">
        <w:rPr>
          <w:rFonts w:ascii="Arial" w:hAnsi="Arial"/>
          <w:bCs/>
          <w:i/>
          <w:sz w:val="24"/>
        </w:rPr>
        <w:t xml:space="preserve">Garante di un’alleanza migliore. Garanzia per soddisfazione. Il sacerdozio di Cristo è efficace. Tutto è dalla Persona di Cristo. Per la sua eternità e per la sua umanità. L’eternità è l’essenza di Cristo.  </w:t>
      </w:r>
      <w:r w:rsidRPr="00AD3E67">
        <w:rPr>
          <w:rFonts w:ascii="Arial" w:hAnsi="Arial"/>
          <w:bCs/>
          <w:sz w:val="24"/>
        </w:rPr>
        <w:t xml:space="preserve">È giusto che ognuno di noi acquisisca la più grande pienezza su questa verità. </w:t>
      </w:r>
      <w:r w:rsidRPr="00AD3E67">
        <w:rPr>
          <w:rFonts w:ascii="Arial" w:hAnsi="Arial"/>
          <w:bCs/>
          <w:i/>
          <w:sz w:val="24"/>
        </w:rPr>
        <w:t>Sarà questa pienezza di verità a liberare la nostra mente dalla confusione che oggi si sta insinuando in molti cuori e che li porta alla relativizzazione di Cristo</w:t>
      </w:r>
      <w:r w:rsidRPr="00AD3E67">
        <w:rPr>
          <w:rFonts w:ascii="Arial" w:hAnsi="Arial"/>
          <w:bCs/>
          <w:sz w:val="24"/>
        </w:rPr>
        <w:t>, a pensarlo uno tra i tanti attraverso cui si può compiere la salvezza. La pienezza della verità e solo essa può preservare il cristiano dal cadere nella falsità e vi cade sempre quando mette Cristo accanto agli altri e gli altri accanto a Cristo Gesù.</w:t>
      </w:r>
    </w:p>
    <w:p w14:paraId="379DE3F1" w14:textId="77777777" w:rsidR="00AD3E67" w:rsidRPr="00AD3E67" w:rsidRDefault="00AD3E67" w:rsidP="00AD3E67">
      <w:pPr>
        <w:spacing w:after="120"/>
        <w:jc w:val="both"/>
        <w:rPr>
          <w:rFonts w:ascii="Arial" w:hAnsi="Arial"/>
          <w:sz w:val="24"/>
        </w:rPr>
      </w:pPr>
      <w:r w:rsidRPr="00AD3E67">
        <w:rPr>
          <w:rFonts w:ascii="Arial" w:hAnsi="Arial"/>
          <w:b/>
          <w:sz w:val="24"/>
        </w:rPr>
        <w:lastRenderedPageBreak/>
        <w:t xml:space="preserve">Scrittura, Tradizione, Teologia, Magistero. </w:t>
      </w:r>
      <w:r w:rsidRPr="00AD3E67">
        <w:rPr>
          <w:rFonts w:ascii="Arial" w:hAnsi="Arial"/>
          <w:sz w:val="24"/>
        </w:rPr>
        <w:t xml:space="preserve">La pienezza della verità avviene e si conquista attraverso l’unità di Scrittura, Tradizione, Magistero, teologia. </w:t>
      </w:r>
      <w:r w:rsidRPr="00AD3E67">
        <w:rPr>
          <w:rFonts w:ascii="Arial" w:hAnsi="Arial"/>
          <w:i/>
          <w:sz w:val="24"/>
        </w:rPr>
        <w:t xml:space="preserve">L’unità deve essere prima di tutto tra l’Antico e il Nuovo Testamento </w:t>
      </w:r>
      <w:r w:rsidRPr="00AD3E67">
        <w:rPr>
          <w:rFonts w:ascii="Arial" w:hAnsi="Arial"/>
          <w:sz w:val="24"/>
        </w:rPr>
        <w:t xml:space="preserve">da considerare una sola Parola di Dio. Poi </w:t>
      </w:r>
      <w:r w:rsidRPr="00AD3E67">
        <w:rPr>
          <w:rFonts w:ascii="Arial" w:hAnsi="Arial"/>
          <w:i/>
          <w:sz w:val="24"/>
        </w:rPr>
        <w:t xml:space="preserve">l’unità deve essere tra Parola, Tradizione e Magistero </w:t>
      </w:r>
      <w:r w:rsidRPr="00AD3E67">
        <w:rPr>
          <w:rFonts w:ascii="Arial" w:hAnsi="Arial"/>
          <w:sz w:val="24"/>
        </w:rPr>
        <w:t xml:space="preserve">da considerare come un solo cammino di verità in verità, fino alla verità tutta intera. Il cammino è condotto dallo Spirito Santo. È Lui il principio unificatore di Scrittura, Tradizione e Magistero. </w:t>
      </w:r>
      <w:r w:rsidRPr="00AD3E67">
        <w:rPr>
          <w:rFonts w:ascii="Arial" w:hAnsi="Arial"/>
          <w:i/>
          <w:sz w:val="24"/>
        </w:rPr>
        <w:t>L’unità deve essere fatta infine tra Verità piena conosciuta e comprensione di essa che avviene attraverso la mediazione teologica</w:t>
      </w:r>
      <w:r w:rsidRPr="00AD3E67">
        <w:rPr>
          <w:rFonts w:ascii="Arial" w:hAnsi="Arial"/>
          <w:sz w:val="24"/>
        </w:rPr>
        <w:t xml:space="preserve">. Né fede senza teologia, né teologia senza fede, né fede e né teologia senza la pienezza della verità. </w:t>
      </w:r>
      <w:r w:rsidRPr="00AD3E67">
        <w:rPr>
          <w:rFonts w:ascii="Arial" w:hAnsi="Arial"/>
          <w:i/>
          <w:sz w:val="24"/>
        </w:rPr>
        <w:t>Chi riesce a mantenere saldamente unita questa quadruplice via per la conoscenza del mistero della salvezza, costui vivrà sempre nella perfetta, sana, giusta verità di Cristo Gesù, anzi progredirà in essa, camminando di verità in verità e di fede in fede</w:t>
      </w:r>
      <w:r w:rsidRPr="00AD3E67">
        <w:rPr>
          <w:rFonts w:ascii="Arial" w:hAnsi="Arial"/>
          <w:sz w:val="24"/>
        </w:rPr>
        <w:t xml:space="preserve">. Ogni qualvolta c’è una separazione all’interno di questa quadruplice via, è la rovina sia per la verità che per la fede. </w:t>
      </w:r>
    </w:p>
    <w:p w14:paraId="3F3E6A6B"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Tutto in Lui si riveste di eternità: </w:t>
      </w:r>
      <w:r w:rsidRPr="00AD3E67">
        <w:rPr>
          <w:rFonts w:ascii="Arial" w:hAnsi="Arial"/>
          <w:bCs/>
          <w:sz w:val="24"/>
        </w:rPr>
        <w:t xml:space="preserve">sacerdozio, offerta, garanzia, modalità. In Cristo tutto si riveste di eternità: sacerdozio, offerta, garanzia, modalità. Si riveste di eternità a motivo della Persona che opera tutto questo. Infatti sacerdote è </w:t>
      </w:r>
      <w:smartTag w:uri="urn:schemas-microsoft-com:office:smarttags" w:element="PersonName">
        <w:smartTagPr>
          <w:attr w:name="ProductID" w:val="La Persona"/>
        </w:smartTagPr>
        <w:r w:rsidRPr="00AD3E67">
          <w:rPr>
            <w:rFonts w:ascii="Arial" w:hAnsi="Arial"/>
            <w:bCs/>
            <w:sz w:val="24"/>
          </w:rPr>
          <w:t>la Persona</w:t>
        </w:r>
      </w:smartTag>
      <w:r w:rsidRPr="00AD3E67">
        <w:rPr>
          <w:rFonts w:ascii="Arial" w:hAnsi="Arial"/>
          <w:bCs/>
          <w:sz w:val="24"/>
        </w:rPr>
        <w:t xml:space="preserve">, non la natura umana, perché il sacerdozio è della Persona, non della natura, anche se il Figlio di Dio lo esercita nella natura umana. È </w:t>
      </w:r>
      <w:smartTag w:uri="urn:schemas-microsoft-com:office:smarttags" w:element="PersonName">
        <w:smartTagPr>
          <w:attr w:name="ProductID" w:val="La Persona"/>
        </w:smartTagPr>
        <w:r w:rsidRPr="00AD3E67">
          <w:rPr>
            <w:rFonts w:ascii="Arial" w:hAnsi="Arial"/>
            <w:bCs/>
            <w:sz w:val="24"/>
          </w:rPr>
          <w:t>la Persona</w:t>
        </w:r>
      </w:smartTag>
      <w:r w:rsidRPr="00AD3E67">
        <w:rPr>
          <w:rFonts w:ascii="Arial" w:hAnsi="Arial"/>
          <w:bCs/>
          <w:sz w:val="24"/>
        </w:rPr>
        <w:t xml:space="preserve"> che lo esercita e </w:t>
      </w:r>
      <w:smartTag w:uri="urn:schemas-microsoft-com:office:smarttags" w:element="PersonName">
        <w:smartTagPr>
          <w:attr w:name="ProductID" w:val="La Persona"/>
        </w:smartTagPr>
        <w:r w:rsidRPr="00AD3E67">
          <w:rPr>
            <w:rFonts w:ascii="Arial" w:hAnsi="Arial"/>
            <w:bCs/>
            <w:sz w:val="24"/>
          </w:rPr>
          <w:t>la Persona</w:t>
        </w:r>
      </w:smartTag>
      <w:r w:rsidRPr="00AD3E67">
        <w:rPr>
          <w:rFonts w:ascii="Arial" w:hAnsi="Arial"/>
          <w:bCs/>
          <w:sz w:val="24"/>
        </w:rPr>
        <w:t xml:space="preserve"> è eterna. </w:t>
      </w:r>
      <w:r w:rsidRPr="00AD3E67">
        <w:rPr>
          <w:rFonts w:ascii="Arial" w:hAnsi="Arial"/>
          <w:bCs/>
          <w:i/>
          <w:sz w:val="24"/>
        </w:rPr>
        <w:t xml:space="preserve">Cristo non fu Sacerdote; Cristo è Sacerdote. Cristo non ha offerto se stesso, Cristo offre se stesso, oggi. Cristo non ha garantito per noi ieri, garantisce oggi. Cristo non ha offerto ieri il suo corpo sulla croce, lo offre oggi. </w:t>
      </w:r>
      <w:r w:rsidRPr="00AD3E67">
        <w:rPr>
          <w:rFonts w:ascii="Arial" w:hAnsi="Arial"/>
          <w:bCs/>
          <w:sz w:val="24"/>
        </w:rPr>
        <w:t xml:space="preserve">Fa tutto questo a motivo della sua eternità. Egli oggi vive il suo sacerdozio eterno a favore dell’umanità intera. </w:t>
      </w:r>
      <w:r w:rsidRPr="00AD3E67">
        <w:rPr>
          <w:rFonts w:ascii="Arial" w:hAnsi="Arial"/>
          <w:bCs/>
          <w:i/>
          <w:sz w:val="24"/>
        </w:rPr>
        <w:t xml:space="preserve">Anche su questa verità la chiarezza è di obbligo. Ogni imprecisione ha delle conseguenze deleterie per la salvezza stessa dell’umanità. </w:t>
      </w:r>
      <w:r w:rsidRPr="00AD3E67">
        <w:rPr>
          <w:rFonts w:ascii="Arial" w:hAnsi="Arial"/>
          <w:bCs/>
          <w:sz w:val="24"/>
        </w:rPr>
        <w:t xml:space="preserve">Oggi in verità tante sono le imprecisioni, le inesattezze, le falsità, gli errori che si professano, si insegnano, o semplicemente si ripetono su Cristo Gesù e sul suo sacerdozio eterno. </w:t>
      </w:r>
    </w:p>
    <w:p w14:paraId="58856ADA" w14:textId="77777777" w:rsidR="00AD3E67" w:rsidRPr="00AD3E67" w:rsidRDefault="00AD3E67" w:rsidP="00AD3E67">
      <w:pPr>
        <w:spacing w:after="120"/>
        <w:jc w:val="both"/>
        <w:rPr>
          <w:rFonts w:ascii="Arial" w:hAnsi="Arial"/>
          <w:sz w:val="24"/>
        </w:rPr>
      </w:pPr>
      <w:r w:rsidRPr="00AD3E67">
        <w:rPr>
          <w:rFonts w:ascii="Arial" w:hAnsi="Arial"/>
          <w:b/>
          <w:sz w:val="24"/>
        </w:rPr>
        <w:t xml:space="preserve">Dio ha dato il Figlio suo Unigenito. </w:t>
      </w:r>
      <w:r w:rsidRPr="00AD3E67">
        <w:rPr>
          <w:rFonts w:ascii="Arial" w:hAnsi="Arial"/>
          <w:sz w:val="24"/>
        </w:rPr>
        <w:t xml:space="preserve">Che il Sacerdozio di Cristo sia della Persona e non della sola natura umana, lo attesta Cristo Gesù, quando afferma che </w:t>
      </w:r>
      <w:r w:rsidRPr="00AD3E67">
        <w:rPr>
          <w:rFonts w:ascii="Arial" w:hAnsi="Arial"/>
          <w:i/>
          <w:sz w:val="24"/>
        </w:rPr>
        <w:t>il Padre ha dato il suo Figlio perché chiunque crede in Lui non muoia, ma abbia la vita nel suo nome</w:t>
      </w:r>
      <w:r w:rsidRPr="00AD3E67">
        <w:rPr>
          <w:rFonts w:ascii="Arial" w:hAnsi="Arial"/>
          <w:sz w:val="24"/>
        </w:rPr>
        <w:t xml:space="preserve">. Il dono che il Padre ci ha fatto è il suo Figlio Unigenito il quale è vero Dio e vero uomo, perfetto Dio e perfetto uomo nella sua sola ed unica Persona divina, che è preesistente all’incarnazione, Persona che si fa carne nel seno della Vergine Maria. </w:t>
      </w:r>
      <w:r w:rsidRPr="00AD3E67">
        <w:rPr>
          <w:rFonts w:ascii="Arial" w:hAnsi="Arial"/>
          <w:i/>
          <w:sz w:val="24"/>
        </w:rPr>
        <w:t>Dio ha dato il suo Figlio incarnato. Lo ha dato dalla croce</w:t>
      </w:r>
      <w:r w:rsidRPr="00AD3E67">
        <w:rPr>
          <w:rFonts w:ascii="Arial" w:hAnsi="Arial"/>
          <w:sz w:val="24"/>
        </w:rPr>
        <w:t xml:space="preserve">. Questa è la verità di Gesù Signore. Altre “verità” non sono di Cristo Gesù. Altre “verità” non vengono dallo Spirito del Signore, ma dalla carne dell’uomo, dal suo sangue. </w:t>
      </w:r>
    </w:p>
    <w:p w14:paraId="11612130"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In Cristo è la chiave </w:t>
      </w:r>
      <w:r w:rsidRPr="00AD3E67">
        <w:rPr>
          <w:rFonts w:ascii="Arial" w:hAnsi="Arial"/>
          <w:bCs/>
          <w:sz w:val="24"/>
        </w:rPr>
        <w:t xml:space="preserve">di ogni vera conoscenza di Dio e dell’uomo. Dicendo che Cristo è la chiave della vera conoscenza di Dio e dell’uomo si vuole affermare una sola verità: </w:t>
      </w:r>
      <w:r w:rsidRPr="00AD3E67">
        <w:rPr>
          <w:rFonts w:ascii="Arial" w:hAnsi="Arial"/>
          <w:bCs/>
          <w:i/>
          <w:sz w:val="24"/>
        </w:rPr>
        <w:t xml:space="preserve">chi vuole conoscere Dio lo potrà conoscere solo in Cristo. Ma anche chi vuole conoscere l’uomo lo può conoscere solo in Cristo Gesù. </w:t>
      </w:r>
      <w:r w:rsidRPr="00AD3E67">
        <w:rPr>
          <w:rFonts w:ascii="Arial" w:hAnsi="Arial"/>
          <w:bCs/>
          <w:sz w:val="24"/>
        </w:rPr>
        <w:t xml:space="preserve">Il punto culminante della vera conoscenza è la croce di Cristo Signore che rivela quanto grande è l’amore del Padre, ma anche quanto possente sia il peccato dell’uomo. </w:t>
      </w:r>
      <w:r w:rsidRPr="00AD3E67">
        <w:rPr>
          <w:rFonts w:ascii="Arial" w:hAnsi="Arial"/>
          <w:bCs/>
          <w:i/>
          <w:sz w:val="24"/>
        </w:rPr>
        <w:t xml:space="preserve">Di tutta questa ricchezza oggi sta scomparendo ogni cosa. </w:t>
      </w:r>
      <w:r w:rsidRPr="00AD3E67">
        <w:rPr>
          <w:rFonts w:ascii="Arial" w:hAnsi="Arial"/>
          <w:bCs/>
          <w:sz w:val="24"/>
        </w:rPr>
        <w:t xml:space="preserve">Tutto si sta riducendo ad un livellamento senza differenze, in nome di un’antropologia falsa, bugiarda, </w:t>
      </w:r>
      <w:r w:rsidRPr="00AD3E67">
        <w:rPr>
          <w:rFonts w:ascii="Arial" w:hAnsi="Arial"/>
          <w:bCs/>
          <w:sz w:val="24"/>
        </w:rPr>
        <w:lastRenderedPageBreak/>
        <w:t xml:space="preserve">menzognera, senza carità e senza verità. Da falsi si va da un falso Dio – è il Dio pensato dall’uomo e non da Dio – ; ma anche da falsi si va da un falso uomo – è l’uomo pensato dall’uomo e non da Dio –. La falsità non genera vita, non salva l’uomo, né il cristiano né il pagano. Chi ama veramente l’uomo deve presentarsi dinanzi ad esso con tutta la potenza della verità di Gesù Signore.  </w:t>
      </w:r>
    </w:p>
    <w:p w14:paraId="5642E8CE"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Esercizio attivo, </w:t>
      </w:r>
      <w:r w:rsidRPr="00AD3E67">
        <w:rPr>
          <w:rFonts w:ascii="Arial" w:hAnsi="Arial"/>
          <w:bCs/>
          <w:sz w:val="24"/>
        </w:rPr>
        <w:t xml:space="preserve">non passivo del sacerdozio in Cristo nel Cielo. Cristo nel Cielo esercita il suo sacerdozio eterno in modo attivo e non soltanto passivo. </w:t>
      </w:r>
      <w:r w:rsidRPr="00AD3E67">
        <w:rPr>
          <w:rFonts w:ascii="Arial" w:hAnsi="Arial"/>
          <w:bCs/>
          <w:i/>
          <w:sz w:val="24"/>
        </w:rPr>
        <w:t>È attivo prima di tutto perché intercede sempre in nostro favore</w:t>
      </w:r>
      <w:r w:rsidRPr="00AD3E67">
        <w:rPr>
          <w:rFonts w:ascii="Arial" w:hAnsi="Arial"/>
          <w:bCs/>
          <w:sz w:val="24"/>
        </w:rPr>
        <w:t xml:space="preserve">. L’attività primaria del Sacerdote è l’intercessione perché vengano perdonati i peccati. In secondo ordine è attivo a motivo del sacrificio dell’Eucaristia. </w:t>
      </w:r>
      <w:r w:rsidRPr="00AD3E67">
        <w:rPr>
          <w:rFonts w:ascii="Arial" w:hAnsi="Arial"/>
          <w:bCs/>
          <w:i/>
          <w:sz w:val="24"/>
        </w:rPr>
        <w:t xml:space="preserve">È Cristo che si offre al Padre, quando </w:t>
      </w:r>
      <w:smartTag w:uri="urn:schemas-microsoft-com:office:smarttags" w:element="PersonName">
        <w:smartTagPr>
          <w:attr w:name="ProductID" w:val="la Chiesa"/>
        </w:smartTagPr>
        <w:r w:rsidRPr="00AD3E67">
          <w:rPr>
            <w:rFonts w:ascii="Arial" w:hAnsi="Arial"/>
            <w:bCs/>
            <w:i/>
            <w:sz w:val="24"/>
          </w:rPr>
          <w:t>la Chiesa</w:t>
        </w:r>
      </w:smartTag>
      <w:r w:rsidRPr="00AD3E67">
        <w:rPr>
          <w:rFonts w:ascii="Arial" w:hAnsi="Arial"/>
          <w:bCs/>
          <w:i/>
          <w:sz w:val="24"/>
        </w:rPr>
        <w:t xml:space="preserve"> lo offre. Non è concepibile l’offerta della Chiesa senza l’offerta di Cristo, che non è fatta solo per l’opera di chi ne partecipa il Sacerdozio, ma perché Cristo stesso si offre al Padre per la nostra redenzione eterna</w:t>
      </w:r>
      <w:r w:rsidRPr="00AD3E67">
        <w:rPr>
          <w:rFonts w:ascii="Arial" w:hAnsi="Arial"/>
          <w:bCs/>
          <w:sz w:val="24"/>
        </w:rPr>
        <w:t xml:space="preserve">. Infine </w:t>
      </w:r>
      <w:r w:rsidRPr="00AD3E67">
        <w:rPr>
          <w:rFonts w:ascii="Arial" w:hAnsi="Arial"/>
          <w:bCs/>
          <w:i/>
          <w:sz w:val="24"/>
        </w:rPr>
        <w:t>è attivo perché ancora oggi Cristo si dona nel sacramento dell’altare come cibo della Nuova Alleanza</w:t>
      </w:r>
      <w:r w:rsidRPr="00AD3E67">
        <w:rPr>
          <w:rFonts w:ascii="Arial" w:hAnsi="Arial"/>
          <w:bCs/>
          <w:sz w:val="24"/>
        </w:rPr>
        <w:t xml:space="preserve">. L’Alleanza viene nuovamente stipulata, o rinnovata, nel momento in cui il cristiano mangia Cristo. Mangia Cristo per divenire ciò che Cristo è: vittima, offerta, olocausto per il Padre suo che è nei cieli. </w:t>
      </w:r>
    </w:p>
    <w:p w14:paraId="5FEA13C8" w14:textId="77777777" w:rsidR="00AD3E67" w:rsidRPr="00AD3E67" w:rsidRDefault="00AD3E67" w:rsidP="00AD3E67">
      <w:pPr>
        <w:spacing w:after="120"/>
        <w:jc w:val="both"/>
        <w:rPr>
          <w:rFonts w:ascii="Arial" w:hAnsi="Arial"/>
          <w:sz w:val="24"/>
        </w:rPr>
      </w:pPr>
      <w:r w:rsidRPr="00AD3E67">
        <w:rPr>
          <w:rFonts w:ascii="Arial" w:hAnsi="Arial"/>
          <w:b/>
          <w:sz w:val="24"/>
        </w:rPr>
        <w:t xml:space="preserve">La forza dell’intercessione è nel sacrificio. </w:t>
      </w:r>
      <w:r w:rsidRPr="00AD3E67">
        <w:rPr>
          <w:rFonts w:ascii="Arial" w:hAnsi="Arial"/>
          <w:sz w:val="24"/>
        </w:rPr>
        <w:t xml:space="preserve">Il sacrificio fa divenire la nostra preghiera di intercessione offerta, dono, olocausto. </w:t>
      </w:r>
      <w:r w:rsidRPr="00AD3E67">
        <w:rPr>
          <w:rFonts w:ascii="Arial" w:hAnsi="Arial"/>
          <w:i/>
          <w:sz w:val="24"/>
        </w:rPr>
        <w:t>Il sacrificio mostra a Dio, gli rivela quanto vale per noi la cosa che gli chiediamo. Gesù intercede per la nostra salvezza, chiede a Dio la nostra anima. Che valore ha un’anima nella preghiera di Cristo Gesù? La sua morte in croce vale la nostra anima</w:t>
      </w:r>
      <w:r w:rsidRPr="00AD3E67">
        <w:rPr>
          <w:rFonts w:ascii="Arial" w:hAnsi="Arial"/>
          <w:sz w:val="24"/>
        </w:rPr>
        <w:t xml:space="preserve">. La sua morte in croce per la nostra anima. Questo è il valore della preghiera di Gesù. Questa anche la sua forza di intercessione. </w:t>
      </w:r>
      <w:r w:rsidRPr="00AD3E67">
        <w:rPr>
          <w:rFonts w:ascii="Arial" w:hAnsi="Arial"/>
          <w:i/>
          <w:sz w:val="24"/>
        </w:rPr>
        <w:t>Chi si accosta presso il Signore per chiedere un’anima, deve anche mostrare al Signore quanto vale quell’anima ai suoi occhi</w:t>
      </w:r>
      <w:r w:rsidRPr="00AD3E67">
        <w:rPr>
          <w:rFonts w:ascii="Arial" w:hAnsi="Arial"/>
          <w:sz w:val="24"/>
        </w:rPr>
        <w:t xml:space="preserve">. Solo mostrando a Dio il suo valore, Dio è pronto a dare esaudimento alla nostra preghiera. </w:t>
      </w:r>
    </w:p>
    <w:p w14:paraId="3205BD8B"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Conformazione spirituale a Cristo. </w:t>
      </w:r>
      <w:r w:rsidRPr="00AD3E67">
        <w:rPr>
          <w:rFonts w:ascii="Arial" w:hAnsi="Arial"/>
          <w:bCs/>
          <w:sz w:val="24"/>
        </w:rPr>
        <w:t xml:space="preserve">Nell’offerta di se stessi. Siamo chiamati a conformarci spiritualmente a Cristo. </w:t>
      </w:r>
      <w:r w:rsidRPr="00AD3E67">
        <w:rPr>
          <w:rFonts w:ascii="Arial" w:hAnsi="Arial"/>
          <w:bCs/>
          <w:i/>
          <w:sz w:val="24"/>
        </w:rPr>
        <w:t>Cristo è colui che si offre al Padre per la salvezza del mondo. Il cristiano che desidera ardentemente conformarsi e configurarsi a Cristo Gesù deve anche lui offrirsi al Padre per la salvezza del mondo</w:t>
      </w:r>
      <w:r w:rsidRPr="00AD3E67">
        <w:rPr>
          <w:rFonts w:ascii="Arial" w:hAnsi="Arial"/>
          <w:bCs/>
          <w:sz w:val="24"/>
        </w:rPr>
        <w:t xml:space="preserve">. Non c’è conformazione a Cristo senza l’offerta della propria vita. Anche la nostra preghiera rimane senza forza se viene privata della nostra offerta al Padre per la redenzione del mondo. </w:t>
      </w:r>
    </w:p>
    <w:p w14:paraId="214547D4"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Verità cristologica, </w:t>
      </w:r>
      <w:r w:rsidRPr="00AD3E67">
        <w:rPr>
          <w:rFonts w:ascii="Arial" w:hAnsi="Arial"/>
          <w:bCs/>
          <w:sz w:val="24"/>
        </w:rPr>
        <w:t xml:space="preserve">verità sacramentale, verità pastorale. È questa una unità che bisogna ricomporre subito, anzi immediatamente. Non è possibile lavorare con frutti spirituali, senza la ricomposizione di questa unità. </w:t>
      </w:r>
      <w:r w:rsidRPr="00AD3E67">
        <w:rPr>
          <w:rFonts w:ascii="Arial" w:hAnsi="Arial"/>
          <w:bCs/>
          <w:i/>
          <w:sz w:val="24"/>
        </w:rPr>
        <w:t xml:space="preserve">Oggi la pastorale è in crisi perché è separata dalla vera conoscenza di Cristo. </w:t>
      </w:r>
      <w:r w:rsidRPr="00AD3E67">
        <w:rPr>
          <w:rFonts w:ascii="Arial" w:hAnsi="Arial"/>
          <w:bCs/>
          <w:sz w:val="24"/>
        </w:rPr>
        <w:t xml:space="preserve">Anche i sacramenti sono in crisi a motivo della scarsa, o quasi inesistente conoscenza che si ha della verità di Cristo Signore. </w:t>
      </w:r>
      <w:r w:rsidRPr="00AD3E67">
        <w:rPr>
          <w:rFonts w:ascii="Arial" w:hAnsi="Arial"/>
          <w:bCs/>
          <w:i/>
          <w:sz w:val="24"/>
        </w:rPr>
        <w:t>A tutti è richiesto un grande impegno per la ricomposizione di questa unità</w:t>
      </w:r>
      <w:r w:rsidRPr="00AD3E67">
        <w:rPr>
          <w:rFonts w:ascii="Arial" w:hAnsi="Arial"/>
          <w:bCs/>
          <w:sz w:val="24"/>
        </w:rPr>
        <w:t xml:space="preserve">. Punto vero di partenza è la conoscenza di Gesù Signore: della sua Persona, della sua missione, dell’opera di salvezza, della sua croce, della sua risurrezione. </w:t>
      </w:r>
    </w:p>
    <w:p w14:paraId="79E14AAE" w14:textId="77777777" w:rsidR="00AD3E67" w:rsidRPr="00AD3E67" w:rsidRDefault="00AD3E67" w:rsidP="00AD3E67">
      <w:pPr>
        <w:spacing w:after="120"/>
        <w:jc w:val="both"/>
        <w:rPr>
          <w:rFonts w:ascii="Arial" w:hAnsi="Arial"/>
          <w:sz w:val="24"/>
        </w:rPr>
      </w:pPr>
      <w:r w:rsidRPr="00AD3E67">
        <w:rPr>
          <w:rFonts w:ascii="Arial" w:hAnsi="Arial"/>
          <w:b/>
          <w:sz w:val="24"/>
        </w:rPr>
        <w:t xml:space="preserve">Unità di: sacrificio, santificazione, insegnamento. </w:t>
      </w:r>
      <w:r w:rsidRPr="00AD3E67">
        <w:rPr>
          <w:rFonts w:ascii="Arial" w:hAnsi="Arial"/>
          <w:sz w:val="24"/>
        </w:rPr>
        <w:t xml:space="preserve">Altra unità da ricomporre subito è questa: unità di sacrificio, di santificazione, di insegnamento. Non può esistere divisione, separazione, allontanamento tra queste tre verità. </w:t>
      </w:r>
      <w:r w:rsidRPr="00AD3E67">
        <w:rPr>
          <w:rFonts w:ascii="Arial" w:hAnsi="Arial"/>
          <w:i/>
          <w:sz w:val="24"/>
        </w:rPr>
        <w:lastRenderedPageBreak/>
        <w:t xml:space="preserve">L’insegnamento è per condurre il cristiano alla santificazione che si compie nel sacrificio di se stesso, nell’oblazione che fa della sua vita al Padre, sia per la sua santificazione che per la conversione del mondo intero. Ogni insegnamento non finalizzato alla santificazione è falso. </w:t>
      </w:r>
      <w:r w:rsidRPr="00AD3E67">
        <w:rPr>
          <w:rFonts w:ascii="Arial" w:hAnsi="Arial"/>
          <w:sz w:val="24"/>
        </w:rPr>
        <w:t xml:space="preserve">Ma anche ogni proposito di santificazione senza l’offerta della nostra vita al Padre, anche questa santificazione è falsa, bugiarda, menzognera. Come si può constatare è in questa separazione la causa dello scarso peso del nostro cristianesimo nel mondo contemporaneo. </w:t>
      </w:r>
    </w:p>
    <w:p w14:paraId="52FAFE07"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Unità di sacerdozio </w:t>
      </w:r>
      <w:r w:rsidRPr="00AD3E67">
        <w:rPr>
          <w:rFonts w:ascii="Arial" w:hAnsi="Arial"/>
          <w:bCs/>
          <w:sz w:val="24"/>
        </w:rPr>
        <w:t xml:space="preserve">celeste e sacerdozio della terra. Altra unità da ricomporre è questa: non ci sono due sacerdozi: uno sulla terra e l’altro nel cielo. Il sacerdozio è uno: </w:t>
      </w:r>
      <w:r w:rsidRPr="00AD3E67">
        <w:rPr>
          <w:rFonts w:ascii="Arial" w:hAnsi="Arial"/>
          <w:bCs/>
          <w:i/>
          <w:sz w:val="24"/>
        </w:rPr>
        <w:t xml:space="preserve">quello di Cristo Gesù che lo esercita oggi nel cielo presso il padre suo. Ogni altro sacerdozio che si esercita sulla terra è partecipazione del suo sacerdozio eterno: uno ed unico, il solo. </w:t>
      </w:r>
      <w:r w:rsidRPr="00AD3E67">
        <w:rPr>
          <w:rFonts w:ascii="Arial" w:hAnsi="Arial"/>
          <w:bCs/>
          <w:sz w:val="24"/>
        </w:rPr>
        <w:t xml:space="preserve">Questo mistero è grande. La salvezza del mondo è dall’unità del sacerdozio. L’unità è nella santità di chi lo esercita, ma anche nella fede e nella pienezza della verità che lo riguarda. Anche su questa unità tante sono le falsità, tanti gli errori. A ciascuno il dovere di entrare nella pienezza della verità e della fede per vivere il suo sacerdozio in pienezza di santità. </w:t>
      </w:r>
    </w:p>
    <w:p w14:paraId="01F04676"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Vero sacerdote: </w:t>
      </w:r>
      <w:r w:rsidRPr="00AD3E67">
        <w:rPr>
          <w:rFonts w:ascii="Arial" w:hAnsi="Arial"/>
          <w:bCs/>
          <w:sz w:val="24"/>
        </w:rPr>
        <w:t xml:space="preserve">santo, innocente, senza macchia, separato dai peccatori, elevato sopra i cieli, ontologicamente. Cristo è tutto non solo per virtù morali. Egli è tutto questo perché partecipe della santità purissima di Dio. </w:t>
      </w:r>
      <w:r w:rsidRPr="00AD3E67">
        <w:rPr>
          <w:rFonts w:ascii="Arial" w:hAnsi="Arial"/>
          <w:bCs/>
          <w:i/>
          <w:sz w:val="24"/>
        </w:rPr>
        <w:t>Lui è santo per natura e Persona divina</w:t>
      </w:r>
      <w:r w:rsidRPr="00AD3E67">
        <w:rPr>
          <w:rFonts w:ascii="Arial" w:hAnsi="Arial"/>
          <w:bCs/>
          <w:sz w:val="24"/>
        </w:rPr>
        <w:t xml:space="preserve">. Lui è la seconda Persona della Santissima Trinità e nella sua entità è santità purissima, santissima, immacolata. </w:t>
      </w:r>
      <w:r w:rsidRPr="00AD3E67">
        <w:rPr>
          <w:rFonts w:ascii="Arial" w:hAnsi="Arial"/>
          <w:bCs/>
          <w:i/>
          <w:sz w:val="24"/>
        </w:rPr>
        <w:t>È santo anche per elevazione morale</w:t>
      </w:r>
      <w:r w:rsidRPr="00AD3E67">
        <w:rPr>
          <w:rFonts w:ascii="Arial" w:hAnsi="Arial"/>
          <w:bCs/>
          <w:sz w:val="24"/>
        </w:rPr>
        <w:t xml:space="preserve">. Come vero uomo ha osservato, compiuto, realizzato tutta la volontà di Dio nella forma assolutamente più piena e più santa. Questa è la vera santità di Cristo Gesù: </w:t>
      </w:r>
      <w:r w:rsidRPr="00AD3E67">
        <w:rPr>
          <w:rFonts w:ascii="Arial" w:hAnsi="Arial"/>
          <w:bCs/>
          <w:i/>
          <w:sz w:val="24"/>
        </w:rPr>
        <w:t xml:space="preserve">è ontologica e morale insieme. </w:t>
      </w:r>
      <w:r w:rsidRPr="00AD3E67">
        <w:rPr>
          <w:rFonts w:ascii="Arial" w:hAnsi="Arial"/>
          <w:bCs/>
          <w:sz w:val="24"/>
        </w:rPr>
        <w:t xml:space="preserve">Cosa che anche si deve verificare nel cristiano, anche lui chiamato a divenire partecipe sia della natura che della santità di Dio. </w:t>
      </w:r>
    </w:p>
    <w:p w14:paraId="79CBD044" w14:textId="77777777" w:rsidR="00AD3E67" w:rsidRPr="00AD3E67" w:rsidRDefault="00AD3E67" w:rsidP="00AD3E67">
      <w:pPr>
        <w:spacing w:after="120"/>
        <w:jc w:val="both"/>
        <w:rPr>
          <w:rFonts w:ascii="Arial" w:hAnsi="Arial"/>
          <w:bCs/>
          <w:sz w:val="24"/>
        </w:rPr>
      </w:pPr>
      <w:r w:rsidRPr="00AD3E67">
        <w:rPr>
          <w:rFonts w:ascii="Arial" w:hAnsi="Arial"/>
          <w:b/>
          <w:sz w:val="24"/>
        </w:rPr>
        <w:t>Santità ontologica</w:t>
      </w:r>
      <w:r w:rsidRPr="00AD3E67">
        <w:rPr>
          <w:rFonts w:ascii="Arial" w:hAnsi="Arial"/>
          <w:bCs/>
          <w:sz w:val="24"/>
        </w:rPr>
        <w:t xml:space="preserve">. Innocenza ontologica. Senza macchia ontologica. In quanto vero Dio egli possiede santità, innocenza, purezza, ogni altra virtù per ontologia, cioè per natura. Anche come uomo egli possiede tutto questo per natura. </w:t>
      </w:r>
      <w:r w:rsidRPr="00AD3E67">
        <w:rPr>
          <w:rFonts w:ascii="Arial" w:hAnsi="Arial"/>
          <w:bCs/>
          <w:i/>
          <w:sz w:val="24"/>
        </w:rPr>
        <w:t xml:space="preserve">La sua natura fin da sempre è stata ripiena di grazia, di Spirito Santo, di verità. </w:t>
      </w:r>
      <w:r w:rsidRPr="00AD3E67">
        <w:rPr>
          <w:rFonts w:ascii="Arial" w:hAnsi="Arial"/>
          <w:bCs/>
          <w:sz w:val="24"/>
        </w:rPr>
        <w:t xml:space="preserve">Il Dio Santissimo abita e dimora in un corpo e un’anima anche essi santissimi. Questa verità fa la differenza con ogni altro uomo. Questa verità dice qual è lo specifico di Cristo e solo suo. Ciò che è per natura, lo è anche per volontà, che porta la natura umana al suo massimo e sommo sviluppo, o fruttificazione di santità. </w:t>
      </w:r>
      <w:r w:rsidRPr="00AD3E67">
        <w:rPr>
          <w:rFonts w:ascii="Arial" w:hAnsi="Arial"/>
          <w:bCs/>
          <w:i/>
          <w:sz w:val="24"/>
        </w:rPr>
        <w:t xml:space="preserve">È quanto avviene con il cristiano nel battesimo. Anche Lui viene trasformato ontologicamente, nella sua natura dallo Spirito Santo. </w:t>
      </w:r>
      <w:r w:rsidRPr="00AD3E67">
        <w:rPr>
          <w:rFonts w:ascii="Arial" w:hAnsi="Arial"/>
          <w:bCs/>
          <w:sz w:val="24"/>
        </w:rPr>
        <w:t xml:space="preserve">Deve poi, in tutto come Cristo Gesù, portare la santità ontologica in santità per volontà e in essa crescere ed abbondare per ogni opera buona. La pastorale deve avere questo unico obiettivo: trasformare la santità ontologica in santità di volontà. Aumentare attraverso la santità della volontà la santità ontologica creata nel cristiano per via sacramentale. </w:t>
      </w:r>
    </w:p>
    <w:p w14:paraId="1B01B1C6"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Gesù non offre sacrifici per se stesso. </w:t>
      </w:r>
      <w:r w:rsidRPr="00AD3E67">
        <w:rPr>
          <w:rFonts w:ascii="Arial" w:hAnsi="Arial"/>
          <w:bCs/>
          <w:sz w:val="24"/>
        </w:rPr>
        <w:t xml:space="preserve">Offre se stesso in sacrificio. Anche questo è lo specifico di Cristo Gesù. Egli non offrì alcun sacrificio per se stesso. Lui è santo e immacolato al cospetto di Dio fin dall’eternità. </w:t>
      </w:r>
      <w:r w:rsidRPr="00AD3E67">
        <w:rPr>
          <w:rFonts w:ascii="Arial" w:hAnsi="Arial"/>
          <w:bCs/>
          <w:i/>
          <w:sz w:val="24"/>
        </w:rPr>
        <w:t xml:space="preserve">In questa santità è cresciuto fino alla perfezione nella sua natura umana, sempre santissima per </w:t>
      </w:r>
      <w:r w:rsidRPr="00AD3E67">
        <w:rPr>
          <w:rFonts w:ascii="Arial" w:hAnsi="Arial"/>
          <w:bCs/>
          <w:i/>
          <w:sz w:val="24"/>
        </w:rPr>
        <w:lastRenderedPageBreak/>
        <w:t xml:space="preserve">ontologia, sempre santissima per volontà. </w:t>
      </w:r>
      <w:r w:rsidRPr="00AD3E67">
        <w:rPr>
          <w:rFonts w:ascii="Arial" w:hAnsi="Arial"/>
          <w:bCs/>
          <w:sz w:val="24"/>
        </w:rPr>
        <w:t xml:space="preserve">Cristo Gesù invece offre se stesso in sacrificio perché il peccato del mondo venga cancellato e una più grande santità ricominci a fiorire nel nostro mondo. Il cristiano che vuole portare salvezza in questo mondo, deve anche lui percorrere la via di Cristo Gesù: deve portare al sommo della perfezione sia la sua santità ontologica che quella di volontà fino a divenire anche lui in Cristo sacrificio e vittima per il peccato, strumento di riconciliazione e di salvezza per ogni uomo.  </w:t>
      </w:r>
    </w:p>
    <w:p w14:paraId="2B0DC715"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Un solo sacrificio, </w:t>
      </w:r>
      <w:r w:rsidRPr="00AD3E67">
        <w:rPr>
          <w:rFonts w:ascii="Arial" w:hAnsi="Arial"/>
          <w:bCs/>
          <w:sz w:val="24"/>
        </w:rPr>
        <w:t xml:space="preserve">una sola espiazione, una sola redenzione. Anche questa unità deve essere sempre presente dinanzi ai nostri occhi. </w:t>
      </w:r>
      <w:r w:rsidRPr="00AD3E67">
        <w:rPr>
          <w:rFonts w:ascii="Arial" w:hAnsi="Arial"/>
          <w:bCs/>
          <w:i/>
          <w:sz w:val="24"/>
        </w:rPr>
        <w:t xml:space="preserve">Tutto è da quell’unico sacrificio della croce e tutto è in quest’unico sacrificio. Uno è il sacrificio, una è la redenzione, una l’espiazione, una la cancellazione del nostro debito. </w:t>
      </w:r>
      <w:r w:rsidRPr="00AD3E67">
        <w:rPr>
          <w:rFonts w:ascii="Arial" w:hAnsi="Arial"/>
          <w:bCs/>
          <w:sz w:val="24"/>
        </w:rPr>
        <w:t xml:space="preserve">Ciò che è avvenuto una volta per tutte, ora deve essere fatto della persona singola. Questo è fatto solo attraverso la via della fede e della messa in pratica di ogni Parola di Gesù Signore. </w:t>
      </w:r>
    </w:p>
    <w:p w14:paraId="4A9B356A" w14:textId="77777777" w:rsidR="00AD3E67" w:rsidRPr="00AD3E67" w:rsidRDefault="00AD3E67" w:rsidP="00AD3E67">
      <w:pPr>
        <w:spacing w:after="120"/>
        <w:jc w:val="both"/>
        <w:rPr>
          <w:rFonts w:ascii="Arial" w:hAnsi="Arial"/>
          <w:sz w:val="24"/>
        </w:rPr>
      </w:pPr>
      <w:r w:rsidRPr="00AD3E67">
        <w:rPr>
          <w:rFonts w:ascii="Arial" w:hAnsi="Arial"/>
          <w:b/>
          <w:sz w:val="24"/>
        </w:rPr>
        <w:t xml:space="preserve">Chi si offre è il Figlio di Dio. </w:t>
      </w:r>
      <w:r w:rsidRPr="00AD3E67">
        <w:rPr>
          <w:rFonts w:ascii="Arial" w:hAnsi="Arial"/>
          <w:sz w:val="24"/>
        </w:rPr>
        <w:t xml:space="preserve">È giusto che venga ribadito ancora: chi si offre al Padre è Cristo Gesù, il Figlio eterno del Padre, il suo Figlio Unigenito, il Verbo della vita. Si offre nella sua umanità, ma è Lui che si offre, perché è Lui il sacerdote, ma anche la vittima. </w:t>
      </w:r>
      <w:r w:rsidRPr="00AD3E67">
        <w:rPr>
          <w:rFonts w:ascii="Arial" w:hAnsi="Arial"/>
          <w:i/>
          <w:sz w:val="24"/>
        </w:rPr>
        <w:t xml:space="preserve">Si offre come Sacerdote vero, eterno, perfetto. </w:t>
      </w:r>
      <w:r w:rsidRPr="00AD3E67">
        <w:rPr>
          <w:rFonts w:ascii="Arial" w:hAnsi="Arial"/>
          <w:sz w:val="24"/>
        </w:rPr>
        <w:t xml:space="preserve">Anche questa verità deve essere sempre presente dinanzi ai nostri occhi. Essa ci permette di comprendere qual è stato il vero sacrificio di Cristo e quale sia stata la vera offerta del Padre, o il suo dono per noi. </w:t>
      </w:r>
    </w:p>
    <w:p w14:paraId="3F5CF39B" w14:textId="77777777" w:rsidR="00AD3E67" w:rsidRPr="00AD3E67" w:rsidRDefault="00AD3E67" w:rsidP="00AD3E67">
      <w:pPr>
        <w:spacing w:after="120"/>
        <w:jc w:val="both"/>
        <w:rPr>
          <w:rFonts w:ascii="Arial" w:hAnsi="Arial"/>
          <w:sz w:val="24"/>
        </w:rPr>
      </w:pPr>
      <w:r w:rsidRPr="00AD3E67">
        <w:rPr>
          <w:rFonts w:ascii="Arial" w:hAnsi="Arial"/>
          <w:b/>
          <w:sz w:val="24"/>
        </w:rPr>
        <w:t xml:space="preserve">In Cristo niente è fuori di Cristo. </w:t>
      </w:r>
      <w:r w:rsidRPr="00AD3E67">
        <w:rPr>
          <w:rFonts w:ascii="Arial" w:hAnsi="Arial"/>
          <w:sz w:val="24"/>
        </w:rPr>
        <w:t xml:space="preserve">In Cristo niente è fuori di Cristo, perché è Cristo stesso che si offre. È se stesso che dona al Padre per noi. Questo ci deve insegnare la più alta delle verità: Dio non vuole cose. Dio vuole noi stessi. Dio vuole il dono della nostra vita. </w:t>
      </w:r>
      <w:r w:rsidRPr="00AD3E67">
        <w:rPr>
          <w:rFonts w:ascii="Arial" w:hAnsi="Arial"/>
          <w:i/>
          <w:sz w:val="24"/>
        </w:rPr>
        <w:t xml:space="preserve">Vuole la nostra vita per riempirla di sé. Vuole la nostra vita che sia offerta in redenzione per la salvezza del mondo intero. </w:t>
      </w:r>
      <w:r w:rsidRPr="00AD3E67">
        <w:rPr>
          <w:rFonts w:ascii="Arial" w:hAnsi="Arial"/>
          <w:sz w:val="24"/>
        </w:rPr>
        <w:t xml:space="preserve">Come niente è fuori di Cristo, perché tutto è in Lui. Così niente deve essere fuori del cristiano, perché tutto deve essere in lui. Ciò che è in lui è l’offerta di se stesso. Così si compie la redenzione del mondo. Così si portano gli uomini a Dio.  </w:t>
      </w:r>
    </w:p>
    <w:p w14:paraId="6BFA61D0" w14:textId="77777777" w:rsidR="00AD3E67" w:rsidRPr="00AD3E67" w:rsidRDefault="00AD3E67" w:rsidP="00AD3E67">
      <w:pPr>
        <w:spacing w:after="120"/>
        <w:jc w:val="both"/>
        <w:rPr>
          <w:rFonts w:ascii="Arial" w:hAnsi="Arial"/>
          <w:sz w:val="24"/>
        </w:rPr>
      </w:pPr>
      <w:r w:rsidRPr="00AD3E67">
        <w:rPr>
          <w:rFonts w:ascii="Arial" w:hAnsi="Arial"/>
          <w:sz w:val="24"/>
        </w:rPr>
        <w:t>Oggi il grande, orrendo, mostruoso peccato è la volontà satanica di ridurre in polvere e cenere il sacerdozio-mistero e al suo posto instaurare un sacerdozio solo di ufficio, un amministratore del sacro, senza alcuna relazione con il mistero di Cristo Gesù, ridotto anche lui in polvere e cenere. Perché nessun sacerdote in Cristo, con Cristo, per Cristo, presenza nella storia di Cristo Sacerdote, Messia, Pastore, Luce, Verità, Grazia, Vita Eterna, cada in questo tristissimo peccato, ecco quanto abbiamo già scritto sul sacerdozio ordinato.</w:t>
      </w:r>
    </w:p>
    <w:p w14:paraId="7F8766F7" w14:textId="77777777" w:rsidR="00AD3E67" w:rsidRPr="00AD3E67" w:rsidRDefault="00AD3E67" w:rsidP="00AD3E67">
      <w:pPr>
        <w:spacing w:after="120"/>
        <w:jc w:val="both"/>
        <w:rPr>
          <w:rFonts w:ascii="Arial" w:hAnsi="Arial" w:cs="Arial"/>
          <w:b/>
          <w:bCs/>
          <w:i/>
          <w:iCs/>
          <w:color w:val="000000"/>
          <w:sz w:val="24"/>
          <w:szCs w:val="28"/>
        </w:rPr>
      </w:pPr>
      <w:bookmarkStart w:id="102" w:name="_Toc106201753"/>
      <w:r w:rsidRPr="00AD3E67">
        <w:rPr>
          <w:rFonts w:ascii="Arial" w:hAnsi="Arial" w:cs="Arial"/>
          <w:b/>
          <w:bCs/>
          <w:i/>
          <w:iCs/>
          <w:color w:val="000000"/>
          <w:sz w:val="24"/>
          <w:szCs w:val="28"/>
        </w:rPr>
        <w:t>Come le mura di Gerico</w:t>
      </w:r>
      <w:bookmarkEnd w:id="102"/>
    </w:p>
    <w:p w14:paraId="0885FC0F" w14:textId="77777777" w:rsidR="00AD3E67" w:rsidRPr="00AD3E67" w:rsidRDefault="00AD3E67" w:rsidP="00AD3E67">
      <w:pPr>
        <w:spacing w:after="120"/>
        <w:jc w:val="both"/>
        <w:rPr>
          <w:rFonts w:ascii="Arial" w:hAnsi="Arial"/>
          <w:sz w:val="24"/>
        </w:rPr>
      </w:pPr>
      <w:r w:rsidRPr="00AD3E67">
        <w:rPr>
          <w:rFonts w:ascii="Arial" w:hAnsi="Arial"/>
          <w:sz w:val="24"/>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1723755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w:t>
      </w:r>
      <w:r w:rsidRPr="00AD3E67">
        <w:rPr>
          <w:rFonts w:ascii="Arial" w:hAnsi="Arial"/>
          <w:i/>
          <w:iCs/>
          <w:spacing w:val="-5"/>
          <w:sz w:val="22"/>
        </w:rPr>
        <w:lastRenderedPageBreak/>
        <w:t xml:space="preserve">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46592C5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66063BF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1836C447" w14:textId="77777777" w:rsidR="00AD3E67" w:rsidRPr="00AD3E67" w:rsidRDefault="00AD3E67" w:rsidP="00AD3E67">
      <w:pPr>
        <w:spacing w:after="120"/>
        <w:jc w:val="both"/>
        <w:rPr>
          <w:rFonts w:ascii="Arial" w:hAnsi="Arial"/>
          <w:sz w:val="24"/>
        </w:rPr>
      </w:pPr>
      <w:r w:rsidRPr="00AD3E67">
        <w:rPr>
          <w:rFonts w:ascii="Arial" w:hAnsi="Arial"/>
          <w:sz w:val="24"/>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081499F5" w14:textId="77777777" w:rsidR="00AD3E67" w:rsidRPr="00AD3E67" w:rsidRDefault="00AD3E67" w:rsidP="00AD3E67">
      <w:pPr>
        <w:spacing w:after="120"/>
        <w:jc w:val="both"/>
        <w:rPr>
          <w:rFonts w:ascii="Arial" w:hAnsi="Arial"/>
          <w:sz w:val="24"/>
        </w:rPr>
      </w:pPr>
      <w:r w:rsidRPr="00AD3E67">
        <w:rPr>
          <w:rFonts w:ascii="Arial" w:hAnsi="Arial"/>
          <w:spacing w:val="-2"/>
          <w:sz w:val="24"/>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AD3E67">
        <w:rPr>
          <w:rFonts w:ascii="Arial" w:hAnsi="Arial"/>
          <w:sz w:val="24"/>
        </w:rPr>
        <w:t xml:space="preserve"> consegna in pasto all’immanenza, alla terra, al pensiero del mondo, se portata avanti e non verrà arrestata, provocherà la più grande distruzione e devastazione della Chiesa del Dio vivente. Nessuna catastrofe è paragonabile a questa. </w:t>
      </w:r>
    </w:p>
    <w:p w14:paraId="19630E65"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AD3E67">
        <w:rPr>
          <w:rFonts w:ascii="Arial" w:hAnsi="Arial"/>
          <w:i/>
          <w:iCs/>
          <w:sz w:val="24"/>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AD3E67">
        <w:rPr>
          <w:rFonts w:ascii="Arial" w:hAnsi="Arial"/>
          <w:sz w:val="24"/>
        </w:rPr>
        <w:t xml:space="preserve">. </w:t>
      </w:r>
    </w:p>
    <w:p w14:paraId="082BE9A0" w14:textId="77777777" w:rsidR="00AD3E67" w:rsidRPr="00AD3E67" w:rsidRDefault="00AD3E67" w:rsidP="00AD3E67">
      <w:pPr>
        <w:spacing w:after="120"/>
        <w:jc w:val="both"/>
        <w:rPr>
          <w:rFonts w:ascii="Arial" w:hAnsi="Arial"/>
          <w:sz w:val="24"/>
        </w:rPr>
      </w:pPr>
      <w:r w:rsidRPr="00AD3E67">
        <w:rPr>
          <w:rFonts w:ascii="Arial" w:hAnsi="Arial"/>
          <w:sz w:val="24"/>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17AE43B1" w14:textId="77777777" w:rsidR="00AD3E67" w:rsidRPr="00AD3E67" w:rsidRDefault="00AD3E67" w:rsidP="00AD3E67">
      <w:pPr>
        <w:spacing w:after="120"/>
        <w:jc w:val="both"/>
        <w:rPr>
          <w:rFonts w:ascii="Arial" w:hAnsi="Arial" w:cs="Arial"/>
          <w:b/>
          <w:bCs/>
          <w:i/>
          <w:iCs/>
          <w:color w:val="000000"/>
          <w:sz w:val="24"/>
          <w:szCs w:val="28"/>
        </w:rPr>
      </w:pPr>
      <w:bookmarkStart w:id="103" w:name="_Toc106201754"/>
      <w:r w:rsidRPr="00AD3E67">
        <w:rPr>
          <w:rFonts w:ascii="Arial" w:hAnsi="Arial" w:cs="Arial"/>
          <w:b/>
          <w:bCs/>
          <w:i/>
          <w:iCs/>
          <w:color w:val="000000"/>
          <w:sz w:val="24"/>
          <w:szCs w:val="28"/>
        </w:rPr>
        <w:t>La spada della Parola e della retta coscienza presbiterale</w:t>
      </w:r>
      <w:bookmarkEnd w:id="103"/>
      <w:r w:rsidRPr="00AD3E67">
        <w:rPr>
          <w:rFonts w:ascii="Arial" w:hAnsi="Arial" w:cs="Arial"/>
          <w:b/>
          <w:bCs/>
          <w:i/>
          <w:iCs/>
          <w:color w:val="000000"/>
          <w:sz w:val="24"/>
          <w:szCs w:val="28"/>
        </w:rPr>
        <w:t xml:space="preserve"> </w:t>
      </w:r>
    </w:p>
    <w:p w14:paraId="1367A95B" w14:textId="77777777" w:rsidR="00AD3E67" w:rsidRPr="00AD3E67" w:rsidRDefault="00AD3E67" w:rsidP="00AD3E67">
      <w:pPr>
        <w:spacing w:after="120"/>
        <w:jc w:val="both"/>
        <w:rPr>
          <w:rFonts w:ascii="Arial" w:hAnsi="Arial"/>
          <w:bCs/>
          <w:sz w:val="24"/>
        </w:rPr>
      </w:pPr>
      <w:r w:rsidRPr="00AD3E67">
        <w:rPr>
          <w:rFonts w:ascii="Arial" w:hAnsi="Arial"/>
          <w:bCs/>
          <w:sz w:val="24"/>
        </w:rPr>
        <w:t>C’è una via sicura perché il singolo Presbitero non cada in questa trappola infernale che Satana ogni giorno gli tende? La risposta la troviamo nel Vangelo secondo Luca e viene a noi data dalle Parole di Cristo Gesù:</w:t>
      </w:r>
    </w:p>
    <w:p w14:paraId="0AD8C98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39B8D042" w14:textId="77777777" w:rsidR="00AD3E67" w:rsidRPr="00AD3E67" w:rsidRDefault="00AD3E67" w:rsidP="00AD3E67">
      <w:pPr>
        <w:spacing w:after="120"/>
        <w:jc w:val="both"/>
        <w:rPr>
          <w:rFonts w:ascii="Arial" w:hAnsi="Arial"/>
          <w:sz w:val="24"/>
        </w:rPr>
      </w:pPr>
      <w:r w:rsidRPr="00AD3E67">
        <w:rPr>
          <w:rFonts w:ascii="Arial" w:hAnsi="Arial"/>
          <w:sz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w:t>
      </w:r>
      <w:r w:rsidRPr="00AD3E67">
        <w:rPr>
          <w:rFonts w:ascii="Arial" w:hAnsi="Arial"/>
          <w:sz w:val="24"/>
        </w:rPr>
        <w:lastRenderedPageBreak/>
        <w:t xml:space="preserve">voltarsi né a destra e né a sinistra, ma anche senza salutare nessuno lungo la via. Tutto il peso della missione evangelica è posto sulle sue spalle. </w:t>
      </w:r>
    </w:p>
    <w:p w14:paraId="021A4A00" w14:textId="77777777" w:rsidR="00AD3E67" w:rsidRPr="00AD3E67" w:rsidRDefault="00AD3E67" w:rsidP="00AD3E67">
      <w:pPr>
        <w:spacing w:after="120"/>
        <w:jc w:val="both"/>
        <w:rPr>
          <w:rFonts w:ascii="Arial" w:hAnsi="Arial"/>
          <w:sz w:val="24"/>
        </w:rPr>
      </w:pPr>
      <w:r w:rsidRPr="00AD3E67">
        <w:rPr>
          <w:rFonts w:ascii="Arial" w:hAnsi="Arial"/>
          <w:sz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45958331" w14:textId="77777777" w:rsidR="00AD3E67" w:rsidRPr="00AD3E67" w:rsidRDefault="00AD3E67" w:rsidP="00AD3E67">
      <w:pPr>
        <w:spacing w:after="120"/>
        <w:jc w:val="both"/>
        <w:rPr>
          <w:rFonts w:ascii="Arial" w:hAnsi="Arial"/>
          <w:sz w:val="24"/>
        </w:rPr>
      </w:pPr>
      <w:r w:rsidRPr="00AD3E67">
        <w:rPr>
          <w:rFonts w:ascii="Arial" w:hAnsi="Arial"/>
          <w:sz w:val="24"/>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13D6DA8E" w14:textId="77777777" w:rsidR="00AD3E67" w:rsidRPr="00AD3E67" w:rsidRDefault="00AD3E67" w:rsidP="00AD3E67">
      <w:pPr>
        <w:spacing w:after="120"/>
        <w:jc w:val="both"/>
        <w:rPr>
          <w:rFonts w:ascii="Arial" w:hAnsi="Arial"/>
          <w:sz w:val="24"/>
        </w:rPr>
      </w:pPr>
      <w:r w:rsidRPr="00AD3E67">
        <w:rPr>
          <w:rFonts w:ascii="Arial" w:hAnsi="Arial"/>
          <w:sz w:val="24"/>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348B2558" w14:textId="77777777" w:rsidR="00AD3E67" w:rsidRPr="00AD3E67" w:rsidRDefault="00AD3E67" w:rsidP="00AD3E67">
      <w:pPr>
        <w:spacing w:after="120"/>
        <w:jc w:val="both"/>
        <w:rPr>
          <w:rFonts w:ascii="Arial" w:hAnsi="Arial"/>
          <w:sz w:val="24"/>
        </w:rPr>
      </w:pPr>
      <w:r w:rsidRPr="00AD3E67">
        <w:rPr>
          <w:rFonts w:ascii="Arial" w:hAnsi="Arial"/>
          <w:sz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w:t>
      </w:r>
      <w:r w:rsidRPr="00AD3E67">
        <w:rPr>
          <w:rFonts w:ascii="Arial" w:hAnsi="Arial"/>
          <w:sz w:val="24"/>
        </w:rPr>
        <w:lastRenderedPageBreak/>
        <w:t xml:space="preserve">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59247DCE"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67FB23B2" w14:textId="77777777" w:rsidR="00AD3E67" w:rsidRPr="00AD3E67" w:rsidRDefault="00AD3E67" w:rsidP="00AD3E67">
      <w:pPr>
        <w:spacing w:after="120"/>
        <w:jc w:val="both"/>
        <w:rPr>
          <w:rFonts w:ascii="Arial" w:hAnsi="Arial"/>
          <w:sz w:val="24"/>
        </w:rPr>
      </w:pPr>
      <w:r w:rsidRPr="00AD3E67">
        <w:rPr>
          <w:rFonts w:ascii="Arial" w:hAnsi="Arial"/>
          <w:sz w:val="24"/>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28955808" w14:textId="77777777" w:rsidR="00AD3E67" w:rsidRPr="00AD3E67" w:rsidRDefault="00AD3E67" w:rsidP="00AD3E67">
      <w:pPr>
        <w:spacing w:after="120"/>
        <w:jc w:val="both"/>
        <w:rPr>
          <w:rFonts w:ascii="Arial" w:hAnsi="Arial" w:cs="Arial"/>
          <w:b/>
          <w:bCs/>
          <w:i/>
          <w:iCs/>
          <w:color w:val="000000"/>
          <w:sz w:val="24"/>
          <w:szCs w:val="28"/>
        </w:rPr>
      </w:pPr>
      <w:bookmarkStart w:id="104" w:name="_Toc106201755"/>
      <w:r w:rsidRPr="00AD3E67">
        <w:rPr>
          <w:rFonts w:ascii="Arial" w:hAnsi="Arial" w:cs="Arial"/>
          <w:b/>
          <w:bCs/>
          <w:i/>
          <w:iCs/>
          <w:color w:val="000000"/>
          <w:sz w:val="24"/>
          <w:szCs w:val="28"/>
        </w:rPr>
        <w:t>Generato, non creato, della stessa vita di Cristo</w:t>
      </w:r>
      <w:bookmarkEnd w:id="104"/>
    </w:p>
    <w:p w14:paraId="045EE1C2" w14:textId="77777777" w:rsidR="00AD3E67" w:rsidRPr="00AD3E67" w:rsidRDefault="00AD3E67" w:rsidP="00AD3E67">
      <w:pPr>
        <w:spacing w:after="120"/>
        <w:jc w:val="both"/>
        <w:rPr>
          <w:rFonts w:ascii="Arial" w:hAnsi="Arial"/>
          <w:sz w:val="24"/>
        </w:rPr>
      </w:pPr>
      <w:r w:rsidRPr="00AD3E67">
        <w:rPr>
          <w:rFonts w:ascii="Arial" w:hAnsi="Arial"/>
          <w:sz w:val="24"/>
        </w:rPr>
        <w:t xml:space="preserve">Nella fede e nella sana dottrina della Chiesa una, santa, cattolica, apostolica, il Presbitero nasce per generazione. Dove non c’è generazione non c’è vero Presbitero. Senza generazione, il Presbitero vive o di un ministero puramente artificiale o di una funzione semplicemente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w:t>
      </w:r>
    </w:p>
    <w:p w14:paraId="47078174" w14:textId="77777777" w:rsidR="00AD3E67" w:rsidRPr="00AD3E67" w:rsidRDefault="00AD3E67" w:rsidP="00AD3E67">
      <w:pPr>
        <w:spacing w:after="120"/>
        <w:jc w:val="both"/>
        <w:rPr>
          <w:rFonts w:ascii="Arial" w:hAnsi="Arial"/>
          <w:sz w:val="24"/>
        </w:rPr>
      </w:pPr>
      <w:r w:rsidRPr="00AD3E67">
        <w:rPr>
          <w:rFonts w:ascii="Arial" w:hAnsi="Arial"/>
          <w:sz w:val="24"/>
        </w:rPr>
        <w:t xml:space="preserve">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 Il Figlio fattosi obbediente al Padre nello Spirito Santo fino alla morte, risuscita dal </w:t>
      </w:r>
      <w:r w:rsidRPr="00AD3E67">
        <w:rPr>
          <w:rFonts w:ascii="Arial" w:hAnsi="Arial"/>
          <w:sz w:val="24"/>
        </w:rPr>
        <w:lastRenderedPageBreak/>
        <w:t xml:space="preserve">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 </w:t>
      </w:r>
    </w:p>
    <w:p w14:paraId="05FE1EE7" w14:textId="77777777" w:rsidR="00AD3E67" w:rsidRPr="00AD3E67" w:rsidRDefault="00AD3E67" w:rsidP="00AD3E67">
      <w:pPr>
        <w:spacing w:after="120"/>
        <w:jc w:val="both"/>
        <w:rPr>
          <w:rFonts w:ascii="Arial" w:hAnsi="Arial"/>
          <w:sz w:val="24"/>
        </w:rPr>
      </w:pPr>
      <w:r w:rsidRPr="00AD3E67">
        <w:rPr>
          <w:rFonts w:ascii="Arial" w:hAnsi="Arial"/>
          <w:sz w:val="24"/>
        </w:rPr>
        <w:t>Perché la sua opera è vana? I sacramenti da lui celebrati non agiscono in virtù dell’</w:t>
      </w:r>
      <w:r w:rsidRPr="00AD3E67">
        <w:rPr>
          <w:rFonts w:ascii="Arial" w:hAnsi="Arial"/>
          <w:i/>
          <w:iCs/>
          <w:sz w:val="24"/>
          <w:lang w:val="la-Latn"/>
        </w:rPr>
        <w:t xml:space="preserve">ex opere operato </w:t>
      </w:r>
      <w:r w:rsidRPr="00AD3E67">
        <w:rPr>
          <w:rFonts w:ascii="Arial" w:hAnsi="Arial"/>
          <w:sz w:val="24"/>
        </w:rPr>
        <w:t>e non invece per l’</w:t>
      </w:r>
      <w:r w:rsidRPr="00AD3E67">
        <w:rPr>
          <w:rFonts w:ascii="Arial" w:hAnsi="Arial"/>
          <w:i/>
          <w:iCs/>
          <w:sz w:val="24"/>
          <w:lang w:val="la-Latn"/>
        </w:rPr>
        <w:t>ex opere operantis</w:t>
      </w:r>
      <w:r w:rsidRPr="00AD3E67">
        <w:rPr>
          <w:rFonts w:ascii="Arial" w:hAnsi="Arial"/>
          <w:sz w:val="24"/>
        </w:rPr>
        <w:t xml:space="preserve">?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00F43CA5" w14:textId="77777777" w:rsidR="00AD3E67" w:rsidRPr="00AD3E67" w:rsidRDefault="00AD3E67" w:rsidP="00AD3E67">
      <w:pPr>
        <w:spacing w:after="120"/>
        <w:jc w:val="both"/>
        <w:rPr>
          <w:rFonts w:ascii="Arial" w:hAnsi="Arial"/>
          <w:sz w:val="24"/>
        </w:rPr>
      </w:pPr>
      <w:r w:rsidRPr="00AD3E67">
        <w:rPr>
          <w:rFonts w:ascii="Arial" w:hAnsi="Arial"/>
          <w:sz w:val="24"/>
        </w:rPr>
        <w:t xml:space="preserve">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w:t>
      </w:r>
      <w:r w:rsidRPr="00AD3E67">
        <w:rPr>
          <w:rFonts w:ascii="Arial" w:hAnsi="Arial"/>
          <w:i/>
          <w:iCs/>
          <w:sz w:val="24"/>
        </w:rPr>
        <w:t>gerarchia per generazione</w:t>
      </w:r>
      <w:r w:rsidRPr="00AD3E67">
        <w:rPr>
          <w:rFonts w:ascii="Arial" w:hAnsi="Arial"/>
          <w:sz w:val="24"/>
        </w:rPr>
        <w:t xml:space="preserve">, lui vivrà l’obbedienza indipendentemente dal fatto che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 </w:t>
      </w:r>
    </w:p>
    <w:p w14:paraId="34C72650" w14:textId="77777777" w:rsidR="00AD3E67" w:rsidRPr="00AD3E67" w:rsidRDefault="00AD3E67" w:rsidP="00AD3E67">
      <w:pPr>
        <w:spacing w:after="120"/>
        <w:jc w:val="both"/>
        <w:rPr>
          <w:rFonts w:ascii="Arial" w:hAnsi="Arial"/>
          <w:sz w:val="24"/>
        </w:rPr>
      </w:pPr>
      <w:r w:rsidRPr="00AD3E67">
        <w:rPr>
          <w:rFonts w:ascii="Arial" w:hAnsi="Arial"/>
          <w:sz w:val="24"/>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w:t>
      </w:r>
      <w:r w:rsidRPr="00AD3E67">
        <w:rPr>
          <w:rFonts w:ascii="Arial" w:hAnsi="Arial"/>
          <w:sz w:val="24"/>
        </w:rPr>
        <w:lastRenderedPageBreak/>
        <w:t>dare cioè il mistero della Chiesa ad ogni figlio della Chiesa, allora veramente la Chiesa sarà Luce delle genti e Sale delle nazioni. Se il mistero ci sfugge, faremo della Chiesa una struttura come mille altre strutture, struttura legale, ma non divina.</w:t>
      </w:r>
    </w:p>
    <w:p w14:paraId="57159085"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r w:rsidRPr="00AD3E67">
        <w:rPr>
          <w:rFonts w:ascii="Arial" w:hAnsi="Arial"/>
          <w:bCs/>
          <w:sz w:val="24"/>
        </w:rPr>
        <w:t>Anche a questo mistero va applicata la dossologia dell’Apostolo Paolo</w:t>
      </w:r>
      <w:r w:rsidRPr="00AD3E67">
        <w:rPr>
          <w:rFonts w:ascii="Arial" w:hAnsi="Arial"/>
          <w:b/>
          <w:sz w:val="24"/>
        </w:rPr>
        <w:t>:</w:t>
      </w:r>
      <w:r w:rsidRPr="00AD3E67">
        <w:rPr>
          <w:rFonts w:ascii="Arial" w:hAnsi="Arial"/>
          <w:sz w:val="24"/>
        </w:rPr>
        <w:t xml:space="preserve"> </w:t>
      </w:r>
    </w:p>
    <w:p w14:paraId="7156324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w:t>
      </w:r>
    </w:p>
    <w:p w14:paraId="12D34B19"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La verità e la grazia di ogni opera nella Chiesa sgorgano se questo mistero è vissuto nella sua purezza di verità e bellezza di dottrina. </w:t>
      </w:r>
    </w:p>
    <w:p w14:paraId="4EF4C33E"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Se questo mistero viene letto dal pensiero dell’uomo, allora il canale della grazia e della verità si interrompe, i cuori rimangono di pietra e le menti di ferro. 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 Tutte le altre parole devono essere considerate mai proferite. </w:t>
      </w:r>
    </w:p>
    <w:p w14:paraId="1EF2EE1A" w14:textId="77777777" w:rsidR="00AD3E67" w:rsidRPr="00AD3E67" w:rsidRDefault="00AD3E67" w:rsidP="00AD3E67">
      <w:pPr>
        <w:spacing w:after="120"/>
        <w:jc w:val="both"/>
        <w:rPr>
          <w:rFonts w:ascii="Arial" w:hAnsi="Arial"/>
          <w:bCs/>
          <w:spacing w:val="-2"/>
          <w:sz w:val="24"/>
        </w:rPr>
      </w:pPr>
      <w:r w:rsidRPr="00AD3E67">
        <w:rPr>
          <w:rFonts w:ascii="Arial" w:hAnsi="Arial"/>
          <w:bCs/>
          <w:sz w:val="24"/>
        </w:rPr>
        <w:t xml:space="preserve">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w:t>
      </w:r>
      <w:r w:rsidRPr="00AD3E67">
        <w:rPr>
          <w:rFonts w:ascii="Arial" w:hAnsi="Arial"/>
          <w:bCs/>
          <w:spacing w:val="-2"/>
          <w:sz w:val="24"/>
        </w:rPr>
        <w:t xml:space="preserve">cuore. Sono pertanto tutti in grande errore coloro che oggi insegnano la via diretta. In cosa consiste questa via diretta? Nel saltare la via della mediazione. Si attinge da Dio senza attingere in Cristo. Via errata. Via non percorribile. Si attinge in Cristo senza attingere nell’Apostolo. Via errata. Via non percorribile. Si attinge nella Scrittura, senza attingere nell’Apostolo. Via errata. Via non percorribile. Si attinge nel Presbitero, rinnegando l’Apostolo. Via errata. Via non percorribile. </w:t>
      </w:r>
    </w:p>
    <w:p w14:paraId="68A52758" w14:textId="77777777" w:rsidR="00AD3E67" w:rsidRPr="00AD3E67" w:rsidRDefault="00AD3E67" w:rsidP="00AD3E67">
      <w:pPr>
        <w:spacing w:after="120"/>
        <w:jc w:val="both"/>
        <w:rPr>
          <w:rFonts w:ascii="Arial" w:hAnsi="Arial"/>
          <w:bCs/>
          <w:sz w:val="24"/>
        </w:rPr>
      </w:pPr>
      <w:r w:rsidRPr="00AD3E67">
        <w:rPr>
          <w:rFonts w:ascii="Arial" w:hAnsi="Arial"/>
          <w:bCs/>
          <w:sz w:val="24"/>
        </w:rPr>
        <w:lastRenderedPageBreak/>
        <w:t xml:space="preserve">Un Presbitero mai deve prestarsi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22E35B40" w14:textId="77777777" w:rsidR="00AD3E67" w:rsidRPr="00AD3E67" w:rsidRDefault="00AD3E67" w:rsidP="00AD3E67">
      <w:pPr>
        <w:spacing w:after="120"/>
        <w:jc w:val="both"/>
        <w:rPr>
          <w:rFonts w:ascii="Arial" w:hAnsi="Arial"/>
          <w:bCs/>
          <w:sz w:val="24"/>
        </w:rPr>
      </w:pPr>
      <w:r w:rsidRPr="00AD3E67">
        <w:rPr>
          <w:rFonts w:ascii="Arial" w:hAnsi="Arial"/>
          <w:bCs/>
          <w:sz w:val="24"/>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w:t>
      </w:r>
    </w:p>
    <w:p w14:paraId="07305888"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In questa Chiesa il cuore di Cristo e il cuore dell’Apostolo sono un solo cuore nello Spirito Santo. 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64C1084F"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È colui che si è espropriato di sé per essere di Cristo. Chi è ancora il Presbitero nella Chiesa e nel mondo? È colui che deve mostrare la bellezza del Vangelo di Gesù Signore ad ogni uomo. </w:t>
      </w:r>
    </w:p>
    <w:p w14:paraId="5C68B3A9"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w:t>
      </w:r>
      <w:r w:rsidRPr="00AD3E67">
        <w:rPr>
          <w:rFonts w:ascii="Arial" w:hAnsi="Arial"/>
          <w:bCs/>
          <w:sz w:val="24"/>
        </w:rPr>
        <w:lastRenderedPageBreak/>
        <w:t xml:space="preserve">Vangelo, ma non di un suo vangelo, ma del Vangelo dello Spirito Santo. Dinanzi al Vangelo non esiste parentela, non esiste amicizia, non esiste compagnia, non esiste associazione di alcuna natura. </w:t>
      </w:r>
    </w:p>
    <w:p w14:paraId="37C148FD"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0D19EFA6"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 </w:t>
      </w:r>
    </w:p>
    <w:p w14:paraId="370B6FB3"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Da ministro della luce si fa ministro delle tenebre. </w:t>
      </w:r>
    </w:p>
    <w:p w14:paraId="4CC8E8F0"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w:t>
      </w:r>
      <w:r w:rsidRPr="00AD3E67">
        <w:rPr>
          <w:rFonts w:ascii="Arial" w:hAnsi="Arial"/>
          <w:bCs/>
          <w:sz w:val="24"/>
        </w:rPr>
        <w:lastRenderedPageBreak/>
        <w:t>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529D20E5"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Ma il Presbitero che parla per visione pagana, mondana, naturale, rinnega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 </w:t>
      </w:r>
      <w:r w:rsidRPr="00AD3E67">
        <w:rPr>
          <w:rFonts w:ascii="Arial" w:hAnsi="Arial"/>
          <w:bCs/>
          <w:i/>
          <w:iCs/>
          <w:sz w:val="24"/>
        </w:rPr>
        <w:t>“Noi però abbiamo questo tesoro in vasi di creta, affinché appaia che questa straordinaria potenza appartiene a Dio, e non viene da noi”</w:t>
      </w:r>
      <w:r w:rsidRPr="00AD3E67">
        <w:rPr>
          <w:rFonts w:ascii="Arial" w:hAnsi="Arial"/>
          <w:bCs/>
          <w:sz w:val="24"/>
        </w:rPr>
        <w:t xml:space="preserve"> (2Cor 4,7). </w:t>
      </w:r>
    </w:p>
    <w:p w14:paraId="7103C5A2"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capace di trasformare se stesso in carità del Padre, in olocausto e sacrificio di espiazione, in principio di comunione degli uomini con Dio e con se stessi. Sempre l’Apostolo del Signore contiene nel suo vaso di creta questo tesoro divino, perché con esso arricchisca il mondo intero. </w:t>
      </w:r>
    </w:p>
    <w:p w14:paraId="38C1CCE4"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Ma il mondo intero ogni giorno impegna tutte le sue energie per ridurre in frantumi questo vaso dal contenuto così alto. L’infinitamente potente è nell’infintamente fragile. 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w:t>
      </w:r>
    </w:p>
    <w:p w14:paraId="7DDE162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w:t>
      </w:r>
      <w:r w:rsidRPr="00AD3E67">
        <w:rPr>
          <w:rFonts w:ascii="Arial" w:hAnsi="Arial"/>
          <w:bCs/>
          <w:i/>
          <w:iCs/>
          <w:spacing w:val="-5"/>
          <w:sz w:val="22"/>
        </w:rPr>
        <w:lastRenderedPageBreak/>
        <w:t xml:space="preserve">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6,10-18). </w:t>
      </w:r>
    </w:p>
    <w:p w14:paraId="4C05A3E6" w14:textId="77777777" w:rsidR="00AD3E67" w:rsidRPr="00AD3E67" w:rsidRDefault="00AD3E67" w:rsidP="00AD3E67">
      <w:pPr>
        <w:spacing w:after="120"/>
        <w:jc w:val="both"/>
        <w:rPr>
          <w:rFonts w:ascii="Arial" w:hAnsi="Arial"/>
          <w:bCs/>
          <w:sz w:val="24"/>
        </w:rPr>
      </w:pPr>
      <w:r w:rsidRPr="00AD3E67">
        <w:rPr>
          <w:rFonts w:ascii="Arial" w:hAnsi="Arial"/>
          <w:bCs/>
          <w:sz w:val="24"/>
        </w:rPr>
        <w:t>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w:t>
      </w:r>
    </w:p>
    <w:p w14:paraId="0F6D8999"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w:t>
      </w:r>
    </w:p>
    <w:p w14:paraId="78445A4A" w14:textId="77777777" w:rsidR="00AD3E67" w:rsidRPr="00AD3E67" w:rsidRDefault="00AD3E67" w:rsidP="00AD3E67">
      <w:pPr>
        <w:spacing w:after="120"/>
        <w:jc w:val="both"/>
        <w:rPr>
          <w:rFonts w:ascii="Arial" w:hAnsi="Arial"/>
          <w:bCs/>
          <w:sz w:val="24"/>
        </w:rPr>
      </w:pPr>
      <w:r w:rsidRPr="00AD3E67">
        <w:rPr>
          <w:rFonts w:ascii="Arial" w:hAnsi="Arial"/>
          <w:bCs/>
          <w:sz w:val="24"/>
        </w:rPr>
        <w:t>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 È la sola via santa per l’edificazione del corpo di Cristo.</w:t>
      </w:r>
    </w:p>
    <w:p w14:paraId="7148D36C"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Oggi Satana non si dona pace. Lui vuole sradicare questa verità dal cuore di ogni Presbitero senza lasciare né nella sua anima, né nel suo spirito, né nel suo corpo neanche una piccolissima radice. Tutto deve fare il Presbitero   perché questa verità rimanga ben salda nel suo spirito, nella sua anima, nel suo corpo. Se Satana riuscirà a sradicarla, per lui è la fine del suo ministero. Diventerà un funzionario del sacro. Mai potrà generare Cristo Gesù in un solo cuore. Genera Cristo nei cuori, chi da Cristo perennemente viene generato vita della sua vita e missione della sua missione. </w:t>
      </w:r>
    </w:p>
    <w:p w14:paraId="11E3D0E5" w14:textId="77777777" w:rsidR="00AD3E67" w:rsidRPr="00AD3E67" w:rsidRDefault="00AD3E67" w:rsidP="00AD3E67">
      <w:pPr>
        <w:spacing w:after="120"/>
        <w:jc w:val="both"/>
        <w:rPr>
          <w:rFonts w:ascii="Arial" w:hAnsi="Arial" w:cs="Arial"/>
          <w:b/>
          <w:bCs/>
          <w:i/>
          <w:iCs/>
          <w:color w:val="000000"/>
          <w:sz w:val="24"/>
          <w:szCs w:val="28"/>
        </w:rPr>
      </w:pPr>
      <w:bookmarkStart w:id="105" w:name="_Toc106201756"/>
      <w:r w:rsidRPr="00AD3E67">
        <w:rPr>
          <w:rFonts w:ascii="Arial" w:hAnsi="Arial" w:cs="Arial"/>
          <w:b/>
          <w:bCs/>
          <w:i/>
          <w:iCs/>
          <w:color w:val="000000"/>
          <w:sz w:val="24"/>
          <w:szCs w:val="28"/>
        </w:rPr>
        <w:t>La coscienza retta dell’Apostolo Paolo nello Spirito Santo</w:t>
      </w:r>
      <w:bookmarkEnd w:id="105"/>
    </w:p>
    <w:p w14:paraId="6BD1A201" w14:textId="77777777" w:rsidR="00AD3E67" w:rsidRPr="00AD3E67" w:rsidRDefault="00AD3E67" w:rsidP="00AD3E67">
      <w:pPr>
        <w:spacing w:after="120"/>
        <w:jc w:val="both"/>
        <w:rPr>
          <w:rFonts w:ascii="Arial" w:hAnsi="Arial"/>
          <w:sz w:val="24"/>
        </w:rPr>
      </w:pPr>
      <w:r w:rsidRPr="00AD3E67">
        <w:rPr>
          <w:rFonts w:ascii="Arial" w:hAnsi="Arial"/>
          <w:sz w:val="24"/>
        </w:rPr>
        <w:t>L’Apostolo Paolo sa chi Lui è: Apostolo di Cristo Gesù. Conosce qual è la sua missione, il suo ministero, l’opera che lui dovrà compiere: Lui deve, come vero servo di Cristo Gesù amministrare i misteri di Dio. Questa sua coscienza l’ha manifesta nella Prima Lettera ai Corinzi:</w:t>
      </w:r>
    </w:p>
    <w:p w14:paraId="6440DEC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lastRenderedPageBreak/>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w:t>
      </w:r>
    </w:p>
    <w:p w14:paraId="27AF26AD" w14:textId="77777777" w:rsidR="00AD3E67" w:rsidRPr="00AD3E67" w:rsidRDefault="00AD3E67" w:rsidP="00AD3E67">
      <w:pPr>
        <w:spacing w:after="120"/>
        <w:ind w:left="567" w:right="567"/>
        <w:jc w:val="both"/>
        <w:rPr>
          <w:rFonts w:ascii="Arial" w:hAnsi="Arial"/>
          <w:bCs/>
          <w:i/>
          <w:iCs/>
          <w:spacing w:val="-5"/>
          <w:sz w:val="22"/>
          <w:lang w:val="la-Latn"/>
        </w:rPr>
      </w:pPr>
      <w:r w:rsidRPr="00AD3E67">
        <w:rPr>
          <w:rFonts w:ascii="Arial" w:hAnsi="Arial"/>
          <w:bCs/>
          <w:i/>
          <w:iCs/>
          <w:spacing w:val="-5"/>
          <w:sz w:val="22"/>
          <w:lang w:val="la-Latn"/>
        </w:rPr>
        <w:t xml:space="preserve">Sic nos existimet homo ut ministros Christi et dispensatores mysteriorum Dei. Hic iam quaeritur inter dispensatores ut fidelis quis inveniatur. Mihi autem pro minimo est ut a vobis iudicer aut ab humano die sed neque me ipsum iudico, nihil enim mihi conscius sum sed non in hoc iustificatus sum qui autem iudicat me Dominus est. Itaque nolite ante tempus iudicare quoadusque veniat Dominus qui et inluminabit abscondita tenebrarum et manifestabit consilia cordium et tunc laus erit unicuique a Deo (1Cor 4,1-5). </w:t>
      </w:r>
    </w:p>
    <w:p w14:paraId="056B7F09" w14:textId="77777777" w:rsidR="00AD3E67" w:rsidRPr="00AD3E67" w:rsidRDefault="00AD3E67" w:rsidP="00AD3E67">
      <w:pPr>
        <w:spacing w:after="120"/>
        <w:ind w:left="567" w:right="567"/>
        <w:jc w:val="both"/>
        <w:rPr>
          <w:rFonts w:ascii="Greek" w:hAnsi="Greek"/>
          <w:bCs/>
          <w:i/>
          <w:iCs/>
          <w:spacing w:val="-5"/>
          <w:sz w:val="22"/>
        </w:rPr>
      </w:pPr>
      <w:r w:rsidRPr="00AD3E67">
        <w:rPr>
          <w:rFonts w:ascii="Greek" w:hAnsi="Greek" w:cs="Greek"/>
          <w:bCs/>
          <w:i/>
          <w:iCs/>
          <w:spacing w:val="-5"/>
          <w:sz w:val="22"/>
          <w:szCs w:val="26"/>
          <w:lang w:val="la-Latn"/>
        </w:rPr>
        <w:t xml:space="preserve">OÛtwj ¹m©j logizšsqw ¥nqrwpoj æj Øphrštaj Cristoà kaˆ o„konÒmouj musthr…wn qeoà. ïde loipÕn zhte‹tai ™n to‹j o„konÒmoij †na pistÒj tij eØreqÍ. ™moˆ d e„j ™l£cistÒn ™stin †na Øf' Ømîn ¢nakriqî À ØpÕ ¢nqrwp…nhj ¹mšraj: ¢ll' oÙd ™mautÕn ¢nakr…nw:  oÙdn g¦r ™mautù sÚnoida, ¢ll' oÙk ™n toÚtJ dedika…wmai, Ð d ¢nakr…nwn me kÚriÒj ™stin. éste m¾ prÕ kairoà ti kr…nete, ›wj ¨n œlqV Ð kÚrioj, Öj kaˆ fwt…sei t¦ krupt¦ toà skÒtouj kaˆ fanerèsei t¦j boul¦j tîn kardiîn: kaˆ tÒte Ð œpainoj gen»setai ˜k£stJ ¢pÕ toà qeoà. </w:t>
      </w:r>
      <w:r w:rsidRPr="00AD3E67">
        <w:rPr>
          <w:rFonts w:ascii="Greek" w:hAnsi="Greek"/>
          <w:bCs/>
          <w:i/>
          <w:iCs/>
          <w:spacing w:val="-5"/>
          <w:sz w:val="22"/>
        </w:rPr>
        <w:t xml:space="preserve">(1Cor 4,1-5). </w:t>
      </w:r>
    </w:p>
    <w:p w14:paraId="07F53AFD" w14:textId="77777777" w:rsidR="00AD3E67" w:rsidRPr="00AD3E67" w:rsidRDefault="00AD3E67" w:rsidP="00AD3E67">
      <w:pPr>
        <w:spacing w:after="120"/>
        <w:jc w:val="both"/>
        <w:rPr>
          <w:rFonts w:ascii="Arial" w:hAnsi="Arial"/>
          <w:sz w:val="24"/>
        </w:rPr>
      </w:pPr>
      <w:r w:rsidRPr="00AD3E67">
        <w:rPr>
          <w:rFonts w:ascii="Arial" w:hAnsi="Arial"/>
          <w:sz w:val="24"/>
        </w:rPr>
        <w:t xml:space="preserve">Qual dovrà essere l’obbligo di ogni Presbitero? Conservare nella più grande rettitudine la sua coscienza presbiterale. Ecco perché l’Apostolo Paolo aggiunge: Ciò che si richiede ad ogni amministratore è che risulti fedele – </w:t>
      </w:r>
      <w:r w:rsidRPr="00AD3E67">
        <w:rPr>
          <w:rFonts w:ascii="Arial" w:hAnsi="Arial"/>
          <w:i/>
          <w:iCs/>
          <w:spacing w:val="-2"/>
          <w:sz w:val="24"/>
          <w:lang w:val="la-Latn"/>
        </w:rPr>
        <w:t>Hic iam quaeritur inter dispensatores ut fidelis quis inveniatur</w:t>
      </w:r>
      <w:r w:rsidRPr="00AD3E67">
        <w:rPr>
          <w:rFonts w:ascii="Arial" w:hAnsi="Arial"/>
          <w:spacing w:val="-2"/>
          <w:sz w:val="24"/>
          <w:lang w:val="la-Latn"/>
        </w:rPr>
        <w:t xml:space="preserve"> </w:t>
      </w:r>
      <w:r w:rsidRPr="00AD3E67">
        <w:rPr>
          <w:rFonts w:ascii="Arial" w:hAnsi="Arial"/>
          <w:spacing w:val="-2"/>
          <w:sz w:val="24"/>
        </w:rPr>
        <w:t xml:space="preserve">/ </w:t>
      </w:r>
      <w:r w:rsidRPr="00AD3E67">
        <w:rPr>
          <w:rFonts w:ascii="Greek" w:hAnsi="Greek" w:cs="Greek"/>
          <w:spacing w:val="-2"/>
          <w:sz w:val="26"/>
          <w:szCs w:val="26"/>
        </w:rPr>
        <w:t>ïde loipÕn zhte‹tai ™n to‹j o„konÒmoij †na pistÒj tij eØreqÍ</w:t>
      </w:r>
      <w:r w:rsidRPr="00AD3E67">
        <w:rPr>
          <w:rFonts w:ascii="Greek" w:hAnsi="Greek" w:cs="Greek"/>
          <w:sz w:val="26"/>
          <w:szCs w:val="26"/>
        </w:rPr>
        <w:t xml:space="preserve"> </w:t>
      </w:r>
      <w:r w:rsidRPr="00AD3E67">
        <w:rPr>
          <w:rFonts w:ascii="Arial" w:hAnsi="Arial"/>
          <w:sz w:val="24"/>
        </w:rPr>
        <w:t xml:space="preserve">–. Ciò che si richiede ad ogni Presbitero è che lui rimanga sempre fedele alla sua retta coscienza presbiterale, crescendo in essa di verità in verità e di luce in luce. Se il Presbitero cade, scivola, perde, non cresce nella retta coscienza presbiterale, la sua missione viene esposta al fallimento. Non opera più come servo di Cristo. Agisce per suo conto. Non amministra più i misteri Dio secondo verità e giustizia, dal cuore di Cristo, li amministra dal suo proprio cuore. Questa amministrazione sarà sempre falsa. Il servo di Cristo Gesù eternamente dovrà essere dalla volontà di Cristo, dal cuore di Cristo, dal pensiero di Cristo, dalla Parola di Cristo. </w:t>
      </w:r>
    </w:p>
    <w:p w14:paraId="65E4B0A8" w14:textId="77777777" w:rsidR="00AD3E67" w:rsidRPr="00AD3E67" w:rsidRDefault="00AD3E67" w:rsidP="00AD3E67">
      <w:pPr>
        <w:spacing w:after="120"/>
        <w:jc w:val="both"/>
        <w:rPr>
          <w:rFonts w:ascii="Arial" w:hAnsi="Arial"/>
          <w:sz w:val="24"/>
        </w:rPr>
      </w:pPr>
      <w:r w:rsidRPr="00AD3E67">
        <w:rPr>
          <w:rFonts w:ascii="Arial" w:hAnsi="Arial"/>
          <w:sz w:val="24"/>
        </w:rPr>
        <w:t>Ecco allora qual è il segreto della retta coscienza presbiterale di ogni Presbitero: Lui è servo di Cristo per generazione da Cristo. Rimane servo di Cristo finché rimane dalla volontà di Cristo. Se esce dalla volontà di Cristo o in molto o in poco, non è più servo di Cristo. È da se stesso. Essendo da se stesso e non essendo più servo di Cristo, ha perso la sua retta coscienza di Presbitero di Cristo Gesù. Quando si perde la retta coscienza presbiterale, non si compie più la missione di Cristo. Nessuno potrà essere insieme dalla volontà di Cristo Gesù e dalla sua propria volontà. O si è dalla volontà di Cristo o dalla propria volontà. Nessuno potrà mai servire due volontà contrarie e opposte. O si serve la volontà di Cristo o la propria volontà.</w:t>
      </w:r>
    </w:p>
    <w:p w14:paraId="115A1871" w14:textId="77777777" w:rsidR="00AD3E67" w:rsidRPr="00AD3E67" w:rsidRDefault="00AD3E67" w:rsidP="00AD3E67">
      <w:pPr>
        <w:spacing w:after="120"/>
        <w:jc w:val="both"/>
        <w:rPr>
          <w:rFonts w:ascii="Arial" w:hAnsi="Arial"/>
          <w:sz w:val="24"/>
        </w:rPr>
      </w:pPr>
      <w:r w:rsidRPr="00AD3E67">
        <w:rPr>
          <w:rFonts w:ascii="Arial" w:hAnsi="Arial"/>
          <w:sz w:val="24"/>
        </w:rPr>
        <w:t xml:space="preserve">Altra verità che va messa in grande luce è questa: se si è servi di Cristo, mai si potrà essere servi degli uomini, di nessun altro uomo. Ogni altro uomo deve aiutare il Presbitero a vivere da vero servo di Cristo. Il Presbitero sempre però si </w:t>
      </w:r>
      <w:r w:rsidRPr="00AD3E67">
        <w:rPr>
          <w:rFonts w:ascii="Arial" w:hAnsi="Arial"/>
          <w:sz w:val="24"/>
        </w:rPr>
        <w:lastRenderedPageBreak/>
        <w:t>deve ricordare che lui sarà vero servo di Cristo se vive di purissima comunione gerarchica con il suo Vescovo. Sarà vero servo di Cristo se sarà vero servo del Vescovo nella conoscenza della volontà di Cristo. Ma anche il Vescovo dovrà ricordarsi che solo se lui sarà vero servo di Cristo potrà aiutare ogni Presbitero ad essere vero servo di Cristo Gesù. Chi non è vero servo di Cristo, né mai potrà vivere da vero servo di Cristo e né mai potrà aiutare un solo discepolo di Gesù perché viva da vero servo di Cristo Signore.</w:t>
      </w:r>
    </w:p>
    <w:p w14:paraId="486860BF" w14:textId="77777777" w:rsidR="00AD3E67" w:rsidRPr="00AD3E67" w:rsidRDefault="00AD3E67" w:rsidP="00AD3E67">
      <w:pPr>
        <w:spacing w:after="120"/>
        <w:jc w:val="both"/>
        <w:rPr>
          <w:rFonts w:ascii="Arial" w:hAnsi="Arial" w:cs="Arial"/>
          <w:b/>
          <w:bCs/>
          <w:i/>
          <w:iCs/>
          <w:color w:val="000000"/>
          <w:sz w:val="24"/>
          <w:szCs w:val="28"/>
        </w:rPr>
      </w:pPr>
      <w:bookmarkStart w:id="106" w:name="_Toc106201757"/>
      <w:r w:rsidRPr="00AD3E67">
        <w:rPr>
          <w:rFonts w:ascii="Arial" w:hAnsi="Arial" w:cs="Arial"/>
          <w:b/>
          <w:bCs/>
          <w:i/>
          <w:iCs/>
          <w:color w:val="000000"/>
          <w:sz w:val="24"/>
          <w:szCs w:val="28"/>
        </w:rPr>
        <w:t>Nulla, neanche un tozzo di pane dovrà essere di ostacolo</w:t>
      </w:r>
      <w:bookmarkEnd w:id="106"/>
      <w:r w:rsidRPr="00AD3E67">
        <w:rPr>
          <w:rFonts w:ascii="Arial" w:hAnsi="Arial" w:cs="Arial"/>
          <w:b/>
          <w:bCs/>
          <w:i/>
          <w:iCs/>
          <w:color w:val="000000"/>
          <w:sz w:val="24"/>
          <w:szCs w:val="28"/>
        </w:rPr>
        <w:t xml:space="preserve"> </w:t>
      </w:r>
    </w:p>
    <w:p w14:paraId="675453FB" w14:textId="77777777" w:rsidR="00AD3E67" w:rsidRPr="00AD3E67" w:rsidRDefault="00AD3E67" w:rsidP="00AD3E67">
      <w:pPr>
        <w:spacing w:after="120"/>
        <w:jc w:val="both"/>
        <w:rPr>
          <w:rFonts w:ascii="Arial" w:hAnsi="Arial"/>
          <w:sz w:val="24"/>
        </w:rPr>
      </w:pPr>
      <w:r w:rsidRPr="00AD3E67">
        <w:rPr>
          <w:rFonts w:ascii="Arial" w:hAnsi="Arial"/>
          <w:sz w:val="24"/>
        </w:rPr>
        <w:t>L’Apostolo Paolo conosce le insidie di Satana. Lui sa che anche un tozzo di pace ricevuto dai fedeli ai quali ha predicato il Vangelo, creando Cristo Gesù nei loro cuori, potrebbe divenire per molti motivo per non credere nella Parola che l’Apostolo annuncia, predica, insegna, vive. Per questa ragione, perché nulla impedisca il sorgere della fede nella Parola, lui rinuncia ad ogni diritto che gli viene dal Vangelo. Per la sua vita lui provvede con il lavoro delle sue mani. Non solo. Per il Vangelo lui è anche pronto di farsi tutto a tutti, pur di guadagnare qualcuno a Cristo. In più – questo ci rivela quanto retta sia la sua coscienza di Apostolo del Signore – lui tutto opera non dalla sua altissima scienza, ma dalla coscienza ancora piccola, fragile, non sufficientemente cresciuta dei fratelli di fede. Anche questo è vero rinnegamento di se stesso, pur di guadagnare qualcuno a Cristo. Lui è sempre pronto a morire a se stesso, purché tutto Cristo viva in ogni cuore. Lui muore perché gli altri vivano. Ecco quanto Lui rivela ai Corinti:</w:t>
      </w:r>
    </w:p>
    <w:p w14:paraId="2926A0C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49F3791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w:t>
      </w:r>
    </w:p>
    <w:p w14:paraId="1C785B8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505C993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w:t>
      </w:r>
      <w:r w:rsidRPr="00AD3E67">
        <w:rPr>
          <w:rFonts w:ascii="Arial" w:hAnsi="Arial"/>
          <w:i/>
          <w:iCs/>
          <w:spacing w:val="-5"/>
          <w:sz w:val="22"/>
        </w:rPr>
        <w:lastRenderedPageBreak/>
        <w:t>è un incarico che mi è stato affidato. Qual è dunque la mia ricompensa? Quella di annunciare gratuitamente il Vangelo senza usare il diritto conferitomi dal Vangelo.</w:t>
      </w:r>
    </w:p>
    <w:p w14:paraId="0B6EDC4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w:t>
      </w:r>
    </w:p>
    <w:p w14:paraId="3704541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3C1B1C8C" w14:textId="77777777" w:rsidR="00AD3E67" w:rsidRPr="00AD3E67" w:rsidRDefault="00AD3E67" w:rsidP="00AD3E67">
      <w:pPr>
        <w:spacing w:after="120"/>
        <w:jc w:val="both"/>
        <w:rPr>
          <w:rFonts w:ascii="Arial" w:hAnsi="Arial"/>
          <w:bCs/>
          <w:sz w:val="24"/>
        </w:rPr>
      </w:pPr>
      <w:r w:rsidRPr="00AD3E67">
        <w:rPr>
          <w:rFonts w:ascii="Arial" w:hAnsi="Arial"/>
          <w:bCs/>
          <w:sz w:val="24"/>
        </w:rPr>
        <w:t>Sulla scienza che mai deve essere d’intralcio alla fede dei più piccoli, ecco il suo grande insegnamento sia sulla sapienza che sempre deve guidare ogni sua azione e anche sullo scandalo che potrebbe distruggere molta fede in molti cuori. Al fine di evitare ogni scandalo, sia anche lieve, lievissimo, lui è disposto a rinunciare a qualsiasi cosa, anche a tutta intera la sua vita. È pronto a sottomettersi ad ogni privazione, ma anche ad ogni umiliazione, ogni maltrattamento, ogni ingiuria, ogni insulto, ogni disprezzo. La sua morte fisica è preferibile alla morte della fede in un cuore. È questa la grande rettitudine della coscienza apostolica che sempre guida e muove Paolo.</w:t>
      </w:r>
    </w:p>
    <w:p w14:paraId="7722FC0D"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8,7-13).</w:t>
      </w:r>
    </w:p>
    <w:p w14:paraId="142C6CB8"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w:t>
      </w:r>
      <w:r w:rsidRPr="00AD3E67">
        <w:rPr>
          <w:rFonts w:ascii="Arial" w:hAnsi="Arial"/>
          <w:bCs/>
          <w:i/>
          <w:iCs/>
          <w:spacing w:val="-5"/>
          <w:sz w:val="22"/>
        </w:rPr>
        <w:lastRenderedPageBreak/>
        <w:t xml:space="preserve">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07539B3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6,3-19). </w:t>
      </w:r>
    </w:p>
    <w:p w14:paraId="2D75AA87" w14:textId="77777777" w:rsidR="00AD3E67" w:rsidRPr="00AD3E67" w:rsidRDefault="00AD3E67" w:rsidP="00AD3E67">
      <w:pPr>
        <w:spacing w:after="120"/>
        <w:jc w:val="both"/>
        <w:rPr>
          <w:rFonts w:ascii="Arial" w:hAnsi="Arial"/>
          <w:sz w:val="24"/>
        </w:rPr>
      </w:pPr>
      <w:r w:rsidRPr="00AD3E67">
        <w:rPr>
          <w:rFonts w:ascii="Arial" w:hAnsi="Arial"/>
          <w:sz w:val="24"/>
        </w:rPr>
        <w:t>L’Apostolo Paolo svela agli anziani della Chiesa che è in Efeso che domani, dopo la sua partenza, anche tra di loro vi è chi perderà la sua coscienza presbiterale, missionaria, evangelica. Quando si perde la coscienza presbiterale, missionaria, evangelica, subito si inizia a insegnare dottrine perverse che distruggo il purissimo Vangelo di Cristo Gesù. Distrutto il Vangelo di Cristo Gesù, anche Cristo Gesù viene distrutto. Oggi Cristo Gesù non solo è distrutto. Si vuole ad ogni costo la sua distruzione. Eliminare Cristo dalla Chiesa e dal mondo è oggi volontà di molti cristiani.</w:t>
      </w:r>
    </w:p>
    <w:p w14:paraId="161BBCF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w:t>
      </w:r>
    </w:p>
    <w:p w14:paraId="412CDA8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w:t>
      </w:r>
      <w:r w:rsidRPr="00AD3E67">
        <w:rPr>
          <w:rFonts w:ascii="Arial" w:hAnsi="Arial"/>
          <w:i/>
          <w:iCs/>
          <w:spacing w:val="-5"/>
          <w:sz w:val="22"/>
        </w:rPr>
        <w:lastRenderedPageBreak/>
        <w:t xml:space="preserve">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70C80026" w14:textId="77777777" w:rsidR="00AD3E67" w:rsidRPr="00AD3E67" w:rsidRDefault="00AD3E67" w:rsidP="00AD3E67">
      <w:pPr>
        <w:spacing w:after="120"/>
        <w:jc w:val="both"/>
        <w:rPr>
          <w:rFonts w:ascii="Arial" w:hAnsi="Arial"/>
          <w:sz w:val="24"/>
        </w:rPr>
      </w:pPr>
      <w:r w:rsidRPr="00AD3E67">
        <w:rPr>
          <w:rFonts w:ascii="Arial" w:hAnsi="Arial"/>
          <w:sz w:val="24"/>
        </w:rPr>
        <w:t xml:space="preserve">Il Presbitero deve prestare somma attenzione. Lui potrà difendere la vera fede negli altri se la difende, la custodisce, la protegge, la fa crescere nel suo cuore e nella sua mente, nella sua volontà e nella sua anima, senza alcuna interruzione. È verità. La nostra purissima fede in Cristo Gesù deve perennemente essere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w:t>
      </w:r>
    </w:p>
    <w:p w14:paraId="43BA97DB" w14:textId="77777777" w:rsidR="00AD3E67" w:rsidRPr="00AD3E67" w:rsidRDefault="00AD3E67" w:rsidP="00AD3E67">
      <w:pPr>
        <w:spacing w:after="120"/>
        <w:jc w:val="both"/>
        <w:rPr>
          <w:rFonts w:ascii="Arial" w:hAnsi="Arial"/>
          <w:sz w:val="24"/>
        </w:rPr>
      </w:pPr>
      <w:r w:rsidRPr="00AD3E67">
        <w:rPr>
          <w:rFonts w:ascii="Arial" w:hAnsi="Arial"/>
          <w:sz w:val="24"/>
        </w:rPr>
        <w:t xml:space="preserve">È quanto sta accadendo ai nostri giorni. Stiamo giungendo a credere in un Vangelo senza verità, in una Chiesa senza verità, nella Rivelazione senza verità. Questo a cosa porta? A credere in un Dio senza alcuna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sarebbero ingenti, ma non toccherebbero l’uomo. Invece poiché la verità dell’uomo è dalla verità del Padre e del Figlio e dello Spirito Santo, ogni errore nella verità o del Padre o del Figlio o dello Spirito Santo produce un errore nella verità dell’uomo. </w:t>
      </w:r>
    </w:p>
    <w:p w14:paraId="686095AE" w14:textId="77777777" w:rsidR="00AD3E67" w:rsidRPr="00AD3E67" w:rsidRDefault="00AD3E67" w:rsidP="00AD3E67">
      <w:pPr>
        <w:spacing w:after="120"/>
        <w:jc w:val="both"/>
        <w:rPr>
          <w:rFonts w:ascii="Arial" w:hAnsi="Arial"/>
          <w:sz w:val="24"/>
        </w:rPr>
      </w:pPr>
      <w:r w:rsidRPr="00AD3E67">
        <w:rPr>
          <w:rFonts w:ascii="Arial" w:hAnsi="Arial"/>
          <w:sz w:val="24"/>
        </w:rPr>
        <w:t xml:space="preserve">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dimenticando che anche noi produciamo questi frutti in altri ambienti e in altri settori, solo che questi altri frutti distruggono l’intera umanità nel silenzio, senza che nessuno vede. Sono come un veleno letale che noi assumiamo, pensando di assumere una bevanda che dona dignità e libertà alla nostra vita. Se l’uomo oggi è creatore di mostri e crea se stesso come mostro, poi domani non potrà protestare contro i frutti che i </w:t>
      </w:r>
      <w:r w:rsidRPr="00AD3E67">
        <w:rPr>
          <w:rFonts w:ascii="Arial" w:hAnsi="Arial"/>
          <w:sz w:val="24"/>
        </w:rPr>
        <w:lastRenderedPageBreak/>
        <w:t xml:space="preserve">mostri producono. È lui il creatore di se stesso come mostro. È Lui che ha stabilito che l’uomo sia senza alcuna verità soprannaturale. Senza verità soprannaturale si è mostri. Ora necessariamente deve entrare in campo il Presbitero. </w:t>
      </w:r>
    </w:p>
    <w:p w14:paraId="5C5B2E58" w14:textId="77777777" w:rsidR="00AD3E67" w:rsidRPr="00AD3E67" w:rsidRDefault="00AD3E67" w:rsidP="00AD3E67">
      <w:pPr>
        <w:spacing w:after="120"/>
        <w:jc w:val="both"/>
        <w:rPr>
          <w:rFonts w:ascii="Arial" w:hAnsi="Arial" w:cs="Arial"/>
          <w:sz w:val="24"/>
        </w:rPr>
      </w:pPr>
      <w:r w:rsidRPr="00AD3E67">
        <w:rPr>
          <w:rFonts w:ascii="Arial" w:hAnsi="Arial"/>
          <w:sz w:val="24"/>
        </w:rPr>
        <w:t xml:space="preserve">Chi deve manifestare tutta la potenza della verità della fede? Questa missione è propria del Presbitero. Non solo lui deve mostrare tutte le potenzialità di salvezza e di redenzione che sono racchiuse nella fede, deve aiutare ogni altro perché si apra al mistero della fede e ne abbracci ogni purissima verità. Quali verità della fede deve mostrare ogni Presbitero di Cristo Gesù? Tutte. Nessuna esclusa. Lui è chiamato a mostrare storicamente, concretamente, realmente tutte le verità della sua fede, verità che devono essere la sua stessa natura. Questo è necessario perché l’altro giunga ad una fede vera. Dalla fede vera manifestata dal Presbitero nasce la fede vera in molti altri. Se la fede del Presbitero è senza verità, per lui potrà nascere solo una fede senza verità. Una fede senza verità non crea la verità nell’uomo e l’uomo rimane nella falsità, nella menzogna, nelle tenebre. Tutto dipende dal Presbitero dal quale la vera fede deve nascere in un altro cuore. Per questo urge che il Presbitero sia sempre di coscienza presbiterale rettissima, purissima, verissima. Se perde questa coscienza, all’istante diventa servo del mondo e non più di Cristo Gesù. Oggi Satana sta entrando con prepotenza nel cuore del Presbitero attraverso due vie che è giusto che vengano svelate. </w:t>
      </w:r>
      <w:r w:rsidRPr="00AD3E67">
        <w:rPr>
          <w:rFonts w:ascii="Arial" w:hAnsi="Arial" w:cs="Arial"/>
          <w:sz w:val="24"/>
        </w:rPr>
        <w:t xml:space="preserve">Queste due vie vengono pensate come vie di modernissima ecclesiologia. Invece altro non sono che due vie scelte oggi da Satana per devastare, rovinare, incendiare, ridurre in polvere e cenere tutto il ministero del Presbitero. </w:t>
      </w:r>
    </w:p>
    <w:p w14:paraId="310DC2A8" w14:textId="77777777" w:rsidR="00AD3E67" w:rsidRPr="00AD3E67" w:rsidRDefault="00AD3E67" w:rsidP="00AD3E67">
      <w:pPr>
        <w:spacing w:after="120"/>
        <w:jc w:val="both"/>
        <w:rPr>
          <w:rFonts w:ascii="Arial" w:hAnsi="Arial" w:cs="Arial"/>
          <w:sz w:val="24"/>
        </w:rPr>
      </w:pPr>
      <w:r w:rsidRPr="00AD3E67">
        <w:rPr>
          <w:rFonts w:ascii="Arial" w:hAnsi="Arial" w:cs="Arial"/>
          <w:sz w:val="24"/>
        </w:rPr>
        <w:t xml:space="preserve">La prima via insegna la non necessità di credere nella verità ministeriale, verità dogmatica, verità sacramentale, verità divina del Presbitero. Trasformando la verità ministeriale, verità dogmatica, verità sacramentale, verità divina in pura e semplice </w:t>
      </w:r>
      <w:r w:rsidRPr="00AD3E67">
        <w:rPr>
          <w:rFonts w:ascii="Arial" w:hAnsi="Arial" w:cs="Arial"/>
          <w:i/>
          <w:sz w:val="24"/>
        </w:rPr>
        <w:t>“verità sociologica”</w:t>
      </w:r>
      <w:r w:rsidRPr="00AD3E67">
        <w:rPr>
          <w:rFonts w:ascii="Arial" w:hAnsi="Arial" w:cs="Arial"/>
          <w:sz w:val="24"/>
        </w:rPr>
        <w:t xml:space="preserve"> o </w:t>
      </w:r>
      <w:r w:rsidRPr="00AD3E67">
        <w:rPr>
          <w:rFonts w:ascii="Arial" w:hAnsi="Arial" w:cs="Arial"/>
          <w:i/>
          <w:sz w:val="24"/>
        </w:rPr>
        <w:t>“verità storica di un’antropologia ancora in evoluzione”</w:t>
      </w:r>
      <w:r w:rsidRPr="00AD3E67">
        <w:rPr>
          <w:rFonts w:ascii="Arial" w:hAnsi="Arial" w:cs="Arial"/>
          <w:sz w:val="24"/>
        </w:rPr>
        <w:t>, o “</w:t>
      </w:r>
      <w:r w:rsidRPr="00AD3E67">
        <w:rPr>
          <w:rFonts w:ascii="Arial" w:hAnsi="Arial" w:cs="Arial"/>
          <w:i/>
          <w:sz w:val="24"/>
        </w:rPr>
        <w:t>in frutto di verità posta a servizio di una struttura storica necessaria ad un tempo, ma non necessaria ad altri tempi”</w:t>
      </w:r>
      <w:r w:rsidRPr="00AD3E67">
        <w:rPr>
          <w:rFonts w:ascii="Arial" w:hAnsi="Arial" w:cs="Arial"/>
          <w:sz w:val="24"/>
        </w:rPr>
        <w:t xml:space="preserve">, ogni verità rivelata sul Presbitero potrà essere demolita e al suo posto potrà essere introdotto ogni pensiero di questo mondo. Allora è giusto che noi ci chiediamo: </w:t>
      </w:r>
      <w:r w:rsidRPr="00AD3E67">
        <w:rPr>
          <w:rFonts w:ascii="Arial" w:hAnsi="Arial" w:cs="Arial"/>
          <w:i/>
          <w:sz w:val="24"/>
        </w:rPr>
        <w:t>“Il Presbitero di Cristo Gesù appartiene alla struttura della Chiesa per contingenze storiche o esso appartiene alla struttura divina di essa?”</w:t>
      </w:r>
      <w:r w:rsidRPr="00AD3E67">
        <w:rPr>
          <w:rFonts w:ascii="Arial" w:hAnsi="Arial" w:cs="Arial"/>
          <w:sz w:val="24"/>
        </w:rPr>
        <w:t xml:space="preserve">.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il Presbitero di Gesù Signore. Anche lui dovrà attraversare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di mistero della salvezza e della redenzione. Se priviamo Gesù del </w:t>
      </w:r>
      <w:r w:rsidRPr="00AD3E67">
        <w:rPr>
          <w:rFonts w:ascii="Arial" w:hAnsi="Arial" w:cs="Arial"/>
          <w:sz w:val="24"/>
        </w:rPr>
        <w:lastRenderedPageBreak/>
        <w:t>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vanno che lavorare per la distruzione, la devastazione, la riduzione a deserto della Chiesa del Dio vivente. Il Presbitero non è immune da questa devastazione e distruzione. Anzi lui più di ogni altra persona che formano il corpo di Cristo Gesù. Lui è per eccellenza il costruttore del corpo di Cristo. Cosa dovrà lui costruire se la Chiesa è solo una organizzazione frutto di un tempo, inutile al nostro tempo e ai tempi che verranno?</w:t>
      </w:r>
    </w:p>
    <w:p w14:paraId="77F174F4" w14:textId="77777777" w:rsidR="00AD3E67" w:rsidRPr="00AD3E67" w:rsidRDefault="00AD3E67" w:rsidP="00AD3E67">
      <w:pPr>
        <w:spacing w:after="120"/>
        <w:jc w:val="both"/>
        <w:rPr>
          <w:rFonts w:ascii="Arial" w:hAnsi="Arial" w:cs="Arial"/>
          <w:sz w:val="24"/>
        </w:rPr>
      </w:pPr>
      <w:r w:rsidRPr="00AD3E67">
        <w:rPr>
          <w:rFonts w:ascii="Arial" w:hAnsi="Arial" w:cs="Arial"/>
          <w:sz w:val="24"/>
        </w:rPr>
        <w:t xml:space="preserve">La seconda via è: la delegittimazione fatta con scienza perversa del Presbitero preposto alla conduzione nella verità del gregge di Cristo Gesù. Oggi si sta costruendo un mostro che ha il fine di annientare il Presbitero e con esso tutta la Chiesa fin dalle sue radici. Questo mostro mascherato con un volto di luce oggi vuole imporre </w:t>
      </w:r>
      <w:r w:rsidRPr="00AD3E67">
        <w:rPr>
          <w:rFonts w:ascii="Arial" w:hAnsi="Arial" w:cs="Arial"/>
          <w:i/>
          <w:sz w:val="24"/>
        </w:rPr>
        <w:t>“con disumana violenza scientifica la laicizzazione del clero e l’anti-cristiana, la satanica uguaglianza nel mistero di ogni discepolo di Gesù</w:t>
      </w:r>
      <w:r w:rsidRPr="00AD3E67">
        <w:rPr>
          <w:rFonts w:ascii="Arial" w:hAnsi="Arial" w:cs="Arial"/>
          <w:sz w:val="24"/>
        </w:rPr>
        <w:t xml:space="preserve">”. Entrando attraverso queste due vie, si ottiene la perfetta distruzione del Presbitero e di conseguenza della Chiesa. Il Presbitero e la Chiesa così vengono ridotte in polvere e in cenere. Saranno domani in tutto simili ad un campo di grano pronto per la mietitura devastato e ridotto in cenere dalla furia del vento di queste due distruttrici eresie. Oggi </w:t>
      </w:r>
      <w:r w:rsidRPr="00AD3E67">
        <w:rPr>
          <w:rFonts w:ascii="Arial" w:hAnsi="Arial" w:cs="Arial"/>
          <w:i/>
          <w:sz w:val="24"/>
        </w:rPr>
        <w:t>“la falsa scienza teologica e l’errato insegnamento, scardinato dalla verità rivelata e verità dogmatica”</w:t>
      </w:r>
      <w:r w:rsidRPr="00AD3E67">
        <w:rPr>
          <w:rFonts w:ascii="Arial" w:hAnsi="Arial" w:cs="Arial"/>
          <w:sz w:val="24"/>
        </w:rPr>
        <w:t xml:space="preserve"> sta impegnando tutte le sue energie, attinte non dal cuore di Cristo, ma dal cuore di Satana, affinché la vendita del Presbitero al mondo si compia in modo invisibile. Quando questa vendita si sarà compiuta, allora i danni appariranno in tutta la loro smisurata devastazione. È obbligo di ogni Presbitero impedire che la sua vendita al mondo si compia. Se essa avviene, la responsabilità è solo sua. Quando un Presbitero si vende al mondo, è il suo gregge che lui vende al mondo, ma è anche la Chiesa che lui vende a Satana e al suo pensiero di tenebre. </w:t>
      </w:r>
    </w:p>
    <w:p w14:paraId="0520B140" w14:textId="77777777" w:rsidR="00AD3E67" w:rsidRPr="00AD3E67" w:rsidRDefault="00AD3E67" w:rsidP="00AD3E67">
      <w:pPr>
        <w:spacing w:after="120"/>
        <w:jc w:val="both"/>
        <w:rPr>
          <w:rFonts w:ascii="Arial" w:hAnsi="Arial" w:cs="Arial"/>
          <w:b/>
          <w:bCs/>
          <w:i/>
          <w:iCs/>
          <w:color w:val="000000"/>
          <w:sz w:val="24"/>
          <w:szCs w:val="28"/>
        </w:rPr>
      </w:pPr>
      <w:bookmarkStart w:id="107" w:name="_Toc106201758"/>
      <w:r w:rsidRPr="00AD3E67">
        <w:rPr>
          <w:rFonts w:ascii="Arial" w:hAnsi="Arial" w:cs="Arial"/>
          <w:b/>
          <w:bCs/>
          <w:i/>
          <w:iCs/>
          <w:color w:val="000000"/>
          <w:sz w:val="24"/>
          <w:szCs w:val="28"/>
        </w:rPr>
        <w:t>La coscienza di Cristo Gesù nello Spirito Santo</w:t>
      </w:r>
      <w:bookmarkEnd w:id="107"/>
    </w:p>
    <w:p w14:paraId="523C9A6C" w14:textId="77777777" w:rsidR="00AD3E67" w:rsidRPr="00AD3E67" w:rsidRDefault="00AD3E67" w:rsidP="00AD3E67">
      <w:pPr>
        <w:spacing w:after="120"/>
        <w:jc w:val="both"/>
        <w:rPr>
          <w:rFonts w:ascii="Arial" w:hAnsi="Arial"/>
          <w:sz w:val="24"/>
        </w:rPr>
      </w:pPr>
      <w:r w:rsidRPr="00AD3E67">
        <w:rPr>
          <w:rFonts w:ascii="Arial" w:hAnsi="Arial"/>
          <w:sz w:val="24"/>
        </w:rPr>
        <w:t xml:space="preserve">Gesù sa chi Lui è. La sua coscienza e la sua conoscenza sono perfettissime. Gesù sa di essere il Verbo Eterno, il Dio Eterno, il Figlio Unigenito del Padre, il solo Figlio eterno che il Padre ha generato: Luce da Luce, Dio vero da Dio vero, generato, non creato, della stessa sostanza del Padre.  </w:t>
      </w:r>
      <w:r w:rsidRPr="00AD3E67">
        <w:rPr>
          <w:rFonts w:ascii="Arial" w:hAnsi="Arial"/>
          <w:spacing w:val="-2"/>
          <w:sz w:val="24"/>
        </w:rPr>
        <w:t xml:space="preserve">Lui sa di essere il Figlio di Dio che si è fatto carne per la redenzione e la salvezza di ogni uomo. Ogni uomo è stato fatto per mezzo di Cristo, ogni uomo sarà redento per la grazia e la verità che vengono da Cristo. Questa verità oggi va gridata ai quattro venti perché è questa verità che si vuole distruggere riducendola in polvere e in cenere. Oggi vi sono legioni di orde barbariche di discepoli di Gesù e anche di non discepoli coalizzate in questo loro intento: cancellare Cristo Gesù dalla nostra storia, eliminarlo dai nostri pensieri. Si vuole la sua non esistenza. Oggi più che ieri si sta compiendo la profezia del Salmo: </w:t>
      </w:r>
      <w:r w:rsidRPr="00AD3E67">
        <w:rPr>
          <w:rFonts w:ascii="Arial" w:hAnsi="Arial"/>
          <w:i/>
          <w:spacing w:val="-2"/>
          <w:sz w:val="24"/>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(Sal 2,1-4)</w:t>
      </w:r>
      <w:r w:rsidRPr="00AD3E67">
        <w:rPr>
          <w:rFonts w:ascii="Arial" w:hAnsi="Arial"/>
          <w:spacing w:val="-2"/>
          <w:sz w:val="24"/>
        </w:rPr>
        <w:t xml:space="preserve">. </w:t>
      </w:r>
      <w:r w:rsidRPr="00AD3E67">
        <w:rPr>
          <w:rFonts w:ascii="Arial" w:hAnsi="Arial"/>
          <w:sz w:val="24"/>
        </w:rPr>
        <w:t xml:space="preserve">Il Signore sta permettendo questo odio universale contro Cristo Gesù perché intende provare i cuori di tutti i suoi discepoli. Vuole vedere chi è fedele e chi è </w:t>
      </w:r>
      <w:r w:rsidRPr="00AD3E67">
        <w:rPr>
          <w:rFonts w:ascii="Arial" w:hAnsi="Arial"/>
          <w:sz w:val="24"/>
        </w:rPr>
        <w:lastRenderedPageBreak/>
        <w:t>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 Niente di Lui deve rimanere. Neanche una traccia. Oggi è il cristiano che è messo alla prova. Oggi ogni credente deve scegliere o Cristo o il pensiero del mondo, o Cristo o la parola degli uomini, o Cristo o Satana. Molti discepoli di Gesù stanno scegliendo il pensiero del mondo, la parola degli uomini. Stanno scegliendo l’idolatria. Stanno scegliendo di non essere più dalla Parola del loro Maestro. Stanno scegliendo altri maestri, maestri però senza verità, perché sono maestri di menzogna e di falsità. Sono maestri dell’inganno.</w:t>
      </w:r>
    </w:p>
    <w:p w14:paraId="79FD0795" w14:textId="77777777" w:rsidR="00AD3E67" w:rsidRPr="00AD3E67" w:rsidRDefault="00AD3E67" w:rsidP="00AD3E67">
      <w:pPr>
        <w:spacing w:after="120"/>
        <w:jc w:val="both"/>
        <w:rPr>
          <w:rFonts w:ascii="Arial" w:hAnsi="Arial" w:cs="Arial"/>
          <w:sz w:val="24"/>
        </w:rPr>
      </w:pPr>
      <w:r w:rsidRPr="00AD3E67">
        <w:rPr>
          <w:rFonts w:ascii="Arial" w:hAnsi="Arial" w:cs="Arial"/>
          <w:sz w:val="24"/>
        </w:rPr>
        <w:t xml:space="preserve">Cristo Gesù sa chi Lui è. È la vita e la verità, la luce e la grazia. Sa che per 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 stoltezza del discepolo di Gesù. Quest’uomo oggi è divenuto incapace di conoscere la verità della sua origine e del suo fine, verità dalla quale dipenderà anche il suo futuro eterno. 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 Sommamente più vano è il cristiano che si è lasciato tentare dai pensieri del mondo e ha rinnegato i pensieri di Cristo Gesù. </w:t>
      </w:r>
    </w:p>
    <w:p w14:paraId="7B18E3F9" w14:textId="77777777" w:rsidR="00AD3E67" w:rsidRPr="00AD3E67" w:rsidRDefault="00AD3E67" w:rsidP="00AD3E67">
      <w:pPr>
        <w:spacing w:after="120"/>
        <w:jc w:val="both"/>
        <w:rPr>
          <w:rFonts w:ascii="Arial" w:hAnsi="Arial" w:cs="Arial"/>
          <w:sz w:val="24"/>
        </w:rPr>
      </w:pPr>
      <w:r w:rsidRPr="00AD3E67">
        <w:rPr>
          <w:rFonts w:ascii="Arial" w:hAnsi="Arial" w:cs="Arial"/>
          <w:sz w:val="24"/>
        </w:rPr>
        <w:t xml:space="preserve">Gesù sa che Lui è: “Io Sono” dall’eternità per l’eternità. “Io Sono” il Signore, l’Onnipotente, il Creatore. “Io Sono” colui che dona l’esistenza a tutto ciò che esiste. “Io sono” il Liberatore, il Redentore, il Salvatore. “Io Sono” Colui al quale ogni cosa obbedisce. “Io Sono” l’Invincibile. “Io Sono” l’Immortale. Solo “Io Sono”.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Lui del Padre è il suo Figlio Unigenito Eterno. Lui dal Padre è stato generato nell’oggi dell’eternità senza tempo, prima del tempo. Chi non crede in Gesù, vero Dio, in Gesù “Io Sono”, morirà nei suoi peccati. Perché questa morte? Perché solo Gesù è il Vincitore del peccato e della morte. Nessun altro è vincitore. Solo Gesù che è “Io Sono”. Non esiste una sola creatura al mondo che possa vincere la morte e il peccato. Solo uno toglie il peccato del mondo: Gesù, “Io Sono”. Ecco cosa dice a noi oggi Cristo Signore: </w:t>
      </w:r>
      <w:r w:rsidRPr="00AD3E67">
        <w:rPr>
          <w:rFonts w:ascii="Arial" w:hAnsi="Arial" w:cs="Arial"/>
          <w:i/>
          <w:sz w:val="24"/>
        </w:rPr>
        <w:t xml:space="preserve">“Se tu, Chiesa di Dio, non credi che “Io Sono”, morirai nel tuo peccato. Non solo morirai nel tuo peccato, condannerai il mondo intero a morire nel suo peccato. Il peccato non è vinto dall’uomo e se non è vinto, l’uomo rimane in eterno schiavo del suo peccato e </w:t>
      </w:r>
      <w:r w:rsidRPr="00AD3E67">
        <w:rPr>
          <w:rFonts w:ascii="Arial" w:hAnsi="Arial" w:cs="Arial"/>
          <w:i/>
          <w:sz w:val="24"/>
        </w:rPr>
        <w:lastRenderedPageBreak/>
        <w:t>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w:t>
      </w:r>
      <w:r w:rsidRPr="00AD3E67">
        <w:rPr>
          <w:rFonts w:ascii="Arial" w:hAnsi="Arial" w:cs="Arial"/>
          <w:sz w:val="24"/>
        </w:rPr>
        <w:t xml:space="preserve">  La coscienza di Cristo deve essere oggi coscienza della Chiesa, coscienza di ogni discepolo di Gesù. </w:t>
      </w:r>
    </w:p>
    <w:p w14:paraId="04EEC99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Gesù 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Disse allora Gesù: "Quando avrete innalzato il Figlio dell'uomo, allora saprete che Io Sono e non faccio nulla da me stesso, ma come mi ha insegnato il Padre, così io parlo (Gv 8, 28).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Ve lo dico fin d'ora, prima che accada, perché, 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  In quel giorno voi saprete che io sono nel Padre e voi in me e io in voi (Gv 14, 20). Io sono la vera vite e il Padre mio è il vignaiolo (Gv 15, 1). Io sono la vite, voi i tralci. Chi rimane in me e io in lui, fa molto frutto, perché senza di me non potete far nulla (Gv 15, 5). </w:t>
      </w:r>
    </w:p>
    <w:p w14:paraId="57B92CC7" w14:textId="77777777" w:rsidR="00AD3E67" w:rsidRPr="00AD3E67" w:rsidRDefault="00AD3E67" w:rsidP="00AD3E67">
      <w:pPr>
        <w:spacing w:after="120"/>
        <w:jc w:val="both"/>
        <w:rPr>
          <w:rFonts w:ascii="Arial" w:eastAsia="Calibri" w:hAnsi="Arial" w:cs="Arial"/>
          <w:sz w:val="24"/>
          <w:szCs w:val="24"/>
        </w:rPr>
      </w:pPr>
      <w:r w:rsidRPr="00AD3E67">
        <w:rPr>
          <w:rFonts w:ascii="Arial" w:hAnsi="Arial"/>
          <w:sz w:val="24"/>
        </w:rPr>
        <w:t xml:space="preserve">Dinanzi a questa perfetta scienza e coscienza che Gesù ha di sé qual è la reazione di molti discepoli di Gesù? Da molti di essi </w:t>
      </w:r>
      <w:r w:rsidRPr="00AD3E67">
        <w:rPr>
          <w:rFonts w:ascii="Arial" w:eastAsia="Calibri" w:hAnsi="Arial" w:cs="Arial"/>
          <w:sz w:val="24"/>
          <w:szCs w:val="24"/>
        </w:rPr>
        <w:t xml:space="preserve">Cristo Gesù è rinnegato, venduto, tradito, dimenticato, barattato. Ormai è cancellato dal cuore e dalla mente. Anche la sua Croce si vuole che venga abolita come segno visibile. Dinanzi ad un diluvio universale che non distrugge il mondo, ma Cristo in ogni sua manifestazione, nello stesso suo essere, cosa ognuno di noi può operare perché sia arrestato questo diluvio che ha deciso di eliminare Cristo Gesù dal cuore e dalla mente degli uomini? Ognuno di noi deve mettere ogni impegno perché sia vera manifestazione della sua luce, della sua verità, della sua grazia, della sua vita eterna. Ogni nostra opera, ogni segno, ogni parola, ogni relazione con chi crede e con chi non crede deve essere carica di soprannaturale così come avveniva con Cristo Gesù. Come Gesù faceva sempre precedere la sua parola dalle sue opere e dai suoi segni, così è necessario che anche il cristiano faccia precedere le sue parole con una vita in tutto simile a quella di Gesù Signore. Qual è stata la nota essenziale di questa sua vita? Ecco la risposta: </w:t>
      </w:r>
      <w:r w:rsidRPr="00AD3E67">
        <w:rPr>
          <w:rFonts w:ascii="Arial" w:eastAsia="Calibri" w:hAnsi="Arial" w:cs="Arial"/>
          <w:i/>
          <w:sz w:val="24"/>
          <w:szCs w:val="24"/>
        </w:rPr>
        <w:t xml:space="preserve">“In </w:t>
      </w:r>
      <w:r w:rsidRPr="00AD3E67">
        <w:rPr>
          <w:rFonts w:ascii="Arial" w:eastAsia="Calibri" w:hAnsi="Arial" w:cs="Arial"/>
          <w:i/>
          <w:sz w:val="24"/>
          <w:szCs w:val="24"/>
        </w:rPr>
        <w:lastRenderedPageBreak/>
        <w:t>Lui non vi è stato un solo momento che fosse naturale. In Lui ogni momento era soprannaturale”</w:t>
      </w:r>
      <w:r w:rsidRPr="00AD3E67">
        <w:rPr>
          <w:rFonts w:ascii="Arial" w:eastAsia="Calibri" w:hAnsi="Arial" w:cs="Arial"/>
          <w:sz w:val="24"/>
          <w:szCs w:val="24"/>
        </w:rPr>
        <w:t xml:space="preserve">. Se noi riusciamo ad eliminare i momenti naturali e vivere ogni momento in modo soprannaturale, allora noi manifestiamo al mondo la via perché la fede in Cristo venga piantata dallo Spirito Santo in molti cuori. Se si dice che in una persona non ci sono i segni del soprannaturale, lo si deve dire esaminando tutti i momenti della sua vita e lo si deve fare con indagine rigorosa. 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 Per ragioni di volontà e non di razionalità essi attestano questo e condannano Gesù a morte. </w:t>
      </w:r>
    </w:p>
    <w:p w14:paraId="75F7B697" w14:textId="77777777" w:rsidR="00AD3E67" w:rsidRPr="00AD3E67" w:rsidRDefault="00AD3E67" w:rsidP="00AD3E67">
      <w:pPr>
        <w:spacing w:after="120"/>
        <w:jc w:val="both"/>
        <w:rPr>
          <w:rFonts w:ascii="Arial" w:eastAsia="Calibri" w:hAnsi="Arial"/>
          <w:sz w:val="24"/>
          <w:lang w:eastAsia="en-US"/>
        </w:rPr>
      </w:pPr>
      <w:r w:rsidRPr="00AD3E67">
        <w:rPr>
          <w:rFonts w:ascii="Arial" w:eastAsia="Calibri" w:hAnsi="Arial"/>
          <w:sz w:val="24"/>
          <w:lang w:eastAsia="en-US"/>
        </w:rPr>
        <w:t xml:space="preserve">Ecco ancora tre purissime verità su Cristo Gesù che sempre il cristiano dovrà custodire gelosamente nel cuore. Prima verità: Lo Spirito Santo è stato versato dal corpo crocifisso di Cristo Gesù nell’istante in cui il soldato con la lancia squarciò il suo cuore. Seconda verità: Lo Spirito Santo sempre dovrà essere versato nel cuore di ogni uomo dal corpo di Cristo e viene versato dal discepolo di Gesù che vive come vero corpo di Cristo, come vera sua Chiesa. Terza verità: lo Spirito Santo opera dal corpo di Cristo, nel corpo di Cristo, per il corpo di Cristo. Se un discepolo di Gesù non è nel corpo di Cristo, perché da esso si allontana, lo Spirito Santo mai potrà agire in lui. Se il cristiano non lavora per formare il corpo di Cristo, lui attesta che lo Spirito del Signore non è in lui. Lo Spirito del Signore è nel discepolo di Gesù che lavora per Cristo Gesù e lavora per Cristo Gesù chi opera per la santificazione del corpo di Cristo e per aggiungere ad esso nuovi membri. Quando un discepolo di Gesù vive una relazione sfasata, fondata sull’errore, sull’eresia, sullo scisma con il corpo di Cristo, attesta che lo Spirito del Signore non è in lui. 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 Come può una persona che lavora contro Cristo pensare di essere mossa dallo Spirito del Signore? Uno che dice che Cristo e gli altri sono vie di salvezza, costui di certo non parla nello Spirito Santo. Lo attesta la falsità da lui proclamata contro Cristo Gesù. Gesù non è una via, non è una verità, non è una vita. </w:t>
      </w:r>
      <w:r w:rsidRPr="00AD3E67">
        <w:rPr>
          <w:rFonts w:ascii="Arial" w:eastAsia="Calibri" w:hAnsi="Arial"/>
          <w:i/>
          <w:iCs/>
          <w:sz w:val="24"/>
          <w:lang w:eastAsia="en-US"/>
        </w:rPr>
        <w:t>“Io sono la via, la verità, la vita”</w:t>
      </w:r>
      <w:r w:rsidRPr="00AD3E67">
        <w:rPr>
          <w:rFonts w:ascii="Arial" w:eastAsia="Calibri" w:hAnsi="Arial"/>
          <w:sz w:val="24"/>
          <w:lang w:eastAsia="en-US"/>
        </w:rPr>
        <w:t>. Io, Dio e Figlio di Dio, sono la salvezza e la redenzione di ogni uomo.</w:t>
      </w:r>
    </w:p>
    <w:p w14:paraId="3B24B910" w14:textId="77777777" w:rsidR="00AD3E67" w:rsidRPr="00AD3E67" w:rsidRDefault="00AD3E67" w:rsidP="00AD3E67">
      <w:pPr>
        <w:spacing w:after="120"/>
        <w:jc w:val="both"/>
        <w:rPr>
          <w:rFonts w:ascii="Arial" w:eastAsia="Calibri" w:hAnsi="Arial"/>
          <w:sz w:val="24"/>
          <w:lang w:eastAsia="en-US"/>
        </w:rPr>
      </w:pPr>
      <w:r w:rsidRPr="00AD3E67">
        <w:rPr>
          <w:rFonts w:ascii="Arial" w:eastAsia="Calibri" w:hAnsi="Arial"/>
          <w:sz w:val="24"/>
          <w:lang w:eastAsia="en-US"/>
        </w:rPr>
        <w:t>Ogni uomo è redento per me, in me, con me. Altre vie di redenzione e di salvezza non esistono. Per ogni parola meno vera che diciamo su Cristo sempre attestiamo che lo Spirito di Dio non è in noi. Lo Spirito di Dio è purissima verità di Cristo Gesù. Se il cristiano vuole essere vero cristiano deve fare sua la scienza e la coscienza di Cristo Gesù. Privo della scienza e della coscienza di Cristo, sarà sempre conquistato dalla falsa scienza e dalla falsa coscienza che il mondo ha su Gesù Signore. Parlerà di Gesù dalla falsità e mai dalla verità.</w:t>
      </w:r>
    </w:p>
    <w:p w14:paraId="0ADC7E8C" w14:textId="77777777" w:rsidR="00AD3E67" w:rsidRPr="00AD3E67" w:rsidRDefault="00AD3E67" w:rsidP="00AD3E67">
      <w:pPr>
        <w:spacing w:after="120"/>
        <w:jc w:val="both"/>
        <w:rPr>
          <w:rFonts w:ascii="Arial" w:hAnsi="Arial"/>
          <w:i/>
          <w:sz w:val="24"/>
        </w:rPr>
      </w:pPr>
      <w:r w:rsidRPr="00AD3E67">
        <w:rPr>
          <w:rFonts w:ascii="Arial" w:hAnsi="Arial"/>
          <w:sz w:val="24"/>
        </w:rPr>
        <w:t xml:space="preserve">Riportiamo ora solo alcuni brani del Nuovo Testamento. Essi ci rivelano che veramente Gesù possedeva la perfetta scienza e la retta coscienza sulla sua Persona e sulla sua missione. Ogni brano del Nuovo Testamento è questa verità. Tutto il Nuovo Testamento è questa verità. Sarebbe sufficiente Leggere l’Apocalisse. In questo Libro la verità di Cristo risplende in tutto il suo splendore. </w:t>
      </w:r>
      <w:r w:rsidRPr="00AD3E67">
        <w:rPr>
          <w:rFonts w:ascii="Arial" w:hAnsi="Arial"/>
          <w:sz w:val="24"/>
        </w:rPr>
        <w:lastRenderedPageBreak/>
        <w:t xml:space="preserve">Nelle sue mani il Padre ha messo il cielo e la terra, il tempo e l’eternità. Il Padre ha messo anche se stesso lo Spirito Santo nelle mani del Figlio. Oggi più che mai urge che il cristiano possieda sia la perfetta scienza e sia la retta coscienza di Gesù Signore. </w:t>
      </w:r>
    </w:p>
    <w:p w14:paraId="47EF6B4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46F3089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4,14-20). </w:t>
      </w:r>
    </w:p>
    <w:p w14:paraId="749C55A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sz w:val="24"/>
        </w:rPr>
        <w:t>«I</w:t>
      </w:r>
      <w:r w:rsidRPr="00AD3E67">
        <w:rPr>
          <w:rFonts w:ascii="Arial" w:hAnsi="Arial"/>
          <w:i/>
          <w:iCs/>
          <w:spacing w:val="-5"/>
          <w:sz w:val="22"/>
        </w:rPr>
        <w:t>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2C8DC8B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w:t>
      </w:r>
      <w:r w:rsidRPr="00AD3E67">
        <w:rPr>
          <w:rFonts w:ascii="Arial" w:hAnsi="Arial"/>
          <w:i/>
          <w:iCs/>
          <w:spacing w:val="-5"/>
          <w:sz w:val="22"/>
        </w:rPr>
        <w:lastRenderedPageBreak/>
        <w:t xml:space="preserve">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565B1756" w14:textId="77777777" w:rsidR="00AD3E67" w:rsidRPr="00AD3E67" w:rsidRDefault="00AD3E67" w:rsidP="00AD3E67">
      <w:pPr>
        <w:spacing w:after="120"/>
        <w:jc w:val="both"/>
        <w:rPr>
          <w:rFonts w:ascii="Arial" w:hAnsi="Arial"/>
          <w:bCs/>
          <w:sz w:val="24"/>
        </w:rPr>
      </w:pPr>
      <w:r w:rsidRPr="00AD3E67">
        <w:rPr>
          <w:rFonts w:ascii="Arial" w:hAnsi="Arial"/>
          <w:bCs/>
          <w:sz w:val="24"/>
        </w:rPr>
        <w:t>Per onestà intellettuale, con la quale ogni uomo dovrà sempre rivestirsi, dobbiamo confessare che non è un solo brano del Nuovo Testamento nel quale non appaia con divina chiarezza la perfetta scienza di Gesù sulla sua Persona e sulla sua missione e la retta coscienza con la quale Lui opera conformemente alla scienza che Lui possiede su se stesso. La coscienza di Cristo è tutta conformata alla sua perfetta scienza. Più cresce in scienza, sapienza, grazia, nello Spirito Santo, più la sua coscienza si conforma alla scienza, alla sapienza, alla grazia che sono nel suo cuore e che intessono tutta la sua vita. È disonesto intellettualmente e quindi è disumanamente disonesto chi dovesse affermare o sostenere il contrario. Non parliamo qui di fede. Uno può credere o anche non credere. Mai però potrà essere disonesto. L’onestà appartiene alla natura dell’uomo. La disonestà invece non appartiene alla natura. Essa è il frutto di una natura corrotta e immersa nell’idolatria e nell’immoralità. La disonestà, descritta nel Vangelo, è proprio dei farisei e degli scribi. La Parola di Gesù è tagliente su di essi. Essi sono disonesti perché corrotti nella loro natura:</w:t>
      </w:r>
    </w:p>
    <w:p w14:paraId="7F9B10C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w:t>
      </w:r>
    </w:p>
    <w:p w14:paraId="7AE0DBD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12,22-24.25-37). </w:t>
      </w:r>
    </w:p>
    <w:p w14:paraId="1F5ED70C" w14:textId="77777777" w:rsidR="00AD3E67" w:rsidRPr="00AD3E67" w:rsidRDefault="00AD3E67" w:rsidP="00AD3E67">
      <w:pPr>
        <w:spacing w:after="120"/>
        <w:jc w:val="both"/>
        <w:rPr>
          <w:rFonts w:ascii="Arial" w:hAnsi="Arial"/>
          <w:sz w:val="24"/>
        </w:rPr>
      </w:pPr>
      <w:r w:rsidRPr="00AD3E67">
        <w:rPr>
          <w:rFonts w:ascii="Arial" w:hAnsi="Arial"/>
          <w:sz w:val="24"/>
        </w:rPr>
        <w:t xml:space="preserve">È questa onestà che oggi manca a moltissimi cristiani. Un cristiano, per assurdo può anche non credere in Cristo. Mai però potrà divenire disonesto. Diviene disonesto quando riduce la scienza e la coscienza di Cristo a menzogna. Potrà anche dire: </w:t>
      </w:r>
      <w:r w:rsidRPr="00AD3E67">
        <w:rPr>
          <w:rFonts w:ascii="Arial" w:hAnsi="Arial"/>
          <w:i/>
          <w:iCs/>
          <w:sz w:val="24"/>
        </w:rPr>
        <w:t>“Io non credo in Gesù Signore”</w:t>
      </w:r>
      <w:r w:rsidRPr="00AD3E67">
        <w:rPr>
          <w:rFonts w:ascii="Arial" w:hAnsi="Arial"/>
          <w:sz w:val="24"/>
        </w:rPr>
        <w:t xml:space="preserve">. Mai però potrà dire cose contrarie a quanto è contenuto nei Sacri Testi. Se lo dovesse dire, sappia che è disonesto. Se è disonesto, attesta di essersi corrotto nella sua natura. Natura corrotta, disonestà della mente e del cuore. </w:t>
      </w:r>
    </w:p>
    <w:p w14:paraId="146C984A" w14:textId="77777777" w:rsidR="00AD3E67" w:rsidRPr="00AD3E67" w:rsidRDefault="00AD3E67" w:rsidP="00AD3E67">
      <w:pPr>
        <w:spacing w:after="120"/>
        <w:jc w:val="both"/>
        <w:rPr>
          <w:rFonts w:ascii="Arial" w:hAnsi="Arial" w:cs="Arial"/>
          <w:b/>
          <w:bCs/>
          <w:i/>
          <w:iCs/>
          <w:color w:val="000000"/>
          <w:sz w:val="24"/>
          <w:szCs w:val="28"/>
        </w:rPr>
      </w:pPr>
      <w:bookmarkStart w:id="108" w:name="_Toc106201759"/>
      <w:r w:rsidRPr="00AD3E67">
        <w:rPr>
          <w:rFonts w:ascii="Arial" w:hAnsi="Arial" w:cs="Arial"/>
          <w:b/>
          <w:bCs/>
          <w:i/>
          <w:iCs/>
          <w:color w:val="000000"/>
          <w:sz w:val="24"/>
          <w:szCs w:val="28"/>
        </w:rPr>
        <w:t>La coscienza di ogni singolo Presbitero nello Spirito Santo</w:t>
      </w:r>
      <w:bookmarkEnd w:id="108"/>
      <w:r w:rsidRPr="00AD3E67">
        <w:rPr>
          <w:rFonts w:ascii="Arial" w:hAnsi="Arial" w:cs="Arial"/>
          <w:b/>
          <w:bCs/>
          <w:i/>
          <w:iCs/>
          <w:color w:val="000000"/>
          <w:sz w:val="24"/>
          <w:szCs w:val="28"/>
        </w:rPr>
        <w:t xml:space="preserve"> </w:t>
      </w:r>
    </w:p>
    <w:p w14:paraId="251B19D0"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Ecco chi è il Presbitero nel Nuovo Testamento: È la persona nella quale lo Spirito Santo ha “creato e generato” Cristo Gesù. È la persona nella quale lo Spirito Santo ha posto il cuore di Cristo come cuore del Presbitero, il pensiero di Cristo come pensiero del Presbitero, la coscienza di Cristo come coscienza del Presbitero, la scienza di Cristo come scienza del Presbitero, la luce e la grazia di Cristo come luce e grazia del Presbitero, la passione e la crocifissione di Cristo come passione e crocifissione del Presbitero, la risurrezione di Cristo come risurrezione del Presbitero, il Padre di Cristo come Padre del Presbitero, lo Spirito Santo di Cristo come Spirito Santo del Presbitero, la carità pastorale di Cristo come carità pastorale del Presbitero, la missione di salvezza e di redenzione di Cristo come missione di salvezza e di redenzione del Presbitero, la Parola di Cristo come Parola del Presbitero, i poteri di Cristo come poteri del Presbitero. Il Presbitero per “creazione e generazione” dello Spirito Santo è perfetta immagine di Cristo, Capo e Pastore del suo gregge. Questo mistero sempre però il Presbitero dovrà viverlo in comunione gerarchica con il Vescovo, che è per il Presbitero il Cristo visibile nella storia, il Cristo nella pienezza della sua verità e della sua potestà. Se il Presbitero rompe la comunione gerarchica con il Vescovo, all’istante da Presbitero di Cristo, diviene Presbitero di se stesso ed è la rovina della Chiesa e del mondo. Questa scienza e questa coscienza il Presbitero deve avere sempre di sé: </w:t>
      </w:r>
      <w:r w:rsidRPr="00AD3E67">
        <w:rPr>
          <w:rFonts w:ascii="Arial" w:hAnsi="Arial"/>
          <w:i/>
          <w:sz w:val="24"/>
        </w:rPr>
        <w:t>“Io sono Cristo. Io sono il cuore di Cristo. Io sono il pensiero di Cristo. Io sono la coscienza di Cristo. Io sono la scienza di Cristo. Io sono la luce e la grazia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comunione gerarchica con il Vescovo</w:t>
      </w:r>
      <w:r w:rsidRPr="00AD3E67">
        <w:rPr>
          <w:rFonts w:ascii="Arial" w:hAnsi="Arial"/>
          <w:sz w:val="24"/>
        </w:rPr>
        <w:t xml:space="preserve">”. Il Presbitero è obbligato, anche a costo della sua vita, a conservare purissima nel suo cuore la scienza e la coscienza della sua persona, scienza e coscienza che sono in lui vera creazione dello Spirito Santo. </w:t>
      </w:r>
    </w:p>
    <w:p w14:paraId="1BBA0C9E" w14:textId="77777777" w:rsidR="00AD3E67" w:rsidRPr="00AD3E67" w:rsidRDefault="00AD3E67" w:rsidP="00AD3E67">
      <w:pPr>
        <w:spacing w:after="120"/>
        <w:jc w:val="both"/>
        <w:rPr>
          <w:rFonts w:ascii="Arial" w:hAnsi="Arial"/>
          <w:sz w:val="24"/>
        </w:rPr>
      </w:pPr>
      <w:r w:rsidRPr="00AD3E67">
        <w:rPr>
          <w:rFonts w:ascii="Arial" w:hAnsi="Arial"/>
          <w:sz w:val="24"/>
        </w:rPr>
        <w:t>Scienza e coscienza che devono essere in tutto la scienza e la coscienza di Cristo Gesù. In Cristo Gesù scienza e coscienza hanno origine eterna. Nel Presbitero scienza e coscienza hanno origine divina, perché create in Lui dallo Spirito Santo. Il Presbitero che dovesse cadere da questa scienza e coscienza, essendo esse frutto dello Spirito Santo nella sua natura, lui si corrompe nella natura. Corrotto nella natura, può anche creare cieli nuovi e terra nuova, lui però è inutile a Cristo ed è inutile allo Spirito Santo. Ogni singolo Presbitero deve porre ogni attenzione e ogni vigilanza perché mai avvenga in lui una corruzione di natura. Diventerebbe strumento nelle mani del mondo. Sarebbe questo il più grande inganno perpetrato ai danni dell’uomo. Questi potrebbe pensare che lui sia sempre ministro di Cristo, mentre in realtà si è trasformato in ministro del mondo e peggio ancora in ministro di Satana. L’inganno potrebbe durare per tutta una vita.</w:t>
      </w:r>
    </w:p>
    <w:p w14:paraId="4B82CAE3"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il peccato chi distrugge il Sacerdozio ordinato è Cristo che distrugge, distruggendo la Chiesa. Chi dalla sua verità di Sacerdote Orinato passa nella falsità del sou essere e del suo mistero, è Cristo ed è la Chiesa che conduce nella falsità e nella menzogna. Consegna la Chiesa e il mondo a Satana. </w:t>
      </w:r>
    </w:p>
    <w:p w14:paraId="73AE36DC" w14:textId="77777777" w:rsidR="00AD3E67" w:rsidRPr="00AD3E67" w:rsidRDefault="00AD3E67" w:rsidP="00AD3E67">
      <w:pPr>
        <w:spacing w:after="120"/>
        <w:ind w:left="567" w:right="567"/>
        <w:jc w:val="both"/>
        <w:rPr>
          <w:rFonts w:ascii="Arial" w:hAnsi="Arial"/>
          <w:i/>
          <w:iCs/>
          <w:sz w:val="22"/>
        </w:rPr>
      </w:pPr>
      <w:bookmarkStart w:id="109" w:name="_Hlk163624078"/>
      <w:bookmarkEnd w:id="98"/>
      <w:bookmarkEnd w:id="99"/>
      <w:r w:rsidRPr="00AD3E67">
        <w:rPr>
          <w:rFonts w:ascii="Arial" w:hAnsi="Arial"/>
          <w:i/>
          <w:iCs/>
          <w:sz w:val="22"/>
        </w:rPr>
        <w:lastRenderedPageBreak/>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7D7B924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Considerate dunque quanto sia grande costui, al quale Abramo, il patriarca, diede la decima del suo bottino. In verità anche quelli tra i figli di Levi che assumono il sacerdozio hanno il mandato di riscuotere, secondo la Legge, </w:t>
      </w:r>
      <w:bookmarkEnd w:id="100"/>
      <w:r w:rsidRPr="00AD3E67">
        <w:rPr>
          <w:rFonts w:ascii="Arial" w:hAnsi="Arial"/>
          <w:i/>
          <w:iCs/>
          <w:sz w:val="22"/>
        </w:rPr>
        <w:t>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08A881E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438BF3A6" w14:textId="77777777" w:rsidR="00AD3E67" w:rsidRPr="00AD3E67" w:rsidRDefault="00AD3E67" w:rsidP="00AD3E67">
      <w:pPr>
        <w:spacing w:after="120"/>
        <w:ind w:left="567" w:right="567"/>
        <w:jc w:val="both"/>
        <w:rPr>
          <w:rFonts w:ascii="Arial" w:hAnsi="Arial"/>
          <w:i/>
          <w:iCs/>
          <w:sz w:val="22"/>
        </w:rPr>
      </w:pPr>
      <w:bookmarkStart w:id="110" w:name="_Hlk163624105"/>
      <w:bookmarkEnd w:id="109"/>
      <w:r w:rsidRPr="00AD3E67">
        <w:rPr>
          <w:rFonts w:ascii="Arial" w:hAnsi="Arial"/>
          <w:i/>
          <w:iCs/>
          <w:sz w:val="22"/>
        </w:rPr>
        <w:t>Ciò risulta ancora più evidente dal momento che sorge, a somiglianza di Melchìsedek, un sacerdote differente, il quale non è diventato tale secondo una legge prescritta dagli uomini, ma per la potenza di una vita indistruttibile. Gli è resa infatti questa testimonianza:</w:t>
      </w:r>
    </w:p>
    <w:p w14:paraId="6B0F0FC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Tu sei sacerdote per sempre secondo l’ordine di Melchìsedek.</w:t>
      </w:r>
    </w:p>
    <w:p w14:paraId="3BDC40E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Si ha così l’abrogazione di un ordinamento precedente a causa della sua debolezza e inutilità – la Legge infatti non ha portato nulla alla perfezione – e si ha invece l’introduzione di una speranza migliore, grazie alla quale noi ci avviciniamo a Dio.</w:t>
      </w:r>
    </w:p>
    <w:p w14:paraId="0BB26CA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Inoltre ciò non avvenne senza giuramento. Quelli infatti diventavano sacerdoti senza giuramento; costui al contrario con il giuramento di colui che gli dice:</w:t>
      </w:r>
    </w:p>
    <w:p w14:paraId="570020B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Il Signore ha giurato e non si pentirà: tu sei sacerdote per sempre.</w:t>
      </w:r>
    </w:p>
    <w:p w14:paraId="3AF497C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questo Gesù è diventato garante di un’alleanza migliore.</w:t>
      </w:r>
    </w:p>
    <w:bookmarkEnd w:id="110"/>
    <w:p w14:paraId="546E773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w:t>
      </w:r>
      <w:bookmarkStart w:id="111" w:name="_Hlk163624127"/>
      <w:r w:rsidRPr="00AD3E67">
        <w:rPr>
          <w:rFonts w:ascii="Arial" w:hAnsi="Arial"/>
          <w:i/>
          <w:iCs/>
          <w:sz w:val="22"/>
        </w:rPr>
        <w:t>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2CE06A5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Questo era il sommo sacerdote che ci occorreva:</w:t>
      </w:r>
      <w:bookmarkStart w:id="112" w:name="_Hlk163624183"/>
      <w:r w:rsidRPr="00AD3E67">
        <w:rPr>
          <w:rFonts w:ascii="Arial" w:hAnsi="Arial"/>
          <w:i/>
          <w:iCs/>
          <w:sz w:val="22"/>
        </w:rPr>
        <w:t xml:space="preserve"> santo, innocente, senza macchia, separato dai peccatori ed elevato sopra i cieli. </w:t>
      </w:r>
      <w:bookmarkEnd w:id="112"/>
      <w:r w:rsidRPr="00AD3E67">
        <w:rPr>
          <w:rFonts w:ascii="Arial" w:hAnsi="Arial"/>
          <w:i/>
          <w:iCs/>
          <w:sz w:val="22"/>
        </w:rPr>
        <w:t xml:space="preserve">Egli non ha bisogno, come i sommi sacerdoti, di offrire sacrifici ogni giorno, prima per i propri peccati e poi per quelli del popolo: lo ha fatto una volta per tutte, offrendo se </w:t>
      </w:r>
      <w:r w:rsidRPr="00AD3E67">
        <w:rPr>
          <w:rFonts w:ascii="Arial" w:hAnsi="Arial"/>
          <w:i/>
          <w:iCs/>
          <w:sz w:val="22"/>
        </w:rPr>
        <w:lastRenderedPageBreak/>
        <w:t>stesso. La Legge infatti costituisce sommi sacerdoti uomini soggetti a debolezza; ma la parola del giuramento, posteriore alla Legge, costituisce sacerdote il Figlio, reso perfetto per sempre.</w:t>
      </w:r>
    </w:p>
    <w:bookmarkEnd w:id="111"/>
    <w:p w14:paraId="385CAB5A" w14:textId="77777777" w:rsidR="00AD3E67" w:rsidRPr="00AD3E67" w:rsidRDefault="00AD3E67" w:rsidP="00AD3E67">
      <w:pPr>
        <w:spacing w:after="120"/>
        <w:jc w:val="both"/>
        <w:rPr>
          <w:rFonts w:ascii="Arial" w:hAnsi="Arial"/>
          <w:sz w:val="24"/>
        </w:rPr>
      </w:pPr>
    </w:p>
    <w:p w14:paraId="56267F6D" w14:textId="77777777" w:rsidR="00AD3E67" w:rsidRPr="00AD3E67" w:rsidRDefault="00AD3E67" w:rsidP="00AD3E67">
      <w:pPr>
        <w:keepNext/>
        <w:spacing w:after="240"/>
        <w:jc w:val="center"/>
        <w:outlineLvl w:val="1"/>
        <w:rPr>
          <w:rFonts w:ascii="Arial" w:hAnsi="Arial"/>
          <w:b/>
          <w:sz w:val="40"/>
        </w:rPr>
      </w:pPr>
      <w:bookmarkStart w:id="113" w:name="_Toc163764978"/>
      <w:bookmarkStart w:id="114" w:name="_Toc163890499"/>
      <w:bookmarkStart w:id="115" w:name="_Toc163895966"/>
      <w:r w:rsidRPr="00AD3E67">
        <w:rPr>
          <w:rFonts w:ascii="Arial" w:hAnsi="Arial"/>
          <w:b/>
          <w:sz w:val="40"/>
        </w:rPr>
        <w:t>PORRÒ LE MIE LEGGI NELLA LORO MENTE E LE IMPRIMERÒ NEI LORO CUORI</w:t>
      </w:r>
      <w:bookmarkEnd w:id="113"/>
      <w:bookmarkEnd w:id="114"/>
      <w:bookmarkEnd w:id="115"/>
    </w:p>
    <w:p w14:paraId="1DF3495F" w14:textId="77777777" w:rsidR="00AD3E67" w:rsidRPr="00AD3E67" w:rsidRDefault="00AD3E67" w:rsidP="00AD3E67">
      <w:pPr>
        <w:spacing w:after="120"/>
        <w:jc w:val="both"/>
        <w:rPr>
          <w:rFonts w:ascii="Arial" w:hAnsi="Arial"/>
          <w:b/>
          <w:bCs/>
          <w:sz w:val="24"/>
        </w:rPr>
      </w:pPr>
      <w:r w:rsidRPr="00AD3E67">
        <w:rPr>
          <w:rFonts w:ascii="Arial" w:hAnsi="Arial"/>
          <w:b/>
          <w:bCs/>
          <w:sz w:val="24"/>
        </w:rPr>
        <w:t>Prima verità</w:t>
      </w:r>
    </w:p>
    <w:p w14:paraId="19529403" w14:textId="77777777" w:rsidR="00AD3E67" w:rsidRPr="00AD3E67" w:rsidRDefault="00AD3E67" w:rsidP="00AD3E67">
      <w:pPr>
        <w:spacing w:after="120"/>
        <w:jc w:val="both"/>
        <w:rPr>
          <w:rFonts w:ascii="Arial" w:hAnsi="Arial"/>
          <w:sz w:val="24"/>
        </w:rPr>
      </w:pPr>
      <w:r w:rsidRPr="00AD3E67">
        <w:rPr>
          <w:rFonts w:ascii="Arial" w:hAnsi="Arial"/>
          <w:sz w:val="24"/>
        </w:rPr>
        <w:t>Questa prima verità ci rivela chi è Cristo Gesù, il Sacerdote alla maniera o secondo l’ordine di Melchisedek: è il Sacerdote che si è assiso alla destra del trono della Maestà nei cieli. Dai cieli vive il suo sacerdozio eterno. Come vive questa suo sacerdozio eterno: offrendo oggi il suo corpo al Padre. Perché il suo corpo possa essere offerto in purezza e santità, Cristo Gesù, esercita il suo sacerdozio di preghiera: chiede al Padre che mandi sempre il suo Santo Spirito per la santificazione del suo corpo e così possa compiere lui l’offerta di un corpo mondo, puro, santificato, immacolato, senza peccato.</w:t>
      </w:r>
    </w:p>
    <w:p w14:paraId="1004EA0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Il punto capitale delle cose che stiamo dicendo è questo: noi abbiamo un sommo sacerdote così grande che si è assiso alla destra del trono della Maestà nei cieli, ministro del santuario e della vera tenda, che il Signore, e non un uomo, ha costruito. 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p>
    <w:p w14:paraId="27936F41" w14:textId="77777777" w:rsidR="00AD3E67" w:rsidRPr="00AD3E67" w:rsidRDefault="00AD3E67" w:rsidP="00AD3E67">
      <w:pPr>
        <w:spacing w:after="120"/>
        <w:jc w:val="both"/>
        <w:rPr>
          <w:rFonts w:ascii="Arial" w:hAnsi="Arial"/>
          <w:sz w:val="24"/>
        </w:rPr>
      </w:pPr>
      <w:r w:rsidRPr="00AD3E67">
        <w:rPr>
          <w:rFonts w:ascii="Arial" w:hAnsi="Arial"/>
          <w:sz w:val="24"/>
        </w:rPr>
        <w:t>Se Cristo Gesù deve esercitare il suo sacerdozio eterno che consiste nell’offerta del suo corpo nella purezza, nella santità, nella più pura obbedienza al Padre, urge dire che oggi offrire questo corpo purificato, lavato da ogni peccato con il suo preziosissimo sangue, non è più possibile. Nel corpo di Cristo i maestri della falsità, della menzogna, dell’inganno, della stoltezza, dell’insipienza stanno insegnando ai quattro venti che la conversione a Cristo non è necessaria. Con questo solo insegnamento si condanna Cristo Gesù a non poter più offrire il mondo santificato al Padre. Si insegna anche ai quattro venti che si deve abbandonare la morale che chiede l’eliminazione dal nostro corpo anche del più piccolo peccato veniale e domanda l’acquisizione delle virtù in modo eroico. Il peccato può vivere nel corpo del cristiano e può vivere nel corpo della Chiesa. A una Chiesa che un tempo lavorava per escludere il peccato dal suo seno si deve passare a una chiesa che includa il peccato, a una Chiesa che non faccia alcuna differenza tra peccato e non peccato, tra virtù e non virtù. Importante che non commetta quei reati che la legge degli uomini condanna come tali. Forse a questa Chiesa dovremmo ricordare la profezia di Malachia:</w:t>
      </w:r>
    </w:p>
    <w:p w14:paraId="5E1FE07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Oracolo. Parola del Signore a Israele per mezzo di Malachia.</w:t>
      </w:r>
    </w:p>
    <w:p w14:paraId="07F3E70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Vi ho amati, dice il Signore. E voi dite: «Come ci hai amati?». Non era forse Esaù fratello di Giacobbe? Oracolo del Signore. Eppure ho amato Giacobbe e ho </w:t>
      </w:r>
      <w:r w:rsidRPr="00AD3E67">
        <w:rPr>
          <w:rFonts w:ascii="Arial" w:hAnsi="Arial"/>
          <w:i/>
          <w:iCs/>
          <w:spacing w:val="-5"/>
          <w:sz w:val="22"/>
        </w:rPr>
        <w:lastRenderedPageBreak/>
        <w:t>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32F2427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8e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12EDC4E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Ora supplicate pure Dio perché abbia pietà di voi! Se fate tali cose, dovrebbe accogliervi con benevolenza? Dice il Signore degli eserciti.</w:t>
      </w:r>
    </w:p>
    <w:p w14:paraId="46A77F5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22CC6FD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17EB590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3AC35E2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73FFB44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33B3741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067952A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776572C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09F1953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13F60CC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w:t>
      </w:r>
    </w:p>
    <w:p w14:paraId="61546E0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14:paraId="7F0CFC0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Duri sono i vostri discorsi contro di me – dice il Signore – e voi andate dicendo: «Che cosa abbiamo detto contro di te?». Avete affermato: «È inutile servire Dio: che vantaggio abbiamo ricevuto dall’aver osservato i suoi comandamenti o </w:t>
      </w:r>
      <w:r w:rsidRPr="00AD3E67">
        <w:rPr>
          <w:rFonts w:ascii="Arial" w:hAnsi="Arial"/>
          <w:i/>
          <w:iCs/>
          <w:spacing w:val="-5"/>
          <w:sz w:val="22"/>
        </w:rPr>
        <w:lastRenderedPageBreak/>
        <w:t>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302E307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7706832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3,1-24). </w:t>
      </w:r>
    </w:p>
    <w:p w14:paraId="4FE31A6E" w14:textId="77777777" w:rsidR="00AD3E67" w:rsidRPr="00AD3E67" w:rsidRDefault="00AD3E67" w:rsidP="00AD3E67">
      <w:pPr>
        <w:spacing w:after="120"/>
        <w:jc w:val="both"/>
        <w:rPr>
          <w:rFonts w:ascii="Arial" w:hAnsi="Arial"/>
          <w:sz w:val="24"/>
        </w:rPr>
      </w:pPr>
      <w:r w:rsidRPr="00AD3E67">
        <w:rPr>
          <w:rFonts w:ascii="Arial" w:hAnsi="Arial"/>
          <w:sz w:val="24"/>
        </w:rPr>
        <w:t>Ecco invece il corpo puro che è necessario a Cristo Gesù perché possa offrirlo al Padre. Questo corpo dobbiamo noi offrirlo al Cristo. Questo corpo dobbiamo non renderlo senza macchia per opera dello Spirito Santo.</w:t>
      </w:r>
    </w:p>
    <w:p w14:paraId="5679DA1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Vedendo le folle, Gesù salì sul monte: si pose a sedere e si avvicinarono a lui i suoi discepoli. Si mise a parlare e insegnava loro dicendo:</w:t>
      </w:r>
    </w:p>
    <w:p w14:paraId="1BB0359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5204B32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1959BC1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Voi siete il sale della terra; ma se il sale perde il sapore, con che cosa lo si renderà salato? A null’altro serve che ad essere gettato via e calpestato dalla gente.</w:t>
      </w:r>
    </w:p>
    <w:p w14:paraId="22912E1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6A23EF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w:t>
      </w:r>
      <w:r w:rsidRPr="00AD3E67">
        <w:rPr>
          <w:rFonts w:ascii="Arial" w:hAnsi="Arial"/>
          <w:i/>
          <w:iCs/>
          <w:spacing w:val="-5"/>
          <w:sz w:val="22"/>
        </w:rPr>
        <w:lastRenderedPageBreak/>
        <w:t xml:space="preserve">dei cieli. Chi invece li osserverà e li insegnerà, sarà considerato grande nel regno dei cieli. </w:t>
      </w:r>
    </w:p>
    <w:p w14:paraId="095640F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Io vi dico infatti: se la vostra giustizia non supererà quella degli scribi e dei farisei, non entrerete nel regno dei cieli.</w:t>
      </w:r>
    </w:p>
    <w:p w14:paraId="4D06A57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3066B0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Se dunque tu presenti la tua offerta all’altare e lì ti ricordi che tuo fratello ha qualche cosa contro di te, lascia lì il tuo dono davanti all’altare, va’ prima a riconciliarti con il tuo fratello e poi torna a offrire il tuo dono.</w:t>
      </w:r>
    </w:p>
    <w:p w14:paraId="78447FC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6E6AA6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Avete inteso che fu detto: Non commetterai adulterio. Ma io vi dico: chiunque guarda una donna per desiderarla, ha già commesso adulterio con lei nel proprio cuore.</w:t>
      </w:r>
    </w:p>
    <w:p w14:paraId="0A249C7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39937A1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Fu pure detto: “Chi ripudia la propria moglie, le dia l’atto del ripudio”. Ma io vi dico: chiunque ripudia la propria moglie, eccetto il caso di unione illegittima, la espone all’adulterio, e chiunque sposa una ripudiata, commette adulterio.</w:t>
      </w:r>
    </w:p>
    <w:p w14:paraId="69BF9DA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71096B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273C6E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3EA2314F"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Ogni discepolo di Gesù è chiamato a offrire il suo corpo senza macchia e senza ruga al Sommo ed Eterno Sacerdote perché lui lo possa offrire al Padre. Oggi questa verità è dichiarata non più vera dai moderni scribi, farisei, sadducei, zeloti, sommi sacerdoti e anziani del popolo, da piccoli e grandi. Ormai neanche più si deve offrire un qualche sacrificio al Signore. Lui è purissima misericordia e non ha bisogno di alcun sacrificio. </w:t>
      </w:r>
    </w:p>
    <w:p w14:paraId="6F4A6FAD" w14:textId="77777777" w:rsidR="00AD3E67" w:rsidRPr="00AD3E67" w:rsidRDefault="00AD3E67" w:rsidP="00AD3E67">
      <w:pPr>
        <w:spacing w:after="120"/>
        <w:jc w:val="both"/>
        <w:rPr>
          <w:rFonts w:ascii="Arial" w:hAnsi="Arial"/>
          <w:sz w:val="24"/>
        </w:rPr>
      </w:pPr>
    </w:p>
    <w:p w14:paraId="15AB20BC" w14:textId="77777777" w:rsidR="00AD3E67" w:rsidRPr="00AD3E67" w:rsidRDefault="00AD3E67" w:rsidP="00AD3E67">
      <w:pPr>
        <w:spacing w:after="120"/>
        <w:jc w:val="both"/>
        <w:rPr>
          <w:rFonts w:ascii="Arial" w:hAnsi="Arial"/>
          <w:b/>
          <w:bCs/>
          <w:sz w:val="24"/>
        </w:rPr>
      </w:pPr>
      <w:r w:rsidRPr="00AD3E67">
        <w:rPr>
          <w:rFonts w:ascii="Arial" w:hAnsi="Arial"/>
          <w:b/>
          <w:bCs/>
          <w:sz w:val="24"/>
        </w:rPr>
        <w:t>Seconda verità</w:t>
      </w:r>
    </w:p>
    <w:p w14:paraId="61137A87" w14:textId="77777777" w:rsidR="00AD3E67" w:rsidRPr="00AD3E67" w:rsidRDefault="00AD3E67" w:rsidP="00AD3E67">
      <w:pPr>
        <w:spacing w:after="120"/>
        <w:jc w:val="both"/>
        <w:rPr>
          <w:rFonts w:ascii="Arial" w:hAnsi="Arial"/>
          <w:sz w:val="24"/>
        </w:rPr>
      </w:pPr>
      <w:r w:rsidRPr="00AD3E67">
        <w:rPr>
          <w:rFonts w:ascii="Arial" w:hAnsi="Arial"/>
          <w:sz w:val="24"/>
        </w:rPr>
        <w:t xml:space="preserve">La superiorità dell’alleanza nuova rispetto all’antica, in questo consiste: nella nuova nascita da acqua e da Spirito Santo, nella partecipazione della divina natura, nel dono dello Spirito Santo perché abiti nel nostro cuore come nostra Legge, nostra verità, nostra carità, nostra speranza, nostra virtù, nostra sapienza e intelligenza affinché trasformi la nostra vita in vita di Cristo Gesù e la vita di Cristo Gesù in nostra vita. </w:t>
      </w:r>
    </w:p>
    <w:p w14:paraId="435069A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7EF218F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 Dicendo alleanza nuova, Dio ha dichiarato antica la prima: ma, ciò che diventa antico e invecchia, è prossimo a scomparire.</w:t>
      </w:r>
    </w:p>
    <w:p w14:paraId="28B57C47"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Ecco qualche pensiero sulla partecipazione della divina natura:</w:t>
      </w:r>
    </w:p>
    <w:p w14:paraId="556D65AA" w14:textId="77777777" w:rsidR="00AD3E67" w:rsidRPr="00AD3E67" w:rsidRDefault="00AD3E67" w:rsidP="00AD3E67">
      <w:pPr>
        <w:spacing w:after="120"/>
        <w:jc w:val="both"/>
        <w:rPr>
          <w:rFonts w:ascii="Arial" w:hAnsi="Arial" w:cs="Arial"/>
          <w:b/>
          <w:i/>
          <w:iCs/>
          <w:color w:val="000000" w:themeColor="text1"/>
          <w:sz w:val="24"/>
          <w:lang w:val="la-Latn"/>
        </w:rPr>
      </w:pPr>
      <w:bookmarkStart w:id="116" w:name="_Toc111642496"/>
    </w:p>
    <w:p w14:paraId="60E21B99" w14:textId="77777777" w:rsidR="00AD3E67" w:rsidRPr="00AD3E67" w:rsidRDefault="00AD3E67" w:rsidP="00AD3E67">
      <w:pPr>
        <w:spacing w:after="120"/>
        <w:jc w:val="both"/>
        <w:rPr>
          <w:rFonts w:ascii="Arial" w:hAnsi="Arial" w:cs="Arial"/>
          <w:b/>
          <w:i/>
          <w:iCs/>
          <w:color w:val="000000" w:themeColor="text1"/>
          <w:sz w:val="24"/>
          <w:lang w:val="la-Latn"/>
        </w:rPr>
      </w:pPr>
      <w:r w:rsidRPr="00AD3E67">
        <w:rPr>
          <w:rFonts w:ascii="Arial" w:hAnsi="Arial" w:cs="Arial"/>
          <w:b/>
          <w:i/>
          <w:iCs/>
          <w:color w:val="000000" w:themeColor="text1"/>
          <w:sz w:val="24"/>
          <w:lang w:val="la-Latn"/>
        </w:rPr>
        <w:t>Ut per haec efficiamini divinae consortes naturae</w:t>
      </w:r>
      <w:bookmarkEnd w:id="116"/>
      <w:r w:rsidRPr="00AD3E67">
        <w:rPr>
          <w:rFonts w:ascii="Arial" w:hAnsi="Arial" w:cs="Arial"/>
          <w:b/>
          <w:i/>
          <w:iCs/>
          <w:color w:val="000000" w:themeColor="text1"/>
          <w:sz w:val="24"/>
          <w:lang w:val="la-Latn"/>
        </w:rPr>
        <w:t xml:space="preserve"> </w:t>
      </w:r>
    </w:p>
    <w:p w14:paraId="5D49AB8D"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Sulle verità divine, eterne, increate, create, immortali, universali: l’uomo non ha alcun potere né di modificarle, né di trasformarle, né di alterarle, né di annullarle, né di ignorarle, né di negarle. Queste verità sempre vanno conosciute il più possibilmente nella loro pienezza, perché sono queste verità che vanno offerte ad ogni uomo perché è un suo fondamentale diritto riceverle in dono. Divenendo l’uomo partecipe della divina natura – è di questa molteplice verità increata, divina, eterna, creata, immortale, universale che diviene partecipe – l’ignoranza, la non conoscenza, l’errore, la falsità anche di un frammento di questa molteplice verità, non permettono che si viva nella vera partecipazione della divina natura. </w:t>
      </w:r>
    </w:p>
    <w:p w14:paraId="6E471A6F"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Mettere in luce ogni verità della divina natura è il proprio della scienza teologica. Questa verità ci fa gridare che “la scienza teologica è scienza essenziale per il </w:t>
      </w:r>
      <w:r w:rsidRPr="00AD3E67">
        <w:rPr>
          <w:rFonts w:ascii="Arial" w:hAnsi="Arial"/>
          <w:bCs/>
          <w:sz w:val="24"/>
        </w:rPr>
        <w:lastRenderedPageBreak/>
        <w:t>corpo di Cristo”. Una Chiesa che disprezza la scienza teologica, che la ignora, che non la coltiva, sostituendola con il fare, sappia che in breve tempo diventerà mondo con il mondo. Distruggerà il corpo di Cristo nella sua verità. Ne edificherà uno impastato di molta falsità, perché interamente fondato sul pensiero dell’uomo e non sulla verità di Cristo Gesù.</w:t>
      </w:r>
    </w:p>
    <w:p w14:paraId="38CE08D7"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La Chiesa non è stata costituita per fare. È stata invece costituita per vivere il Vangelo, annunciare il Vangelo, invitare ogni uomo alla conversione al Vangelo, annunciato però e predicato e insegnato con purissima verità. Allora è cosa giusta che ci chiediamo: Cosa è la conversione e perché essa è sempre necessaria? Diciamo subito che la conversione è prima di tutto teologica, poi cristologica, poi pneumatologica, poi ecclesiologica, poi morale. La conversione è teologica perché ogni giorno dobbiamo abbandonare ogni falso Dio che adoriamo perché solo il vero Dio venga da noi adorato. Poiché ogni giorno siamo tentati di adorare una moltitudine di falsi Dèi, ogni giorno ci dobbiamo convertire al vero Dio. Quando inizia la conversione al vero Dio? Quando inizia la nostra conversione all’ascolto di ogni sua Parola. La Parola però dovrà essere data in purezza di verità e per questo è necessario che la Teologia mai introduca nella Parola nessun elemento estraneo ad essa. Poiché oggi vogliamo la Chiesa del fare, a questa Chiesa la Teologia non serve più. Quale sarà la fine che farà questa Chiesa? So sprofonderà nella grande idolatria. Adorerà un falso Dio e un falso Cristo. Questo non avverrà domani, sta già avvenendo oggi. L’idolatria è già imperante. All’idolatria sempre seguirà la grande immoralità. </w:t>
      </w:r>
    </w:p>
    <w:p w14:paraId="5335E4F7" w14:textId="77777777" w:rsidR="00AD3E67" w:rsidRPr="00AD3E67" w:rsidRDefault="00AD3E67" w:rsidP="00AD3E67">
      <w:pPr>
        <w:spacing w:after="120"/>
        <w:jc w:val="both"/>
        <w:rPr>
          <w:rFonts w:ascii="Arial" w:hAnsi="Arial"/>
          <w:bCs/>
          <w:sz w:val="24"/>
        </w:rPr>
      </w:pPr>
      <w:r w:rsidRPr="00AD3E67">
        <w:rPr>
          <w:rFonts w:ascii="Arial" w:hAnsi="Arial"/>
          <w:bCs/>
          <w:sz w:val="24"/>
        </w:rPr>
        <w:t>Qual è la prima conseguenza dell’adorazione di un falso Dio? La creazione di un falso uomo. Il vero Dio fa il vero uomo. Il falso Dio fa un falso uomo. L’adoratore del Dio vivo e vero, lavora per fare il vero uomo. L’adoratore del falso Dio, lavora per fare il falso uomo. Oggi noi cosa stiamo facendo? Stiamo costruendo un falso uomo. Un uomo senza alcuna verità. Un uomo che si crea lui la verità allo stesso modo che si crea la verità del suo Dio. La verità di Dio è di natura. Dio non si fa la sua verità. La verità dell’uomo è di natura. L’uomo non può farsi la sua verità.</w:t>
      </w:r>
    </w:p>
    <w:p w14:paraId="559DAECC"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Chi desidera convertirsi al vero Dio necessariamente dovrà convertirsi al vero Cristo. Se non ci si converte al vero Cristo mai ci si potrà convertire al vero Dio. Il vero Dio solo uno lo conosce in pienezza di verità: Cristo Gesù. Ci si converte a Cristo Gesù secondo purezza di verità e di dottrina, ci si convertirà al vero Dio. Non ci si converte al vero Cristo, mai ci si potrà convertire al vero Dio. Ma se non ci si converte al vero Dio, mai possiamo avere il vero uomo. Oggi tutti sfornano verità sull’uomo. Tutti scrivono Leggi per imporre la loro verità sull’uomo. Essendo questi legislatori del vero uomo tutti senza il vero Dio, perché senza il vero Cristo, altro non fanno che legiferare per un uomo falso. L’uomo sempre è un falso uomo quando siamo noi a scrivere la sua verità. Mai lo dobbiamo dimenticare. La verità dell’uomo non è per legge. La verità dell’uomo è per natura creata, così come è per natura creata la verità di ogni essere esistente nell’universo. </w:t>
      </w:r>
    </w:p>
    <w:p w14:paraId="1D47A480"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L’uomo può scrivere anche diecimila leggi al giorno per dare la verità all’acqua. L’acqua la verità ce l’ha per natura. Nessuna legge potrà mai cambiare la verità dell’acqua. Essa è per natura. Nessun uomo potrà cambiare la verità che è propria della natura. Per processi chimici potrà amalgamare alcune nature con </w:t>
      </w:r>
      <w:r w:rsidRPr="00AD3E67">
        <w:rPr>
          <w:rFonts w:ascii="Arial" w:hAnsi="Arial"/>
          <w:bCs/>
          <w:sz w:val="24"/>
        </w:rPr>
        <w:lastRenderedPageBreak/>
        <w:t>altre nature. Ma rimane sempre un processo di natura e non di volontà. Rimane in eterno il principio che il vero Cristo ci dona il vero Dio, il vero Dio ci dona il vero uomo, sempre per creazione. Il vero Dio ci dona il vero uomo per nuova generazione e questa nuova generazione avviene da acqua e da Spirito Santo. La verità dell’uomo è per creazione e per redenzione. La redenzione è per rigenerazione. Si nasce a vita nuova da acqua e da Spirito Santo. Alla verità di natura si aggiunge la verità di redenzione.</w:t>
      </w:r>
    </w:p>
    <w:p w14:paraId="607E748D"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Chi si vuole convertire al vero Cristo, quotidianamente avrà bisogno di una conversione pneumatologica. È la conversione allo Spirito Santo. È Lui che giorno per giorno deve conformarci a Cristo Signore, facendoci vita della sua vita, anima della sua anima, mente della sua mente, pensiero del suo pensiero, verità della sua verità, giustizia della sua giustizia, obbedienza della sua obbedienza. Se ci separiamo dallo Spirito Santo – e ci si separa quando viviamo nel peccato mortale, mentre indeboliamo la sua azione in noi con il peccato veniale – nessuna nostra conformazione a Cristo potrà avvenire e ben presto noi diveniamo adoratori di un falso Cristo, un Cristo che ci siamo creati noi. È questo il vero dramma del cristiano dei nostri giorni: prima si è creato il Dio da adorare, un Dio falso e non il Dio vero. Poi si è creato il Cristo da seguire. Un falso Cristo e non il Cristo vero. </w:t>
      </w:r>
    </w:p>
    <w:p w14:paraId="6E4A2BF2" w14:textId="77777777" w:rsidR="00AD3E67" w:rsidRPr="00AD3E67" w:rsidRDefault="00AD3E67" w:rsidP="00AD3E67">
      <w:pPr>
        <w:spacing w:after="120"/>
        <w:jc w:val="both"/>
        <w:rPr>
          <w:rFonts w:ascii="Arial" w:hAnsi="Arial"/>
          <w:bCs/>
          <w:sz w:val="24"/>
        </w:rPr>
      </w:pPr>
      <w:r w:rsidRPr="00AD3E67">
        <w:rPr>
          <w:rFonts w:ascii="Arial" w:hAnsi="Arial"/>
          <w:bCs/>
          <w:sz w:val="24"/>
        </w:rPr>
        <w:t>Tutto questo è avvenuto, è potuto avvenire, perché il cristiano si è separato dallo Spirito Santo con il peccato. Privo dello Spirito Santo, senza il vero Dio, senza il vero Cristo, necessariamente nasce il falso uomo. Da cosa ci accorgiamo che siamo dinanzi ad un falso uomo? Dall’assenza della Legge del Signore nella sua vita. Il falso uomo è lui che si scrive la legge. Si tratta però di una legge a giustificazione della carne e delle opere della carne. È una legge che legalizza ogni immoralità e dona valore di giustizia ad ogni trasgressione dei Comandamenti del Signore.</w:t>
      </w:r>
    </w:p>
    <w:p w14:paraId="2E84E43E" w14:textId="77777777" w:rsidR="00AD3E67" w:rsidRPr="00AD3E67" w:rsidRDefault="00AD3E67" w:rsidP="00AD3E67">
      <w:pPr>
        <w:spacing w:after="120"/>
        <w:jc w:val="both"/>
        <w:rPr>
          <w:rFonts w:ascii="Arial" w:hAnsi="Arial"/>
          <w:bCs/>
          <w:sz w:val="24"/>
        </w:rPr>
      </w:pPr>
      <w:r w:rsidRPr="00AD3E67">
        <w:rPr>
          <w:rFonts w:ascii="Arial" w:hAnsi="Arial"/>
          <w:bCs/>
          <w:sz w:val="24"/>
        </w:rPr>
        <w:t>Mai potrà esserci vera conversione pneumatologica, vera conversione allo Spirito Santo, se manchiamo di una vera conversione ecclesiale. Nella nostra santissima fede tutto inizia dal corpo di Cristo e tutto deve viversi nel corpo di Cristo, per il corpo di Cristo, con il corpo di Cristo. La conversione al corpo di Cristo deve essere quotidiana. La conformazione a Cristo può avvenire solo crescendo come vero corpo di Cristo. Quando ci si separa dal corpo di Cristo, dalla verità e dalla grazia del corpo di Cristo, è allora che la nostra vita di discepoli di Gesù prima si affievolisce e poi muore. Siamo come quei tralci che vengono tagliati dalla vite vera.</w:t>
      </w:r>
    </w:p>
    <w:p w14:paraId="3B34E5C8"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Infine segue la conversione morale. In cosa consiste la conversione morale? Esse consiste nell’assunzione di ogni pensiero e sentimento di Cristo Gesù, affinché diventi nostro sentimento e nostro pensiero. La conversione morale è lunga, assai lunga. Dura per tutta la vita. Mai essa dovrà fermarsi, rallentare, scemare. Essa dovrà essere una vera corsa al fine raggiungere Cristo Signore nella sua perfetta obbedienza al Padre. Senza la conformazione ai pensieri e ai sentimenti di Gesù Signore, il nostro essere suoi discepoli sempre zoppicherà con tutti e due i piedi. È una sequela di Cristo senza i pensieri di Cristo. Quando si è senza i pensieri di Cristo è facile divenire contro i pensieri di Cristo. </w:t>
      </w:r>
    </w:p>
    <w:p w14:paraId="775FF987" w14:textId="77777777" w:rsidR="00AD3E67" w:rsidRPr="00AD3E67" w:rsidRDefault="00AD3E67" w:rsidP="00AD3E67">
      <w:pPr>
        <w:spacing w:after="120"/>
        <w:jc w:val="both"/>
        <w:rPr>
          <w:rFonts w:ascii="Arial" w:hAnsi="Arial"/>
          <w:bCs/>
          <w:sz w:val="24"/>
        </w:rPr>
      </w:pPr>
      <w:r w:rsidRPr="00AD3E67">
        <w:rPr>
          <w:rFonts w:ascii="Arial" w:hAnsi="Arial"/>
          <w:bCs/>
          <w:sz w:val="24"/>
        </w:rPr>
        <w:lastRenderedPageBreak/>
        <w:t>Queste conversioni sono l’una per l’altra, l’una nell’altra, l’una con l’altra. Nessuna potrà esistere da sola. Ognuna invece deve divenire il fondamento dell’altra. Queste conversioni vanno sempre insegnate. Senza queste conversioni sempre parleremo di Cristo Gesù per sentito dire. Mancheremo di ogni sua vera conoscenza, perché la vera conoscenza di Cristo è per conformazione della nostra vita alla sua vita e per immersione nella nostra vita nella sua vita, allo stesso modo del ferro nel fuoco.</w:t>
      </w:r>
    </w:p>
    <w:p w14:paraId="37F4A202" w14:textId="77777777" w:rsidR="00AD3E67" w:rsidRPr="00AD3E67" w:rsidRDefault="00AD3E67" w:rsidP="00AD3E67">
      <w:pPr>
        <w:spacing w:after="120"/>
        <w:jc w:val="both"/>
        <w:rPr>
          <w:rFonts w:ascii="Arial" w:hAnsi="Arial"/>
          <w:bCs/>
          <w:sz w:val="24"/>
        </w:rPr>
      </w:pPr>
      <w:r w:rsidRPr="00AD3E67">
        <w:rPr>
          <w:rFonts w:ascii="Arial" w:hAnsi="Arial"/>
          <w:bCs/>
          <w:sz w:val="24"/>
        </w:rPr>
        <w:t>Chi deve guidare queste molteplici conversione è il teologo. Il giorno in cui nella Chiesa morirà la teologia, tutto morirà. La teologia morirà quando scomparirà dal suo seno l’ultimo teologo. Finché nella Chiesa vi sarà anche un solo teologo, tutto il mistero del Padre, il mistero del Figlio, il mistero dello Spirito Santo, il mistero dell’uomo, il mistero della salvezza e della redenzione, il mistero del tempo e dell’eternità, ogni altro mistero vivrà. Quando l’ultimo teologo morirà, anche il mistero morirà nella Chiesa e morendo il mistero anche la Chiesa morirà. Essa non potrà essere la vera Chiesa di Cristo Gesù. Le manca il suo mistero, la sua verità. Le manca la luce vera con la quale deve illuminare le genti.</w:t>
      </w:r>
    </w:p>
    <w:p w14:paraId="3EF80B35" w14:textId="77777777" w:rsidR="00AD3E67" w:rsidRPr="00AD3E67" w:rsidRDefault="00AD3E67" w:rsidP="00AD3E67">
      <w:pPr>
        <w:spacing w:after="120"/>
        <w:jc w:val="both"/>
        <w:rPr>
          <w:rFonts w:ascii="Arial" w:hAnsi="Arial"/>
          <w:sz w:val="24"/>
        </w:rPr>
      </w:pPr>
      <w:r w:rsidRPr="00AD3E67">
        <w:rPr>
          <w:rFonts w:ascii="Arial" w:hAnsi="Arial"/>
          <w:sz w:val="24"/>
        </w:rPr>
        <w:t>Al teologo lo Spirito Santo deve concedere una particolare grazia, la grazia di penetrare nella sua Parola, cogliere in essa la verità da Lui posta in essa, illuminare ogni verità con le altre verità, sempre colte nella Parola, e da queste verità trarre ogni altra verità attraverso la sottilissima scienza della deduzione e dell’argomentazione. È evidente che questo prezioso lavoro potrà essere svolto dal teologo, se la sua mente è nella Parola della Scrittura, il suo cuore interamente nello Spirito Santo, il suo amore è un ardente fuoco perché tutto il mistero nascosto nella Scrittura venga messo in luce per la santificazione di tutti i credenti, i quali sono chiamati a nutrirsi di verità allo stesso modo che si nutrono di grazia.</w:t>
      </w:r>
    </w:p>
    <w:p w14:paraId="4CD2B9FC" w14:textId="77777777" w:rsidR="00AD3E67" w:rsidRPr="00AD3E67" w:rsidRDefault="00AD3E67" w:rsidP="00AD3E67">
      <w:pPr>
        <w:spacing w:after="120"/>
        <w:jc w:val="both"/>
        <w:rPr>
          <w:rFonts w:ascii="Arial" w:hAnsi="Arial"/>
          <w:sz w:val="24"/>
        </w:rPr>
      </w:pPr>
      <w:r w:rsidRPr="00AD3E67">
        <w:rPr>
          <w:rFonts w:ascii="Arial" w:hAnsi="Arial"/>
          <w:sz w:val="24"/>
        </w:rPr>
        <w:t>Il teologo è colui che consuma la vita, consacrandola alla ricerca della verità di Dio e dell’uomo. Il teologo è l’anti-Satana per vocazione e missione. Mentre Satana è lo spirito della menzogna e della falsità, il teologo è la persona incaricata dallo Spirito Santo per porre tutto se stesso a servizio della luce, della verità, del mistero, della Parola. Un teologo che si pone a servizio della falsità e della menzogna è solo un alleato di Satana per la rovina di ogni uomo. Da anti-Satana si fa lui stesso Satana.  Da ricercatore di Luce sempre più grande, si fa diffusore di tenebra. Nulla è più nefasto nel mondo di un teologo che si pone a servizio della falsità e della menzogna. Molti mali, anzi tutti i mali del mondo, sono il frutto della falsità e della menzogna di Satana. Il teologo deve scegliere: o porsi interamente a servizio dello Spirito Santo, oppure sarà strumento manovrato da Satana a servizio del peccato e dell’iniquità. La scelta obbliga ogni giorno.</w:t>
      </w:r>
    </w:p>
    <w:p w14:paraId="4B35C832"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Il Cristo Gesù della teologia è il Cristo difeso nella sua eterna ed umana verità nella lotta contro Ario, Nestorio, Eutiche, il docetismo, lo gnosticismo, le infinite eresie che lungo il corso dei secoli hanno aggredito la verità rivelata al fine di ridurla in polvere. </w:t>
      </w:r>
    </w:p>
    <w:p w14:paraId="694E0339"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Il Cristo Gesù della teologia è quel Cristo che viene difeso nella sua più pura essenza contro ogni intimismo e soggettivismo, secondo i quali ognuno si tratteggia il suo Cristo, secondo i propri gusti. </w:t>
      </w:r>
    </w:p>
    <w:p w14:paraId="70DE9279" w14:textId="77777777" w:rsidR="00AD3E67" w:rsidRPr="00AD3E67" w:rsidRDefault="00AD3E67" w:rsidP="00AD3E67">
      <w:pPr>
        <w:spacing w:after="120"/>
        <w:jc w:val="both"/>
        <w:rPr>
          <w:rFonts w:ascii="Arial" w:hAnsi="Arial"/>
          <w:bCs/>
          <w:sz w:val="24"/>
        </w:rPr>
      </w:pPr>
      <w:r w:rsidRPr="00AD3E67">
        <w:rPr>
          <w:rFonts w:ascii="Arial" w:hAnsi="Arial"/>
          <w:bCs/>
          <w:sz w:val="24"/>
        </w:rPr>
        <w:lastRenderedPageBreak/>
        <w:t xml:space="preserve">Il Cristo della teologia è quel Cristo che viene difeso contro il pensiero dominante che lo vuole ridurre a fondatore di religione uguale ad ogni altro fondatore di religione, privandolo di tutte le sue verità eterne, divine, umane, verità che lo costituiscono unico e solo Salvatore e Redentore, unico e solo Mediatore universale tra Dio e il mondo e il mondo e Dio, Signore del cielo e della terra, Giudice dei vivi e dei morti. </w:t>
      </w:r>
    </w:p>
    <w:p w14:paraId="25A613F6" w14:textId="77777777" w:rsidR="00AD3E67" w:rsidRPr="00AD3E67" w:rsidRDefault="00AD3E67" w:rsidP="00AD3E67">
      <w:pPr>
        <w:spacing w:after="120"/>
        <w:jc w:val="both"/>
        <w:rPr>
          <w:rFonts w:ascii="Arial" w:hAnsi="Arial"/>
          <w:bCs/>
          <w:sz w:val="24"/>
        </w:rPr>
      </w:pPr>
      <w:r w:rsidRPr="00AD3E67">
        <w:rPr>
          <w:rFonts w:ascii="Arial" w:hAnsi="Arial"/>
          <w:bCs/>
          <w:sz w:val="24"/>
        </w:rPr>
        <w:t>Il Cristo della teologia è quel Cristo manifestato, insegnato, dato agli uomini nella pienezza della sua verità. Verità divina ed eterna e verità umana immortale e universale.</w:t>
      </w:r>
    </w:p>
    <w:p w14:paraId="6F587C56" w14:textId="77777777" w:rsidR="00AD3E67" w:rsidRPr="00AD3E67" w:rsidRDefault="00AD3E67" w:rsidP="00AD3E67">
      <w:pPr>
        <w:spacing w:after="120"/>
        <w:jc w:val="both"/>
        <w:rPr>
          <w:rFonts w:ascii="Arial" w:hAnsi="Arial"/>
          <w:bCs/>
          <w:sz w:val="24"/>
        </w:rPr>
      </w:pPr>
      <w:r w:rsidRPr="00AD3E67">
        <w:rPr>
          <w:rFonts w:ascii="Arial" w:hAnsi="Arial"/>
          <w:bCs/>
          <w:sz w:val="24"/>
        </w:rPr>
        <w:t>Affermare che non è necessaria una laurea per essere teologi è verissimo. Nessun laurea occorre per essere teologi secondo il mondo, teologi alla maniera del principe del mondo, teologi del diavolo. Per essere teologi nella Chiesa di Dio occorre che la Chiesa ti costituisca, ti riconosca, dichiari la tua dottrina sua dottrina, la tua verità sua verità. Si può dire un pensiero su Dio e ognuno lo potrà dire. Ma dedurre, argomentare, indagare, approfondire, sviluppare ed estrarre la verità dalla Parola, mettere i luce ogni errore, e falsità contro la Parola, è ministero solo della teologia. Ciò che ieri l’Apostolo Pietro diceva in favore dell’Apostolo Paolo vale anche oggi:</w:t>
      </w:r>
    </w:p>
    <w:p w14:paraId="30A6E36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p>
    <w:p w14:paraId="0D6DEF10" w14:textId="77777777" w:rsidR="00AD3E67" w:rsidRPr="00AD3E67" w:rsidRDefault="00AD3E67" w:rsidP="00AD3E67">
      <w:pPr>
        <w:spacing w:after="120"/>
        <w:jc w:val="both"/>
        <w:rPr>
          <w:rFonts w:ascii="Arial" w:hAnsi="Arial"/>
          <w:sz w:val="24"/>
        </w:rPr>
      </w:pPr>
      <w:r w:rsidRPr="00AD3E67">
        <w:rPr>
          <w:rFonts w:ascii="Arial" w:hAnsi="Arial"/>
          <w:sz w:val="24"/>
        </w:rPr>
        <w:t xml:space="preserve">Ma è sempre cosa ignobile, non degna di chi si professa discepolo di Gesù esaltare chi non è teologo, al fine di distruggere quanti lo sono. Distruggere, infangare di menzogna e di falsità quanti sono teologi secondo il cuore dello Spirito Santo, arreca un gravissimo danno alla verità della salvezza. Ma di questi danni, ignoranti e incerti non si preoccupano. A loro interessa distruggere, distruggere, distruggere, infangare, infangare, infangare. Ma questa è la vera arte del diavolo. </w:t>
      </w:r>
    </w:p>
    <w:p w14:paraId="4D78DEBA" w14:textId="77777777" w:rsidR="00AD3E67" w:rsidRPr="00AD3E67" w:rsidRDefault="00AD3E67" w:rsidP="00AD3E67">
      <w:pPr>
        <w:spacing w:after="120"/>
        <w:jc w:val="both"/>
        <w:rPr>
          <w:rFonts w:ascii="Arial" w:hAnsi="Arial"/>
          <w:sz w:val="24"/>
        </w:rPr>
      </w:pPr>
      <w:r w:rsidRPr="00AD3E67">
        <w:rPr>
          <w:rFonts w:ascii="Arial" w:hAnsi="Arial"/>
          <w:sz w:val="24"/>
        </w:rPr>
        <w:t xml:space="preserve">Ciò che non è, lo si eleva ad essere. Ciò che si è, lo si abbassa a non essere. La falsità la si innalza a luce. La verità la si abbassa a tenebre. Se lo Spirito Santo ha bisogno dei teologi per mettere in luce la sua verità e portarla al sommo del suo sviluppo, non c’è discepolo di Gesù che non abbia bisogno della teologia. Chi distrugge la teologia distrugge la verità. Chi ha paura della teologia ha paura della verità. Chi ama la verità ama la teologia. Chi ama la Chiesa, ama la teologia. Non vi è persona nella Chiesa che non abbia bisogno di teologia. Una Chiesa senza teologia è una Chiesa senza lo Spirito della verità, della luce, della giustizia. È una Chiesa senz’anima, perché priva della luce vera. </w:t>
      </w:r>
    </w:p>
    <w:p w14:paraId="31055BF7" w14:textId="77777777" w:rsidR="00AD3E67" w:rsidRPr="00AD3E67" w:rsidRDefault="00AD3E67" w:rsidP="00AD3E67">
      <w:pPr>
        <w:spacing w:after="120"/>
        <w:jc w:val="both"/>
        <w:rPr>
          <w:rFonts w:ascii="Arial" w:hAnsi="Arial"/>
          <w:sz w:val="24"/>
        </w:rPr>
      </w:pPr>
      <w:r w:rsidRPr="00AD3E67">
        <w:rPr>
          <w:rFonts w:ascii="Arial" w:hAnsi="Arial"/>
          <w:sz w:val="24"/>
        </w:rPr>
        <w:t>Ora entriamo, senza alcun altro indugio, nel cuore del mistero della  partecipazione della divina natura. Di cosa parla l’Apostolo Pietro nei due primi versetti della sua Seconda Lettera? Proprio del Dono della fede (</w:t>
      </w:r>
      <w:r w:rsidRPr="00AD3E67">
        <w:rPr>
          <w:rFonts w:ascii="Arial" w:hAnsi="Arial"/>
          <w:sz w:val="24"/>
          <w:lang w:val="la-Latn"/>
        </w:rPr>
        <w:t>fidem in iustitia Dei</w:t>
      </w:r>
      <w:r w:rsidRPr="00AD3E67">
        <w:rPr>
          <w:rFonts w:ascii="Arial" w:hAnsi="Arial"/>
          <w:sz w:val="24"/>
        </w:rPr>
        <w:t>) dato da Dio. Proprio della grazia e della pace che dovranno compiersi con ogni abbondanza nella conoscenza di Dio e di Gesù Signore nostro (</w:t>
      </w:r>
      <w:r w:rsidRPr="00AD3E67">
        <w:rPr>
          <w:rFonts w:ascii="Arial" w:hAnsi="Arial"/>
          <w:sz w:val="24"/>
          <w:lang w:val="la-Latn"/>
        </w:rPr>
        <w:t xml:space="preserve">in cognitione </w:t>
      </w:r>
      <w:r w:rsidRPr="00AD3E67">
        <w:rPr>
          <w:rFonts w:ascii="Arial" w:hAnsi="Arial"/>
          <w:sz w:val="24"/>
        </w:rPr>
        <w:lastRenderedPageBreak/>
        <w:t xml:space="preserve">Dei et Domini nostri – Nel testo latino, Dio è omesso e anche Gesù). Ecco il testo integrale in Italiano e anche in Latino e in Greco: </w:t>
      </w:r>
    </w:p>
    <w:p w14:paraId="35A5D6C4" w14:textId="77777777" w:rsidR="00AD3E67" w:rsidRPr="00AD3E67" w:rsidRDefault="00AD3E67" w:rsidP="00AD3E67">
      <w:pPr>
        <w:spacing w:after="120"/>
        <w:ind w:left="567" w:right="567"/>
        <w:jc w:val="both"/>
        <w:rPr>
          <w:rFonts w:ascii="Arial" w:hAnsi="Arial"/>
          <w:sz w:val="22"/>
          <w:szCs w:val="22"/>
        </w:rPr>
      </w:pPr>
      <w:r w:rsidRPr="00AD3E67">
        <w:rPr>
          <w:rFonts w:ascii="Arial" w:hAnsi="Arial"/>
          <w:sz w:val="22"/>
          <w:szCs w:val="22"/>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(2Pt 1,1-2). </w:t>
      </w:r>
    </w:p>
    <w:p w14:paraId="362CF458" w14:textId="77777777" w:rsidR="00AD3E67" w:rsidRPr="00AD3E67" w:rsidRDefault="00AD3E67" w:rsidP="00AD3E67">
      <w:pPr>
        <w:spacing w:after="120"/>
        <w:ind w:left="567" w:right="567"/>
        <w:jc w:val="both"/>
        <w:rPr>
          <w:rFonts w:ascii="Arial" w:hAnsi="Arial"/>
          <w:color w:val="000000" w:themeColor="text1"/>
          <w:position w:val="4"/>
          <w:sz w:val="22"/>
          <w:szCs w:val="22"/>
        </w:rPr>
      </w:pPr>
      <w:r w:rsidRPr="00AD3E67">
        <w:rPr>
          <w:rFonts w:ascii="Arial" w:hAnsi="Arial"/>
          <w:color w:val="000000" w:themeColor="text1"/>
          <w:position w:val="4"/>
          <w:sz w:val="22"/>
          <w:szCs w:val="22"/>
          <w:lang w:val="la-Latn"/>
        </w:rPr>
        <w:t>Simon Petrus servus et apostolus Iesu Christi his qui coaequalem nobis sortiti sunt fidem in iustitia Dei nostri et salvatoris Iesu Christi: gratia vobis et pax adimpleatur in cognitione Domini nostri</w:t>
      </w:r>
      <w:r w:rsidRPr="00AD3E67">
        <w:rPr>
          <w:rFonts w:ascii="Arial" w:hAnsi="Arial"/>
          <w:color w:val="000000" w:themeColor="text1"/>
          <w:position w:val="4"/>
          <w:sz w:val="22"/>
          <w:szCs w:val="22"/>
        </w:rPr>
        <w:t>.</w:t>
      </w:r>
    </w:p>
    <w:p w14:paraId="75A6B752" w14:textId="77777777" w:rsidR="00AD3E67" w:rsidRPr="00AD3E67" w:rsidRDefault="00AD3E67" w:rsidP="00AD3E67">
      <w:pPr>
        <w:spacing w:after="120"/>
        <w:ind w:left="567" w:right="567"/>
        <w:jc w:val="both"/>
        <w:rPr>
          <w:rFonts w:ascii="Greek" w:hAnsi="Greek" w:cs="Greek"/>
          <w:sz w:val="22"/>
          <w:szCs w:val="22"/>
        </w:rPr>
      </w:pPr>
      <w:r w:rsidRPr="00AD3E67">
        <w:rPr>
          <w:rFonts w:ascii="Greek" w:hAnsi="Greek" w:cs="Greek"/>
          <w:sz w:val="22"/>
          <w:szCs w:val="22"/>
        </w:rPr>
        <w:t>Sumeën Pštroj doàloj kaˆ ¢pÒstoloj 'Ihsoà Cristoà to‹j „sÒtimon ¹m‹n lacoàsin p…stin ™n dikaiosÚnV toà qeoà ¹mîn kaˆ swtÁroj 'Ihsoà Cristoà: c£rij Øm‹n kaˆ e„r»nh plhqunqe…h ™n ™pignèsei toà qeoà kaˆ 'Ihsoà toà kur…ou ¹mîn.</w:t>
      </w:r>
    </w:p>
    <w:p w14:paraId="17D3BF73" w14:textId="77777777" w:rsidR="00AD3E67" w:rsidRPr="00AD3E67" w:rsidRDefault="00AD3E67" w:rsidP="00AD3E67">
      <w:pPr>
        <w:spacing w:after="120"/>
        <w:jc w:val="both"/>
        <w:rPr>
          <w:rFonts w:ascii="Arial" w:hAnsi="Arial"/>
          <w:sz w:val="24"/>
        </w:rPr>
      </w:pPr>
      <w:r w:rsidRPr="00AD3E67">
        <w:rPr>
          <w:rFonts w:ascii="Arial" w:hAnsi="Arial"/>
          <w:sz w:val="24"/>
        </w:rPr>
        <w:t xml:space="preserve">L’Apostolo Pietro ha ricevuto il dono della fede in </w:t>
      </w:r>
      <w:r w:rsidRPr="00AD3E67">
        <w:rPr>
          <w:rFonts w:ascii="Arial" w:hAnsi="Arial"/>
          <w:sz w:val="24"/>
          <w:lang w:val="la-Latn"/>
        </w:rPr>
        <w:t>iustitia Dei</w:t>
      </w:r>
      <w:r w:rsidRPr="00AD3E67">
        <w:rPr>
          <w:rFonts w:ascii="Arial" w:hAnsi="Arial"/>
          <w:sz w:val="24"/>
        </w:rPr>
        <w:t>. Ora Lui si rivolge a tutti coloro che come Lui e con Lui hanno ricevuto lo stesso dono: è il dono della fede nella giustizia di Dio. Perché il dono è detto “</w:t>
      </w:r>
      <w:r w:rsidRPr="00AD3E67">
        <w:rPr>
          <w:rFonts w:ascii="Arial" w:hAnsi="Arial"/>
          <w:sz w:val="24"/>
          <w:lang w:val="la-Latn"/>
        </w:rPr>
        <w:t>fidem in iustitia Dei”?</w:t>
      </w:r>
      <w:r w:rsidRPr="00AD3E67">
        <w:rPr>
          <w:rFonts w:ascii="Arial" w:hAnsi="Arial"/>
          <w:sz w:val="24"/>
        </w:rPr>
        <w:t xml:space="preserve"> Perché il Signore con decreto eterno ha stabilito di salvare l’uomo in Cristo, con Cristo, per Cristo, Lui è obbligato per giustizia a dare il dono della fede ad ogni uomo. Questo dono però devono darlo insieme gli Apostoli e lo Spirito Santo, lo Spirito Santo e gli Apostoli. Né gli Apostoli senza lo Spirito Santo, né lo Spirito Santo senza gli Apostoli, gli Apostoli e lo Spirito Santo in una mirabile comunione di verità e di grazia, di luce e di vita eterna, di giustizia e di santità. </w:t>
      </w:r>
    </w:p>
    <w:p w14:paraId="31645F97" w14:textId="77777777" w:rsidR="00AD3E67" w:rsidRPr="00AD3E67" w:rsidRDefault="00AD3E67" w:rsidP="00AD3E67">
      <w:pPr>
        <w:spacing w:after="120"/>
        <w:jc w:val="both"/>
        <w:rPr>
          <w:rFonts w:ascii="Arial" w:hAnsi="Arial"/>
          <w:bCs/>
          <w:sz w:val="24"/>
        </w:rPr>
      </w:pPr>
      <w:r w:rsidRPr="00AD3E67">
        <w:rPr>
          <w:rFonts w:ascii="Arial" w:hAnsi="Arial"/>
          <w:bCs/>
          <w:sz w:val="24"/>
        </w:rPr>
        <w:t>Se l’Apostolo, chiunque esso sia,  non dona la fede, donando il Vangelo, donando la Parola di Gesù nella sua purissima verità, nelle perfetta comunione dello Spirito Santo, lui rende Dio ingiusto. Oggi è questo il grande peccato cristiano: stiamo rendendo Dio, che è il Padre del Signore nostro Gesù Cristo, ingiusto. Stiamo anche rendendo vano il sacrificio di Cristo Gesù, il Crocifisso che muore sul legno, inchiodato come un malfattore, per manifestare al mondo intero tutta la potente Giustizia del Padre suo. Quanto il Padre ha promesso, lo ha mantenuto. Non è Lui ingiusto. Ingiusti sono oggi i cristiani che rendono Dio ingiusto e rendono vano il sangue versato di Cristo, negando agli uomini i  loro fondamentali ed essenziali diritti. Ecco il decreto eterno del Padre che oggi è dichiarato nullo dai cristiani. Dichiarando nullo il decreto, rendono vano anche il sangue di Cristo. Questo decreto è così annunciato dall’Apostolo Paolo nella Lettera agli Efesini:</w:t>
      </w:r>
    </w:p>
    <w:p w14:paraId="72B4024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w:t>
      </w:r>
      <w:r w:rsidRPr="00AD3E67">
        <w:rPr>
          <w:rFonts w:ascii="Arial" w:hAnsi="Arial"/>
          <w:i/>
          <w:iCs/>
          <w:spacing w:val="-5"/>
          <w:sz w:val="22"/>
        </w:rPr>
        <w:lastRenderedPageBreak/>
        <w:t xml:space="preserve">salvezza, e avere in esso creduto,  avete ricevuto il sigillo dello Spirito Santo che era stato promesso, il quale è caparra della nostra eredità, in attesa della completa redenzione di coloro che Dio si è acquistato a lode della sua gloria (Ef 1,3-14). </w:t>
      </w:r>
    </w:p>
    <w:p w14:paraId="7EC7BF72" w14:textId="77777777" w:rsidR="00AD3E67" w:rsidRPr="00AD3E67" w:rsidRDefault="00AD3E67" w:rsidP="00AD3E67">
      <w:pPr>
        <w:spacing w:after="120"/>
        <w:jc w:val="both"/>
        <w:rPr>
          <w:rFonts w:ascii="Arial" w:hAnsi="Arial"/>
          <w:sz w:val="24"/>
        </w:rPr>
      </w:pPr>
      <w:r w:rsidRPr="00AD3E67">
        <w:rPr>
          <w:rFonts w:ascii="Arial" w:hAnsi="Arial"/>
          <w:sz w:val="24"/>
        </w:rPr>
        <w:t>La fede, frutto per ogni uomo della giustizia di Dio, non nasce donando parole di uomo, che sono parole di terra e di fango, parole di peccato e di menzogna, parole di falsità e di inganno, Nasce invece annunciando la purissima Parola di Cristo Gesù, Parola di verità e di luce, Parola di grazia e di vita eterna, Parola di conversione e di invito al regno di Dio, Parola di cielo, Parola che sgorga dal cuore del Padre, per il cuore di Cristo Gesù, Parola santificata dallo Spirito. La Parola è santificata dallo Spirito Santo, se il cuore di chi dice e annuncia la Parola è vera fornace di Spirito Santo. L’Apostolo Paolo rivela che l’annuncio avviene donando la Parola di Cristo:</w:t>
      </w:r>
    </w:p>
    <w:p w14:paraId="5008630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6CCC3C63" w14:textId="77777777" w:rsidR="00AD3E67" w:rsidRPr="00AD3E67" w:rsidRDefault="00AD3E67" w:rsidP="00AD3E67">
      <w:pPr>
        <w:spacing w:after="120"/>
        <w:jc w:val="both"/>
        <w:rPr>
          <w:rFonts w:ascii="Arial" w:hAnsi="Arial"/>
          <w:sz w:val="24"/>
        </w:rPr>
      </w:pPr>
      <w:r w:rsidRPr="00AD3E67">
        <w:rPr>
          <w:rFonts w:ascii="Arial" w:hAnsi="Arial"/>
          <w:sz w:val="24"/>
        </w:rPr>
        <w:t xml:space="preserve">Se il cuore non è fornace ardente nello Spirito Santo, che sempre dovrà essere ravvivato in esso, a poco a poco si spegne la Parola di Cristo Gesù e al suo posto sorge la parola dell’uomo, che è parola di falsità e di inganno. Lo Spirito Santo mai potrà essere ravvivato se non si vive da vero corpo di Cristo. Quando ci si separa da Cristo, anche dallo Spirito ci si separa. Separati dallo Spirito siamo separati dal Vangelo. Diveniamo coltivatori di pensieri della terra. Sono pensieri, questi, che non danno salvezza. </w:t>
      </w:r>
    </w:p>
    <w:p w14:paraId="7235A649" w14:textId="77777777" w:rsidR="00AD3E67" w:rsidRPr="00AD3E67" w:rsidRDefault="00AD3E67" w:rsidP="00AD3E67">
      <w:pPr>
        <w:spacing w:after="120"/>
        <w:jc w:val="both"/>
        <w:rPr>
          <w:rFonts w:ascii="Arial" w:hAnsi="Arial"/>
          <w:sz w:val="24"/>
        </w:rPr>
      </w:pPr>
      <w:r w:rsidRPr="00AD3E67">
        <w:rPr>
          <w:rFonts w:ascii="Arial" w:hAnsi="Arial"/>
          <w:sz w:val="24"/>
        </w:rPr>
        <w:t xml:space="preserve">A quanti hanno ricevuto il dono della fede, l’Apostolo Pietro augura la grazia e la pace, perché essi diventino sempre più abbondanti nella conoscenza di Dio  e di Gesù Signore nostro. Neanche grazia e pace sono doni statici. Essi sono doni dinamici. Più aumenta in noi la conoscenza di Dio e di Gesù Signore nostro e più aumenta in noi la potenza divina della grazia e della pace. Poiché oggi ci siamo </w:t>
      </w:r>
      <w:r w:rsidRPr="00AD3E67">
        <w:rPr>
          <w:rFonts w:ascii="Arial" w:hAnsi="Arial"/>
          <w:sz w:val="24"/>
        </w:rPr>
        <w:lastRenderedPageBreak/>
        <w:t>separati dalla vera conoscenza di Dio e di Gesù Signore nostro, la grazia e la pace sono morte in noi. Non possono produrre alcun frutto né di salvezza e né di vita eterna né per noi e né per gli altri. Se sono morte in noi, mai produrranno un solo frutto di conversione. Ecco la preghiera che innalza l’Apostolo Paolo a Dio perché quanti credono in Cristo Gesù, abbondino in ogni conoscenza e scienza di Dio e di Gesù Signore nostro. È una preghiera che ognuno dovrebbe rivolgere quotidianamente al Signore, senza alcuna interruzione.</w:t>
      </w:r>
    </w:p>
    <w:p w14:paraId="0F39365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1,15-23). </w:t>
      </w:r>
    </w:p>
    <w:p w14:paraId="20E61F71" w14:textId="77777777" w:rsidR="00AD3E67" w:rsidRPr="00AD3E67" w:rsidRDefault="00AD3E67" w:rsidP="00AD3E67">
      <w:pPr>
        <w:spacing w:after="120"/>
        <w:jc w:val="both"/>
        <w:rPr>
          <w:rFonts w:ascii="Arial" w:hAnsi="Arial"/>
          <w:sz w:val="24"/>
        </w:rPr>
      </w:pPr>
      <w:r w:rsidRPr="00AD3E67">
        <w:rPr>
          <w:rFonts w:ascii="Arial" w:hAnsi="Arial"/>
          <w:sz w:val="24"/>
        </w:rPr>
        <w:t>Sappiamo che l’Apostolo Paolo ha consumato tutta la sua vita per dare ad ogni uomo la conoscenza del Padre del Signore nostro Gesù Cristo e di Gesù Cristo Signore nostro, nella purissima sapienza, intelligenza, scienza, consiglio, fortezza dello Spirito Santo. Lui si è consumato per Cristo. Si è consumato per portare qualcuno a Cristo, per farlo divenire suo corpo. Ha fatto tutto questo subendo una quotidiana persecuzione. Tre brani della Prima Lettera ai Corinzi e due della Seconda, sempre ai Corinzi,  rivelano sia il suo amore per Cristo Gesù, sia la fortezza che lo anima nel difendere la verità di Gesù Signore e anche la perfetta esemplarità che lui dona ad ogni credente in Gesù Signore e al mondo intero.</w:t>
      </w:r>
    </w:p>
    <w:p w14:paraId="3750ED3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36AA506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3EDB099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(Cfr. 1Cor 9,1-27)</w:t>
      </w:r>
    </w:p>
    <w:p w14:paraId="740C741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1CCFA9E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65B6827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25B9321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Ora, se si annuncia che Cristo è risorto dai morti, come possono dire alcuni tra voi che non vi è risurrezione dei morti? Se non vi è risurrezione dei morti, </w:t>
      </w:r>
      <w:r w:rsidRPr="00AD3E67">
        <w:rPr>
          <w:rFonts w:ascii="Arial" w:hAnsi="Arial"/>
          <w:i/>
          <w:iCs/>
          <w:spacing w:val="-5"/>
          <w:sz w:val="22"/>
        </w:rPr>
        <w:lastRenderedPageBreak/>
        <w:t>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4CC3115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(!Cor 15,1-28).</w:t>
      </w:r>
    </w:p>
    <w:p w14:paraId="727D1BE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44A4834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11,21-33). </w:t>
      </w:r>
    </w:p>
    <w:p w14:paraId="764DE9BA"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Poiché oggi ci si è separati sia da Dio, che è il Padre  del Signore nostro Gesù Cristo, e sia da Cristo Gesù, che è il Figlio Unigenito del Padre, Colui per mezzo del quale tutto è stato creato e per mezzo del quale tutto dovrà essere redento, noi non sappiamo più né cosa sia la grazia e neanche cosa sia la pace. Esse non possono riversarsi in noi con abbondanza sempre più grande, perché siamo totalmente privi di ogni conoscenza di Dio e di Gesù. La grazia infatti è la linfa della vita, di ogni vita,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w:t>
      </w:r>
    </w:p>
    <w:p w14:paraId="260C6CB9"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Vivendo il cristiano senza la Parola, senza la Chiesa, come tralcio secco del corpo di Cristo, vivrà anche senza la grazia, senza la linfa di Cristo Signore. 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 </w:t>
      </w:r>
    </w:p>
    <w:p w14:paraId="45B3BB44" w14:textId="77777777" w:rsidR="00AD3E67" w:rsidRPr="00AD3E67" w:rsidRDefault="00AD3E67" w:rsidP="00AD3E67">
      <w:pPr>
        <w:spacing w:after="120"/>
        <w:jc w:val="both"/>
        <w:rPr>
          <w:rFonts w:ascii="Arial" w:hAnsi="Arial"/>
          <w:sz w:val="24"/>
        </w:rPr>
      </w:pPr>
      <w:r w:rsidRPr="00AD3E67">
        <w:rPr>
          <w:rFonts w:ascii="Arial" w:hAnsi="Arial"/>
          <w:sz w:val="24"/>
        </w:rPr>
        <w:t>Ora è cosa giusta che mettiamo in luce alcuni principi sulla grazia, necessari perché possiamo entrare nel mistero di un dono così grande, elargito a noi dal Signore per la nostra fede in Cristo Gesù.</w:t>
      </w:r>
    </w:p>
    <w:p w14:paraId="1B23F32D" w14:textId="77777777" w:rsidR="00AD3E67" w:rsidRPr="00AD3E67" w:rsidRDefault="00AD3E67" w:rsidP="00AD3E67">
      <w:pPr>
        <w:spacing w:after="120"/>
        <w:jc w:val="both"/>
        <w:rPr>
          <w:rFonts w:ascii="Arial" w:hAnsi="Arial"/>
          <w:sz w:val="24"/>
        </w:rPr>
      </w:pPr>
      <w:r w:rsidRPr="00AD3E67">
        <w:rPr>
          <w:rFonts w:ascii="Arial" w:hAnsi="Arial"/>
          <w:b/>
          <w:sz w:val="24"/>
        </w:rPr>
        <w:t>Primo principio.</w:t>
      </w:r>
      <w:r w:rsidRPr="00AD3E67">
        <w:rPr>
          <w:rFonts w:ascii="Arial" w:hAnsi="Arial"/>
          <w:sz w:val="24"/>
        </w:rPr>
        <w:t xml:space="preserve"> Ogni discepolo di Gesù, non solo deve sapere che tutto discende dal Padre dei cieli, non solo deve chiedere ogni cosa che gli manca al fine di essere un vero discepolo del Signore, un testimone esemplare del Vangelo, ma anche deve domandare al Signore che sia Lui, il Signore, a prendere nella sue mani la sua vita e condurla di luce in luce, di verità in verità, di giustizia in giustizia, di obbedienza in obbedienza, perché solo la sua volontà di compia nella sua vita. Solo così quanto è avvenuto in Cristo Gesù si compirà nel discepolo e il discepolo manifesterà con la sua vita tutta la bellezza la potenza della grazia del Signore, la sola capace di liberarci dalle schiavitù del peccato e delle tenebre per farci vivere da veri figli della luce, della verità, della giustizia, della pace, della pietà.</w:t>
      </w:r>
    </w:p>
    <w:p w14:paraId="4D34C629" w14:textId="77777777" w:rsidR="00AD3E67" w:rsidRPr="00AD3E67" w:rsidRDefault="00AD3E67" w:rsidP="00AD3E67">
      <w:pPr>
        <w:spacing w:after="120"/>
        <w:jc w:val="both"/>
        <w:rPr>
          <w:rFonts w:ascii="Arial" w:hAnsi="Arial"/>
          <w:sz w:val="24"/>
        </w:rPr>
      </w:pPr>
      <w:r w:rsidRPr="00AD3E67">
        <w:rPr>
          <w:rFonts w:ascii="Arial" w:hAnsi="Arial"/>
          <w:b/>
          <w:sz w:val="24"/>
        </w:rPr>
        <w:t>Secondo principio</w:t>
      </w:r>
      <w:r w:rsidRPr="00AD3E67">
        <w:rPr>
          <w:rFonts w:ascii="Arial" w:hAnsi="Arial"/>
          <w:sz w:val="24"/>
        </w:rPr>
        <w:t xml:space="preserve">. Come Cristo Gesù tutto ha ricevuto dal Padre e nello Spirito Santo, secondo la volontà del Padre, tutto ha messo a servizio della redenzione e della salvezza di ogni uomo, così anche deve operare ogni discepolo di Gesù. Lui tutto ha ricevuto dal Padre, per Cristo Gesù, nello Spirito Santo. Tutto deve mettere a servizio del Padre per la redenzione e la salvezza di ogni uomo, per Cristo, in Cristo, con Cristo, nello Spirito Santo. Anche la più piccola molecola del suo corpo, della sua anima, del suo spirito deve essere posta a servizio del più </w:t>
      </w:r>
      <w:r w:rsidRPr="00AD3E67">
        <w:rPr>
          <w:rFonts w:ascii="Arial" w:hAnsi="Arial"/>
          <w:sz w:val="24"/>
        </w:rPr>
        <w:lastRenderedPageBreak/>
        <w:t xml:space="preserve">grande bene di ogni discepolo di Gesù e di tutti gli altri uomini. Gesù ha dato la vita per l’uomo. Il discepolo deve dare la sua vita per l’uomo. Uomo non è questo o quell’altro uomo. Ogni uomo è per lui uomo da redimere, salvare, uno per il quale lui deve offrire al Padre la sua vita. Il cristiano deve essere grazia per ogni altro uomo. </w:t>
      </w:r>
    </w:p>
    <w:p w14:paraId="7CA2F14D" w14:textId="77777777" w:rsidR="00AD3E67" w:rsidRPr="00AD3E67" w:rsidRDefault="00AD3E67" w:rsidP="00AD3E67">
      <w:pPr>
        <w:spacing w:after="120"/>
        <w:jc w:val="both"/>
        <w:rPr>
          <w:rFonts w:ascii="Arial" w:hAnsi="Arial"/>
          <w:sz w:val="24"/>
        </w:rPr>
      </w:pPr>
      <w:r w:rsidRPr="00AD3E67">
        <w:rPr>
          <w:rFonts w:ascii="Arial" w:hAnsi="Arial"/>
          <w:b/>
          <w:sz w:val="24"/>
        </w:rPr>
        <w:t>Terzo principio.</w:t>
      </w:r>
      <w:r w:rsidRPr="00AD3E67">
        <w:rPr>
          <w:rFonts w:ascii="Arial" w:hAnsi="Arial"/>
          <w:sz w:val="24"/>
        </w:rPr>
        <w:t xml:space="preserve"> Ogni dono di grazia, verità, luce, vita eterna è a noi elargito per metterlo a servizio della salvezza e della redenzione di ogni uomo. Il dono è dato dal corpo di Cristo per formare il corpo di Cristo. Se il corpo di Cristo non dona il dono, esso è responsabile in eterno dinanzi a Dio. Se lo dona, ma non per formare il corpo di Cristo, anche di questo è responsabile in eterno dinanzi a Dio. Dona come corpo di Cristo chi vive come vero corpo di Cristo. Poiché oggi noi abbiamo dichiarato Cristo Gesù non più necessario per la salvezza, noi  stessi ci siamo separati dal corpo di Cristo e di conseguenza nessun dono di Cristo possiamo dare ai fratelli, perché dei doni di Cristo siamo noi stessi vuoti. </w:t>
      </w:r>
    </w:p>
    <w:p w14:paraId="12101215" w14:textId="77777777" w:rsidR="00AD3E67" w:rsidRPr="00AD3E67" w:rsidRDefault="00AD3E67" w:rsidP="00AD3E67">
      <w:pPr>
        <w:spacing w:after="120"/>
        <w:jc w:val="both"/>
        <w:rPr>
          <w:rFonts w:ascii="Arial" w:hAnsi="Arial"/>
          <w:color w:val="000000" w:themeColor="text1"/>
          <w:sz w:val="24"/>
        </w:rPr>
      </w:pPr>
      <w:r w:rsidRPr="00AD3E67">
        <w:rPr>
          <w:rFonts w:ascii="Arial" w:hAnsi="Arial"/>
          <w:sz w:val="24"/>
        </w:rPr>
        <w:t>Se poi chi riceve il dono dato per formare il corpo di Cristo, accoglie il dono e né vive come corpo di Cristo e né forma il corpo di Cristo, sarà lui responsabile dinanzi al Signore. Di una verità dobbiamo noi essere convinti con profonda convinzione di fede</w:t>
      </w:r>
      <w:r w:rsidRPr="00AD3E67">
        <w:rPr>
          <w:rFonts w:ascii="Arial" w:hAnsi="Arial"/>
          <w:color w:val="000000" w:themeColor="text1"/>
          <w:sz w:val="24"/>
        </w:rPr>
        <w:t>:  Nulla è dalla nostra natura, nulla dalle nostre capacità. Tutte le nostre capacità sia naturali che spirituali e soprannaturali sono dono di Dio per Cristo Gesù nello Spirito Santo. Poiché tutto è dono di Dio, tutto dovrà essere usato secondo la volontà di Dio. Il fine di ogni dono che Dio dona ad ogni membro del corpo del Figlio suo, lo dona perché si formi il corpo del Figlio suo. Questa verità è così rivelata dall’Apostolo Paolo:</w:t>
      </w:r>
    </w:p>
    <w:p w14:paraId="0D9273E4" w14:textId="77777777" w:rsidR="00AD3E67" w:rsidRPr="00AD3E67" w:rsidRDefault="00AD3E67" w:rsidP="00AD3E67">
      <w:pPr>
        <w:spacing w:after="120"/>
        <w:ind w:left="567" w:right="567"/>
        <w:jc w:val="both"/>
        <w:rPr>
          <w:rFonts w:ascii="Arial" w:hAnsi="Arial"/>
          <w:i/>
          <w:iCs/>
          <w:color w:val="000000" w:themeColor="text1"/>
          <w:spacing w:val="-5"/>
          <w:sz w:val="22"/>
        </w:rPr>
      </w:pPr>
      <w:r w:rsidRPr="00AD3E67">
        <w:rPr>
          <w:rFonts w:ascii="Arial" w:hAnsi="Arial"/>
          <w:i/>
          <w:iCs/>
          <w:color w:val="000000" w:themeColor="text1"/>
          <w:spacing w:val="-5"/>
          <w:sz w:val="22"/>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4674B783" w14:textId="77777777" w:rsidR="00AD3E67" w:rsidRPr="00AD3E67" w:rsidRDefault="00AD3E67" w:rsidP="00AD3E67">
      <w:pPr>
        <w:spacing w:after="120"/>
        <w:jc w:val="both"/>
        <w:rPr>
          <w:rFonts w:ascii="Arial" w:hAnsi="Arial"/>
          <w:bCs/>
          <w:sz w:val="24"/>
        </w:rPr>
      </w:pPr>
      <w:r w:rsidRPr="00AD3E67">
        <w:rPr>
          <w:rFonts w:ascii="Arial" w:hAnsi="Arial"/>
          <w:b/>
          <w:sz w:val="24"/>
        </w:rPr>
        <w:t>Quarto principio</w:t>
      </w:r>
      <w:r w:rsidRPr="00AD3E67">
        <w:rPr>
          <w:rFonts w:ascii="Arial" w:hAnsi="Arial"/>
          <w:bCs/>
          <w:sz w:val="24"/>
        </w:rPr>
        <w:t xml:space="preserve">. La grazia cresce in noi in misura della crescita della nostra obbedienza alla volontà del Signore. La volontà del Signore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è vissuta dal cuore del Figlio e insegnata a noi dallo Spirito Santo. È Lui che è stato mandato per condurci a tutta la verità. Se questa  obbedienza abbonda in noi, anche la grazia abbonderà. Se questa obbedienza muore, anche la grazia muore. </w:t>
      </w:r>
    </w:p>
    <w:p w14:paraId="06B0F396" w14:textId="77777777" w:rsidR="00AD3E67" w:rsidRPr="00AD3E67" w:rsidRDefault="00AD3E67" w:rsidP="00AD3E67">
      <w:pPr>
        <w:spacing w:after="120"/>
        <w:jc w:val="both"/>
        <w:rPr>
          <w:rFonts w:ascii="Arial" w:hAnsi="Arial"/>
          <w:sz w:val="24"/>
        </w:rPr>
      </w:pPr>
      <w:r w:rsidRPr="00AD3E67">
        <w:rPr>
          <w:rFonts w:ascii="Arial" w:hAnsi="Arial"/>
          <w:sz w:val="24"/>
        </w:rPr>
        <w:t xml:space="preserve">C’è una seconda obbedienza anch’essa necessaria: quella che nasce sia dalla particolare conformazione a Cristo Gesù che è unica per ogni sacramento e sia </w:t>
      </w:r>
      <w:r w:rsidRPr="00AD3E67">
        <w:rPr>
          <w:rFonts w:ascii="Arial" w:hAnsi="Arial"/>
          <w:sz w:val="24"/>
        </w:rPr>
        <w:lastRenderedPageBreak/>
        <w:t xml:space="preserve">quella che viene dai doni dello Spirito Santo e dalla personale missione che si riceve. Ogni personale missione fa sì che ogni membro del corpo di Cristo sia investito di una particolare, unica obbedienza. Vale per ogni papa, ogni vescovo, ogni presbitero, ogni diacono, ogni cresimato, ogni battezzato. Infine mai dobbiamo dimenticare l’obbedienza dovuta alla professione che si esercita. Questa obbedienza è così rivelata dell’Apostolo Paolo nella sua Lettera ai Romani: </w:t>
      </w:r>
    </w:p>
    <w:p w14:paraId="4D7D708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12,6-8). </w:t>
      </w:r>
    </w:p>
    <w:p w14:paraId="60538765" w14:textId="77777777" w:rsidR="00AD3E67" w:rsidRPr="00AD3E67" w:rsidRDefault="00AD3E67" w:rsidP="00AD3E67">
      <w:pPr>
        <w:spacing w:after="120"/>
        <w:jc w:val="both"/>
        <w:rPr>
          <w:rFonts w:ascii="Arial" w:hAnsi="Arial"/>
          <w:sz w:val="24"/>
        </w:rPr>
      </w:pPr>
      <w:r w:rsidRPr="00AD3E67">
        <w:rPr>
          <w:rFonts w:ascii="Arial" w:hAnsi="Arial"/>
          <w:sz w:val="24"/>
        </w:rPr>
        <w:t>Ogni obbedienza deve essere corredata di speciali virtù. Vivendo alla perfezione ogni obbedienza, diveniamo grazia di conversione e di salvezza per ogni uomo. È questo il ministero e la missione del cristiano: essere, in Cristo, con Cristo, per Cristo, albero di grazia per la conversione e la salvezza del mondo. Se non diveniamo alberi di grazia, siamo morti come discepoli di Gesù. Se siamo morti, per noi nessuna vita viene data né alla Chiesa e né al mondo, né ai fratelli in Cristo e né ai fratelli in Adamo.</w:t>
      </w:r>
    </w:p>
    <w:p w14:paraId="7F7E140A" w14:textId="77777777" w:rsidR="00AD3E67" w:rsidRPr="00AD3E67" w:rsidRDefault="00AD3E67" w:rsidP="00AD3E67">
      <w:pPr>
        <w:spacing w:after="120"/>
        <w:jc w:val="both"/>
        <w:rPr>
          <w:rFonts w:ascii="Arial" w:hAnsi="Arial"/>
          <w:sz w:val="24"/>
        </w:rPr>
      </w:pPr>
      <w:r w:rsidRPr="00AD3E67">
        <w:rPr>
          <w:rFonts w:ascii="Arial" w:hAnsi="Arial"/>
          <w:b/>
          <w:bCs/>
          <w:sz w:val="24"/>
        </w:rPr>
        <w:t>Quinto principio</w:t>
      </w:r>
      <w:r w:rsidRPr="00AD3E67">
        <w:rPr>
          <w:rFonts w:ascii="Arial" w:hAnsi="Arial"/>
          <w:sz w:val="24"/>
        </w:rPr>
        <w:t xml:space="preserve">: È a tutti evidente che non si obbedisce per un giorno, una settimana, un mese, un anno e neanche per cento o mille anni. Si deve obbedire per tutto il tempo in cui si rimane sulla terra. Per questo l’altra grande grazia da chiedere al Signore nella preghiera è il dono della perseveranza. Questo dono va chiesto senza alcuna interruzione. Senza questa specialissima grazia del Signore è facile stancarsi e abbandonare il cammino della luce e della verità. Molti infatti iniziano, molti sono chiamati, ma pochi sono eletti, pochi cioè perseverano sino alla fine. </w:t>
      </w:r>
    </w:p>
    <w:p w14:paraId="22D3C87C" w14:textId="77777777" w:rsidR="00AD3E67" w:rsidRPr="00AD3E67" w:rsidRDefault="00AD3E67" w:rsidP="00AD3E67">
      <w:pPr>
        <w:spacing w:after="120"/>
        <w:jc w:val="both"/>
        <w:rPr>
          <w:rFonts w:ascii="Arial" w:hAnsi="Arial"/>
          <w:sz w:val="24"/>
        </w:rPr>
      </w:pPr>
      <w:r w:rsidRPr="00AD3E67">
        <w:rPr>
          <w:rFonts w:ascii="Arial" w:hAnsi="Arial"/>
          <w:sz w:val="24"/>
        </w:rPr>
        <w:t xml:space="preserve">È giusto ora spendere una parola anche sulla pace. Sempre la pace è il frutto di una vera, reale, sincera conversione al Vangelo. Se comprendiamo cosa è la conversione, sapremo se siamo nella pace e se la pace cresce e abbonda in noi. La conversione non è solamente il passaggio dalle tenebre alla luce, dall’idolatria all’adorazione del Dio vivo e vero, dall’immoralità alla moralità, dal peccato alla grazia. Essa è anche conversione quotidiana a tutta la verità alla quale conduce lo Spirito Santo. Oggi c’è una conversione che urge più di ogni altra. È la conversione a Cristo Gesù e alla sua Chiesa. Mai vi potrà esservi vera conversione a Cristo Signore che non sia conversione alla Chiesa e mai vi potrà essere vera conversione alla Chiesa che non sia vera conversione a Cristo Signore. </w:t>
      </w:r>
    </w:p>
    <w:p w14:paraId="31BEF279" w14:textId="77777777" w:rsidR="00AD3E67" w:rsidRPr="00AD3E67" w:rsidRDefault="00AD3E67" w:rsidP="00AD3E67">
      <w:pPr>
        <w:spacing w:after="120"/>
        <w:jc w:val="both"/>
        <w:rPr>
          <w:rFonts w:ascii="Arial" w:hAnsi="Arial"/>
          <w:sz w:val="24"/>
        </w:rPr>
      </w:pPr>
      <w:r w:rsidRPr="00AD3E67">
        <w:rPr>
          <w:rFonts w:ascii="Arial" w:hAnsi="Arial"/>
          <w:sz w:val="24"/>
        </w:rPr>
        <w:t xml:space="preserve">Ogni allontanamento dalla Chiesa è allontanamento da Cristo Gesù. Ogni allontanamento da Cristo Gesù è allontanamento dal Padre celeste e dallo Spirito Santo. È anche allontanamento dalla sorgente divina della verità che è lo Spirito Santo. Senza lo Spirito Santo, che è Spirito della Chiesa una, santa, cattolica, apostolica, nessuno potrà leggere i Sacri Testi della Scrittura. Mancano gli Apostoli ai quali Cristo Gesù ha dato il mandato sia di annunciare il Vangelo ad ogni creatura e sia anche di insegnare ad osservare quanto Lui ha comandato loro. L’Apostolo riceve da Cristo la Parola. Ininterrottamente chiede allo Spirito </w:t>
      </w:r>
      <w:r w:rsidRPr="00AD3E67">
        <w:rPr>
          <w:rFonts w:ascii="Arial" w:hAnsi="Arial"/>
          <w:sz w:val="24"/>
        </w:rPr>
        <w:lastRenderedPageBreak/>
        <w:t>Santo che colmi la Parola ricevuta con la sua verità. Ininterrottamente la dona ai cuori come vero nutrimento perché tutti possano crescere nella grazia e nella sapienza attraverso la trasformazione della verità in loro vita.</w:t>
      </w:r>
    </w:p>
    <w:p w14:paraId="0568D2FE"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Se la pace è il frutto della nostra obbedienza, più si cresce in obbedienza alla verità e più si diventa operatori di pace. Meno si cresce nella verità e meno si è operatori di pace. La verità non è solo quella divina, soprannaturale, eterna. È anche la verità storica. Che Gesù abbia fatto molti segni è verità storica. Che per invidia è stato crocifisso è verità storica. Che sia risorto è verità storica. Quando si nega la verità storica sempre si negherà la verità eterna, divina, rivelata, dal momento che la storia altro non è se non il frutto o del peccato o della verità alla quale si obbedisce fino alla morte di croce. Se la storia è il frutto del peccato, essa è sempre tormentata. Dal peccato, dalla falsità, dalla menzogna, dalla calunnia, dai vizi, da ogni trasgressione dei Comandamenti e da ogni disobbedienza della Parola del Signore, mai potrà nascere la pace. La pace perfetta nasce dall’obbedienza allo Spirito Santo e a tutta la verità alla quale Lui conduce i credenti in Cristo Gesù secondo vie e modalità da lui scelte.  </w:t>
      </w:r>
    </w:p>
    <w:p w14:paraId="2173153F"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Sulla verità storica un assioma così recita: “Nessuno potrà mai rendere non fatto ciò che è stato fatto” – </w:t>
      </w:r>
      <w:r w:rsidRPr="00AD3E67">
        <w:rPr>
          <w:rFonts w:ascii="Arial" w:hAnsi="Arial"/>
          <w:bCs/>
          <w:sz w:val="24"/>
          <w:lang w:val="la-Latn"/>
        </w:rPr>
        <w:t>Factum infectum fieri nequit</w:t>
      </w:r>
      <w:r w:rsidRPr="00AD3E67">
        <w:rPr>
          <w:rFonts w:ascii="Arial" w:hAnsi="Arial"/>
          <w:bCs/>
          <w:sz w:val="24"/>
        </w:rPr>
        <w:t xml:space="preserve">”.  Significa che un fatto della nostra vita – compreso anche il peccato – rimane per l’eternità dinanzi agli occhi del Signore e di ogni altro uomo. Dio redime il peccato, lo lava nel sangue del Figlio suo, mai potrà far sì che un peccato venga radiato dalla storia e dall’eternità. Nell’inferno i dannati vedranno per l’eternità la loro stoltezza e insipienza. Nel cielo i giusti benediranno e ringrazieranno in eterno la misericordia del Signore. La grazia di Cristo Gesù e la potenza dello Spirito Santo ha dato loro la forza di pentirsi, chiedere perdono, ravvedersi, non peccare più ed essi l’hanno accolta. I dannati, pur avendo ricevuto la stessa forza, l’hanno rifiutata, continuando nei loro peccati. </w:t>
      </w:r>
    </w:p>
    <w:p w14:paraId="5702C37D"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Se il fatto storico viene negato, non potrà mai esserci conversione. Se non c’è conversione, neanche potrà regnare la pace. La conversione inizia nel riconoscere che la nostra storia è stata condotta nelle tenebre e non nella luce, nella falsità e non nella verità, nella disobbedienza e non nell’obbedienza, nella ribellione a Dio e non nell’umiltà e nella mitezza. La conversione inizia quando si prende coscienza del proprio peccato, ci si pente, lo si confessa, si chiede umilmente perdono, ci si propone di portare sempre la nostra vita nella luce del Signore. </w:t>
      </w:r>
    </w:p>
    <w:p w14:paraId="201275B1"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Come si fa a costruire la pace quando si nega la storia? Non quella di anni addietro, ma quella vissuta oggi? Quando si nega la storia, si attesta che la nostra vita non è mossa dallo Spirito Santo, che conduce di luce in luce e di verità in verità, di grazia in grazia e di obbedienza in obbedienza. È invece condotta dalle tenebre, dall’inganno, dalla falsità, dalla menzogna. Una persona che nega la verità storica, mai potrà condurre se stesso e neanche gli altri nella verità divina, eterna, rivelata, la sola verità che produce il frutto della pace. </w:t>
      </w:r>
    </w:p>
    <w:p w14:paraId="7F39D4A0"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La pace non è frutto che matura dalla carne, è invece frutto dello Spirito Santo che abita nel nostro cuore, pervade la nostra anima, rende santo tutto il nostro corpo. Quando si compie una sola opera della carne, è manifesto che non si cammina secondo lo Spirito nello Spirito. Si cammina nella carne secondo la </w:t>
      </w:r>
      <w:r w:rsidRPr="00AD3E67">
        <w:rPr>
          <w:rFonts w:ascii="Arial" w:hAnsi="Arial"/>
          <w:bCs/>
          <w:sz w:val="24"/>
        </w:rPr>
        <w:lastRenderedPageBreak/>
        <w:t xml:space="preserve">carne. Opere della carne e frutti dello Spirito non possono sgorgare da uno stesso cuore. O dal cuore sgorgano le opere della carne o sgorgano i frutti dello Spirito Santo. È verità inoppugnabile. </w:t>
      </w:r>
    </w:p>
    <w:p w14:paraId="689EE958" w14:textId="77777777" w:rsidR="00AD3E67" w:rsidRPr="00AD3E67" w:rsidRDefault="00AD3E67" w:rsidP="00AD3E67">
      <w:pPr>
        <w:spacing w:after="120"/>
        <w:jc w:val="both"/>
        <w:rPr>
          <w:rFonts w:ascii="Arial" w:hAnsi="Arial"/>
          <w:bCs/>
          <w:color w:val="000000" w:themeColor="text1"/>
          <w:sz w:val="24"/>
        </w:rPr>
      </w:pPr>
      <w:r w:rsidRPr="00AD3E67">
        <w:rPr>
          <w:rFonts w:ascii="Arial" w:hAnsi="Arial"/>
          <w:bCs/>
          <w:color w:val="000000" w:themeColor="text1"/>
          <w:sz w:val="24"/>
        </w:rPr>
        <w:t>Il nostro Dio mai si stanca di camminare Lui sulla via della pace. Come cammina il Signore sulla via della pace? Invitando alla conversione e al ritorno nell’obbedienza alla sua Parola, promettendo il perdono per tutti coloro che fanno ritorno a Lui. Il vero adoratore di Dio sempre dovrà imitare il suo Dio. Anche se tutto il mondo uscisse dalla via della pace, lui sempre deve rimanere su di essa. Cristo Signore questo ha fatto. Questo vuole che ogni suo discepolo faccia: rimanere sempre sulla via della pace. Quando si esce dalla via della pace e si persevera in essa, senza più alcuna volontà di ritornare sui propri passi, non c’è più vita. Il peccato ci consuma e l’idolatria ci divora, perché il nostro Dio non può prendere sotto la sua custodia la nostra vita. Lo abbiamo rinnegato. Non può intervenire.</w:t>
      </w:r>
    </w:p>
    <w:p w14:paraId="336AD27A"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Il discepolo di Gesù mai dovrà dimenticare che la nostra pace è Cristo Signore e la via della pace oggi e per sempre è il suo corpo. È nel suo corpo che si diviene fratelli gli uni degli altri, per opera dello Spirito Santo. Il mistero è oltremodo grande. </w:t>
      </w:r>
    </w:p>
    <w:p w14:paraId="24194F50"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Se Cristo Gesù è la nostra pace, perché oggi si predica che è possibile la vera pace senza la fede in Cristo? </w:t>
      </w:r>
    </w:p>
    <w:p w14:paraId="7A04845B" w14:textId="77777777" w:rsidR="00AD3E67" w:rsidRPr="00AD3E67" w:rsidRDefault="00AD3E67" w:rsidP="00AD3E67">
      <w:pPr>
        <w:spacing w:after="120"/>
        <w:jc w:val="both"/>
        <w:rPr>
          <w:rFonts w:ascii="Arial" w:hAnsi="Arial"/>
          <w:bCs/>
          <w:sz w:val="24"/>
        </w:rPr>
      </w:pPr>
      <w:r w:rsidRPr="00AD3E67">
        <w:rPr>
          <w:rFonts w:ascii="Arial" w:hAnsi="Arial"/>
          <w:bCs/>
          <w:sz w:val="24"/>
        </w:rPr>
        <w:t>Se la via della pace si percorre divenendo corpo di Cristo, perché molti discepoli di Gesù insegnano che a nulla serve il battesimo?</w:t>
      </w:r>
    </w:p>
    <w:p w14:paraId="1A567E2A"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Se il corpo di Cristo è la sua Chiesa una, santa, cattolica, apostolica, si può insegnare la vera via della pace escludendo la Chiesa come via storica e visibile della pace del nostro Dio e Signore? </w:t>
      </w:r>
    </w:p>
    <w:p w14:paraId="0332C257" w14:textId="77777777" w:rsidR="00AD3E67" w:rsidRPr="00AD3E67" w:rsidRDefault="00AD3E67" w:rsidP="00AD3E67">
      <w:pPr>
        <w:spacing w:after="120"/>
        <w:jc w:val="both"/>
        <w:rPr>
          <w:rFonts w:ascii="Arial" w:hAnsi="Arial"/>
          <w:bCs/>
          <w:sz w:val="24"/>
        </w:rPr>
      </w:pPr>
      <w:r w:rsidRPr="00AD3E67">
        <w:rPr>
          <w:rFonts w:ascii="Arial" w:hAnsi="Arial"/>
          <w:bCs/>
          <w:sz w:val="24"/>
        </w:rPr>
        <w:t>Sono, queste, domande che richiedono una risposta chiara e inequivocabile. Siamo tutti avvisati. È sempre possibile abbandonare la via della pace, della verità, della giustizia, della fedele obbedienza alla voce del Signore e percorrere vie di menzogna, falsità, idolatria, grande immoralità. Chi abbandona la via della pace mai potrà giungere al godimento della pace eterna. Ha rinnegato il Signore.</w:t>
      </w:r>
    </w:p>
    <w:p w14:paraId="4D56361B"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Se la nostra pace è Cristo, si è nella pace vivendo in Cristo, con Cristo, per Cristo. Per questo urge sempre la nostra conversione, conversione che non è a Cristo Gesù, è invece conversione al Vangelo di Cristo Gesù e alla verità posta in esso dallo Spirito Santo e che viene a noi insegnata dai ministri della Parola. La fede è obbedienza alla verità dello Spirito Santo, verità della Chiesa, contenuta nella Parola. Parola di Cristo Gesù, Verità dello Spirito Santo, insegnamento della Parola secondo la verità dello Spirito Santo da parte dei Pastori sono una cosa sola. Conoscere la Parola secondo le regole della sua verità non è sufficiente per entrare nella pace. Nella pace si entra quando il cristiano si impegna a vivere in Cristo, con Cristo, per Cristo, cercando la piena conformazione a Lui, al suo Signore, che si fece obbediente fino alla morte di croce. La pace è sulla croce dell’obbedienza alla Parola di Cristo secondo la verità dello Spirito Santo insegnata dai Pastori. Senza questa obbedienza mai potrà esserci pace. Non siamo inchiodati sulla croce dell’obbedienza. Chi non è chiodato su questa croce, non è uomo di pace, non porta pace. La vocazione alla pace è per ogni membro </w:t>
      </w:r>
      <w:r w:rsidRPr="00AD3E67">
        <w:rPr>
          <w:rFonts w:ascii="Arial" w:hAnsi="Arial"/>
          <w:bCs/>
          <w:sz w:val="24"/>
        </w:rPr>
        <w:lastRenderedPageBreak/>
        <w:t>del corpo di Cristo. Come Cristo è la nostra pace, il cristiano deve essere la pace del mondo. La pace è il frutto dello Spirito che vive nel cristiano.</w:t>
      </w:r>
    </w:p>
    <w:p w14:paraId="7F6693FB" w14:textId="77777777" w:rsidR="00AD3E67" w:rsidRPr="00AD3E67" w:rsidRDefault="00AD3E67" w:rsidP="00AD3E67">
      <w:pPr>
        <w:spacing w:after="120"/>
        <w:jc w:val="both"/>
        <w:rPr>
          <w:rFonts w:ascii="Arial" w:hAnsi="Arial"/>
          <w:bCs/>
          <w:sz w:val="24"/>
        </w:rPr>
      </w:pPr>
      <w:r w:rsidRPr="00AD3E67">
        <w:rPr>
          <w:rFonts w:ascii="Arial" w:hAnsi="Arial"/>
          <w:bCs/>
          <w:sz w:val="24"/>
        </w:rPr>
        <w:t>Quando si realizza la nostra vocazione alla pace? Essa si realizza o si compie quando ognuno conosce e sa qual è il proprio posto che il Padre gli ha assegnato nel corpo del Figlio suo per opera dello Spirito Santo. Vivendo il proprio posto nel corpo di Cristo Gesù, si vive bene il proprio posto nella Chiesa, nella società, nella creazione. Il proprio posto si vive secondo la verità del mistero dell’unità e della comunione. L’uno e l’altro mistero sono creati in noi dallo Spirito Santo per la mediazione di grazia, di verità, di luce, di Parola, di vita eterna della Chiesa una, santa, cattolica, apostolica. L’opera di nuova creazione è dello Spirito Santo e della Chiesa. Insieme, sempre, fino al giorno della Parusia, quando Cristo Gesù verrà per la formazione di nuovi cieli e di nuova terra. Ecco allora ciò che mai dobbiamo dimenticare. Il proprio posto si vive per natura rigenerata e conformata a Cristo nei sacramenti. Si vive per dono, missione, ministero, vocazione conferiti dallo Spirito Santo. Si vive per mandato canonico dei pastori della Chiesa. Si vive anche per comando e per obbedienza ad ogni autorità posta sopra di noi, autorità che è sempre di natura molteplice.</w:t>
      </w:r>
    </w:p>
    <w:p w14:paraId="1D4803CA" w14:textId="77777777" w:rsidR="00AD3E67" w:rsidRPr="00AD3E67" w:rsidRDefault="00AD3E67" w:rsidP="00AD3E67">
      <w:pPr>
        <w:spacing w:after="120"/>
        <w:jc w:val="both"/>
        <w:rPr>
          <w:rFonts w:ascii="Arial" w:hAnsi="Arial"/>
          <w:bCs/>
          <w:sz w:val="24"/>
        </w:rPr>
      </w:pPr>
      <w:r w:rsidRPr="00AD3E67">
        <w:rPr>
          <w:rFonts w:ascii="Arial" w:hAnsi="Arial"/>
          <w:bCs/>
          <w:sz w:val="24"/>
        </w:rPr>
        <w:t>Altra verità sempre da ricordare: anche nella natura ricreata e rigenerata dallo Spirito Santo, da Lui conformata a Cristo Gesù, va sempre rispettato sia l’ordine della giustizia sia l’ordine della carità. Per ordine di giustizia dobbiamo osservare ogni comandamento della Legge di Cristo nel suo perfetto compimento. Trascurare anche uno solo dei piccoli precetti della Legge ci fa essere cristiani non dalla perfetta opera di pace sia nel corpo di Cristo che nella società nella quale operiamo. L’ordine della giustizia chiede che poniamo ogni attenzione perché ci rivestiamo di tutte le virtù, in modo speciale della virtù della carità, senza la quale nessuna virtù è vissuta da noi in purezza di verità e quindi di giustizia. Se ci dobbiamo rivestire di tutte le virtù, ognuno sappia che questo richiede la liberazione da ogni vizio. Per ogni vizio che coltiviamo nel nostro cuore sempre la pace viene deturpata, a volte anche distrutta. Da operatori di pace con i vizi ci si trasforma in generatori di liti. Un solo vizio è sufficiente perché la pace scompaia dalla nostra vita. L’ordine della giustizia richiede il nostro quotidiano rinnegamento da tutto ciò che non è obbedienza alla Legge di Cristo.</w:t>
      </w:r>
    </w:p>
    <w:p w14:paraId="6EC61CBE"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Perché all’ordine della giustizia va aggiunto l’ordine della carità? Perché è nella carità che il Signore può farci dono di salvezza e quindi di pace sia per il corpo di Cristo e sia per il mondo intero. Cristo Gesù per carità, compassione, ha preso su di sé tutte le colpe dell’umanità e per la loro espiazione ha offerto al Padre il suo corpo sulla croce. Da questa offerta, per questo sacrificio, il Padre ha concesso il suo perdono ai peccati dell’umanità. Per le sue piaghe noi siamo stati guariti. Per il sacrificio di Cristo Gesù, il Padre ci ha donato lo Spirito Santo perché ci rigeneri come nuove creature e ci conformi a Cristo, facendoci parte del suo corpo, ma anche partecipi della divina natura. L’ordine della carità non è solo della persona di Cristo Gesù, è di tutto il suo corpo. Ogni parte del suo corpo, Cristo Gesù si deve offrire al Padre, nello Spirito Santo. </w:t>
      </w:r>
    </w:p>
    <w:p w14:paraId="4149A65A"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Questa offerta mai potrà essere fatta se il cristiano non dona a Cristo cuore, mente, volontà, desideri, anima, corpo, spirito. Questo dono però non può essere fatto nel peccato, nel vizio, nelle imperfezioni, nelle piccole e grandi </w:t>
      </w:r>
      <w:r w:rsidRPr="00AD3E67">
        <w:rPr>
          <w:rFonts w:ascii="Arial" w:hAnsi="Arial"/>
          <w:bCs/>
          <w:sz w:val="24"/>
        </w:rPr>
        <w:lastRenderedPageBreak/>
        <w:t>disobbedienze. Questa offerta deve essere nella santità della vita del cristiano, allo stesso modo che santissima è stata l’offerta di Cristo Gesù. Offrendosi a Cristo Signore, il cristiano non solo vive lui la pace, diviene operatore e strumento di pace. In questa offerta, in Cristo, per Cristo, con Cristo, il cristiano diviene anche lui strumento di riconciliazione, conversione, vita eterna, luce, verità, giustizia, carità, pace. Grande è il mistero che il cristiano è chiamato a realizzare nella Chiesa e nel mondo. Lo può realizzare solo con la grazia di Cristo e la mozione dello Spirito Santo. Mai fuori di Cristo, ma sempre in Cristo, con Cristo, per Cristo. Ecco perché oggi è più che urgente che Cristo ritorni ad essere il cuore della Chiesa, perché la Chiesa, in obbedienza alla sua voce, torni ad essere il cuore del mondo. Poiché oggi la Chiesa non ha come suo cuore Cristo Gesù, il mondo è senza il cuore. Una Chiesa senza il cuore è morta. Per la sua morte anche il mondo è lasciato nella sua morte. È senza il suo cuore. Grande è oggi la responsabilità della Chiesa. Essa sta condannando il mondo ad essere senza cuore perché essa ha deciso di essere senza cuore. Urge svegliarsi da questo sonno di morte.</w:t>
      </w:r>
    </w:p>
    <w:p w14:paraId="417F91F4"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Tenendo sempre dinanzi ai nostri occhi questa molteplicità verità sia sulla fede e sia sulla grazia e sulla pace, possiamo accingerti a riflettere e a meditare sui versetti 1,3-4 della Seconda Lettera dell’Apostolo Pietro. Sono questi versetti che riguardano in modo particolare il tema della partecipazione della divina natura. Riflessione e meditazione, argomentazione e deduzione, sempre però vanno fatte, assistiti noi dalla potente luce di verità dello Spirito Santo. Per questo sempre tutto va operato con preghiera incessante allo Spirito di Dio perché ci dica ciò che Lui vuole che sia detto. </w:t>
      </w:r>
    </w:p>
    <w:p w14:paraId="560F0D83"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È anche Lui che deve far sì che nessun pensiero della terra venga introdotto nella sua purissima verità del cielo. Ma oggi non si vuole una Chiesa interamente fondata sui pensieri della terra? È questo il segno che lo Spirito Santo non è né in noi, né con noi e né per noi. Poiché separati da Lui, il pensiero della terra si sta imponendo con ogni prepotenza, arroganza, superbia. Urge una potentissima reazione, reazione però che solo lo Spirito Santo può creare nei cuori. Invocarlo perché la crei presto, è obbligo di ogni discepolo di Gesù. </w:t>
      </w:r>
    </w:p>
    <w:p w14:paraId="1A864C8F" w14:textId="77777777" w:rsidR="00AD3E67" w:rsidRPr="00AD3E67" w:rsidRDefault="00AD3E67" w:rsidP="00AD3E67">
      <w:pPr>
        <w:spacing w:after="120"/>
        <w:jc w:val="both"/>
        <w:rPr>
          <w:rFonts w:ascii="Arial" w:hAnsi="Arial" w:cs="Arial"/>
          <w:b/>
          <w:bCs/>
          <w:i/>
          <w:iCs/>
          <w:spacing w:val="-5"/>
          <w:sz w:val="24"/>
          <w:szCs w:val="28"/>
          <w:lang w:val="la-Latn"/>
        </w:rPr>
      </w:pPr>
      <w:bookmarkStart w:id="117" w:name="_Toc111642497"/>
    </w:p>
    <w:p w14:paraId="2D33C7FE" w14:textId="77777777" w:rsidR="00AD3E67" w:rsidRPr="00AD3E67" w:rsidRDefault="00AD3E67" w:rsidP="00AD3E67">
      <w:pPr>
        <w:spacing w:after="120"/>
        <w:jc w:val="both"/>
        <w:rPr>
          <w:rFonts w:ascii="Greek" w:hAnsi="Greek" w:cs="Arial"/>
          <w:b/>
          <w:bCs/>
          <w:i/>
          <w:iCs/>
          <w:spacing w:val="-5"/>
          <w:sz w:val="24"/>
          <w:szCs w:val="28"/>
          <w:lang w:val="la-Latn"/>
        </w:rPr>
      </w:pPr>
      <w:r w:rsidRPr="00AD3E67">
        <w:rPr>
          <w:rFonts w:ascii="Arial" w:hAnsi="Arial" w:cs="Arial"/>
          <w:b/>
          <w:bCs/>
          <w:i/>
          <w:iCs/>
          <w:spacing w:val="-5"/>
          <w:sz w:val="24"/>
          <w:szCs w:val="28"/>
          <w:lang w:val="la-Latn"/>
        </w:rPr>
        <w:t>Quae ad vitam et pietatem donata est</w:t>
      </w:r>
      <w:bookmarkEnd w:id="117"/>
      <w:r w:rsidRPr="00AD3E67">
        <w:rPr>
          <w:rFonts w:ascii="Arial" w:hAnsi="Arial" w:cs="Arial"/>
          <w:b/>
          <w:bCs/>
          <w:i/>
          <w:iCs/>
          <w:spacing w:val="-5"/>
          <w:sz w:val="24"/>
          <w:szCs w:val="28"/>
          <w:lang w:val="la-Latn"/>
        </w:rPr>
        <w:t xml:space="preserve"> - </w:t>
      </w:r>
      <w:bookmarkStart w:id="118" w:name="_Toc111642498"/>
      <w:r w:rsidRPr="00AD3E67">
        <w:rPr>
          <w:rFonts w:ascii="Greek" w:hAnsi="Greek" w:cs="Arial"/>
          <w:b/>
          <w:bCs/>
          <w:i/>
          <w:iCs/>
          <w:spacing w:val="-5"/>
          <w:sz w:val="24"/>
          <w:szCs w:val="28"/>
          <w:lang w:val="la-Latn"/>
        </w:rPr>
        <w:t>prÕj zw¾n kaˆ eÙsšbeian dedwrhmšnhj</w:t>
      </w:r>
      <w:bookmarkEnd w:id="118"/>
    </w:p>
    <w:p w14:paraId="368C1E09" w14:textId="77777777" w:rsidR="00AD3E67" w:rsidRPr="00AD3E67" w:rsidRDefault="00AD3E67" w:rsidP="00AD3E67">
      <w:pPr>
        <w:spacing w:after="120"/>
        <w:ind w:left="567" w:right="567"/>
        <w:jc w:val="both"/>
        <w:rPr>
          <w:rFonts w:ascii="Arial" w:hAnsi="Arial"/>
          <w:i/>
          <w:iCs/>
          <w:color w:val="000000"/>
          <w:spacing w:val="-5"/>
          <w:sz w:val="22"/>
        </w:rPr>
      </w:pPr>
      <w:r w:rsidRPr="00AD3E67">
        <w:rPr>
          <w:rFonts w:ascii="Arial" w:hAnsi="Arial"/>
          <w:i/>
          <w:iCs/>
          <w:color w:val="000000"/>
          <w:spacing w:val="-5"/>
          <w:sz w:val="22"/>
          <w:lang w:val="la-Latn"/>
        </w:rPr>
        <w:t>Quomodo omnia nobis divinae virtutis suae quae ad vitam et pietatem donata est</w:t>
      </w:r>
      <w:r w:rsidRPr="00AD3E67">
        <w:rPr>
          <w:rFonts w:ascii="Arial" w:hAnsi="Arial"/>
          <w:i/>
          <w:iCs/>
          <w:color w:val="000000"/>
          <w:spacing w:val="-5"/>
          <w:sz w:val="22"/>
        </w:rPr>
        <w:t xml:space="preserve">. </w:t>
      </w:r>
    </w:p>
    <w:p w14:paraId="3869130A" w14:textId="77777777" w:rsidR="00AD3E67" w:rsidRPr="00AD3E67" w:rsidRDefault="00AD3E67" w:rsidP="00AD3E67">
      <w:pPr>
        <w:spacing w:after="120"/>
        <w:ind w:left="567" w:right="567"/>
        <w:jc w:val="both"/>
        <w:rPr>
          <w:rFonts w:ascii="Greek" w:hAnsi="Greek" w:cs="Greek"/>
          <w:i/>
          <w:iCs/>
          <w:spacing w:val="-5"/>
          <w:sz w:val="22"/>
          <w:szCs w:val="26"/>
        </w:rPr>
      </w:pPr>
      <w:r w:rsidRPr="00AD3E67">
        <w:rPr>
          <w:rFonts w:ascii="Greek" w:hAnsi="Greek" w:cs="Greek"/>
          <w:i/>
          <w:iCs/>
          <w:spacing w:val="-5"/>
          <w:sz w:val="22"/>
          <w:szCs w:val="26"/>
        </w:rPr>
        <w:t xml:space="preserve">`Wj p£nta ¹m‹n tÁj qe…aj dun£mewj aÙtoà t¦ prÕj zw¾n kaˆ eÙsšbeian dedwrhmšnhj </w:t>
      </w:r>
    </w:p>
    <w:p w14:paraId="320C435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La sua potenza divina ci ha donato tutto quello che è necessario per una vita vissuta santamente. </w:t>
      </w:r>
    </w:p>
    <w:p w14:paraId="1B7F6EB8" w14:textId="77777777" w:rsidR="00AD3E67" w:rsidRPr="00AD3E67" w:rsidRDefault="00AD3E67" w:rsidP="00AD3E67">
      <w:pPr>
        <w:spacing w:after="120"/>
        <w:jc w:val="both"/>
        <w:rPr>
          <w:rFonts w:ascii="Arial" w:hAnsi="Arial"/>
          <w:sz w:val="24"/>
        </w:rPr>
      </w:pPr>
      <w:r w:rsidRPr="00AD3E67">
        <w:rPr>
          <w:rFonts w:ascii="Arial" w:hAnsi="Arial"/>
          <w:sz w:val="24"/>
        </w:rPr>
        <w:t xml:space="preserve">Il Signore nostro Dio sa bene che ogni fine si raggiunge attraverso dei mezzi. Ora un principio della filosofia classica così recita: “Qui vult finem, vult media”. Poiché il fine che ogni uomo deve raggiungere è divenire vero albero di grazia e pace, verità e carità, espiazione dei peccati del mondo e salvezza, luce e santità, in Cristo, con Cristo, per Cristo – è in Cristo che avviene la vera partecipazione della divina natura, che è la sua vita che vive in noi e la nostra vita che vive tutta in Lui </w:t>
      </w:r>
      <w:r w:rsidRPr="00AD3E67">
        <w:rPr>
          <w:rFonts w:ascii="Arial" w:hAnsi="Arial"/>
          <w:sz w:val="24"/>
        </w:rPr>
        <w:lastRenderedPageBreak/>
        <w:t>–, il Padre ci ha dato l’albero che è Cristo Gesù nel quale ogni uomo è chiamato a lasciarsi innestare. Ecco come l’Apostolo Paolo rivela questo innesto nella Lettera ai Romani:</w:t>
      </w:r>
    </w:p>
    <w:p w14:paraId="02C738B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Io domando dunque: Dio ha forse ripudiato il suo popolo? Impossibile! Anch’io infatti sono Israelita, della discendenza di Abramo, della tribù di Beniamino. Dio non ha ripudiato il suo popolo, che egli ha scelto fin da principio.</w:t>
      </w:r>
    </w:p>
    <w:p w14:paraId="2FD7EDA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09C5988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Che dire dunque? Israele non ha ottenuto quello che cercava; lo hanno ottenuto invece gli eletti. Gli altri invece sono stati resi ostinati, come sta scritto: Dio ha dato loro uno spirito di torpore, occhi per non vedere  e orecchi per non sentire, fino al giorno d’oggi.</w:t>
      </w:r>
    </w:p>
    <w:p w14:paraId="7C78867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 Davide dice: Diventi la loro mensa un laccio, un tranello, un inciampo e un giusto castigo! Siano accecati i loro occhi in modo che non vedano e fa’ loro curvare la schiena per sempre!</w:t>
      </w:r>
    </w:p>
    <w:p w14:paraId="36CBA23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3D1B75F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618A72D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17641BE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768EAA6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5A2B400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Non voglio infatti che ignoriate, fratelli, questo mistero, perché non siate presuntuosi: l’ostinazione di una parte d’Israele è in atto fino a quando non saranno entrate tutte quante le genti. Allora tutto Israele sarà salvato, come sta </w:t>
      </w:r>
      <w:r w:rsidRPr="00AD3E67">
        <w:rPr>
          <w:rFonts w:ascii="Arial" w:hAnsi="Arial"/>
          <w:i/>
          <w:iCs/>
          <w:spacing w:val="-5"/>
          <w:sz w:val="22"/>
        </w:rPr>
        <w:lastRenderedPageBreak/>
        <w:t>scritto: Da Sion uscirà il liberatore, egli toglierà l’empietà da Giacobbe. Sarà questa la mia alleanza con loro quando distruggerò i loro peccati.</w:t>
      </w:r>
    </w:p>
    <w:p w14:paraId="4845137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 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1D08361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11,1-36). </w:t>
      </w:r>
    </w:p>
    <w:p w14:paraId="5F0FC7E0" w14:textId="77777777" w:rsidR="00AD3E67" w:rsidRPr="00AD3E67" w:rsidRDefault="00AD3E67" w:rsidP="00AD3E67">
      <w:pPr>
        <w:spacing w:after="120"/>
        <w:jc w:val="both"/>
        <w:rPr>
          <w:rFonts w:ascii="Arial" w:hAnsi="Arial"/>
          <w:sz w:val="24"/>
        </w:rPr>
      </w:pPr>
      <w:r w:rsidRPr="00AD3E67">
        <w:rPr>
          <w:rFonts w:ascii="Arial" w:hAnsi="Arial"/>
          <w:sz w:val="24"/>
        </w:rPr>
        <w:t>Innestati in Cristo Gesù, Il Padre, per lo Spirito Santo e la mediazione della Chiesa, ci dona ogni altro dono di grazia, di verità, di giustizia, perché la nostra vita possa essere vera vita e vera pietà di Cristo in noi. Tutto ciò che della divina sua potenza serve a noi per trasformare la vita di Cristo Gesù in nostra vita (</w:t>
      </w:r>
      <w:r w:rsidRPr="00AD3E67">
        <w:rPr>
          <w:rFonts w:ascii="Greek" w:hAnsi="Greek" w:cs="Greek"/>
          <w:sz w:val="28"/>
          <w:szCs w:val="26"/>
        </w:rPr>
        <w:t xml:space="preserve">prÕj zw¾n) </w:t>
      </w:r>
      <w:r w:rsidRPr="00AD3E67">
        <w:rPr>
          <w:rFonts w:ascii="Arial" w:hAnsi="Arial"/>
          <w:sz w:val="24"/>
        </w:rPr>
        <w:t>e la pietà o amore figliale – che in Cristo Signore è di obbedienza con il dono totale di sé al Padre fin sul legno della croce – in nostro amore filiale e in nostra obbedienza –  anche per noi obbedienza filiale o pietà (</w:t>
      </w:r>
      <w:r w:rsidRPr="00AD3E67">
        <w:rPr>
          <w:rFonts w:ascii="Greek" w:hAnsi="Greek" w:cs="Greek"/>
          <w:sz w:val="28"/>
          <w:szCs w:val="26"/>
        </w:rPr>
        <w:t>prÕj eÙsšbeian</w:t>
      </w:r>
      <w:r w:rsidRPr="00AD3E67">
        <w:rPr>
          <w:rFonts w:ascii="Arial" w:hAnsi="Arial"/>
          <w:sz w:val="24"/>
        </w:rPr>
        <w:t>) fino al dono totale di noi stessi – il Padre ha dato a noi tutto Cristo Gesù facendolo peccato per noi. Ecco come l’Apostolo Paolo annuncia questo mistero nella Seconda Lettera ai Corinzi:</w:t>
      </w:r>
    </w:p>
    <w:p w14:paraId="7B73CD1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248EE63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192261CA"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Il Padre in nulla si è risparmiato. Tutto ha dato.  Nel Vangelo secondo Giovanni è detto che lo Spirito è dato senza misura, è dato cioè in tutta la sua pienezza, così come in tutta la sua pienezza è dato a Cristo Gesù, perché lui compia la sua missione. Come Cristo con la potenza di ogni dono divino ha portato a compimento la sua missione, così la potrà portare a compimento ogni suo discepolo. Se non la porta a compimento, di certo non è perché gli è stato negato qualche dono da parte Signore. Il Signore dona sempre tutto a tutti senza misura. </w:t>
      </w:r>
    </w:p>
    <w:p w14:paraId="570E3063"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lastRenderedPageBreak/>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56633409" w14:textId="77777777" w:rsidR="00AD3E67" w:rsidRPr="00AD3E67" w:rsidRDefault="00AD3E67" w:rsidP="00AD3E67">
      <w:pPr>
        <w:spacing w:after="120"/>
        <w:ind w:right="567"/>
        <w:jc w:val="both"/>
        <w:rPr>
          <w:rFonts w:ascii="Arial" w:hAnsi="Arial"/>
          <w:color w:val="000000" w:themeColor="text1"/>
          <w:position w:val="4"/>
          <w:sz w:val="24"/>
        </w:rPr>
      </w:pPr>
      <w:r w:rsidRPr="00AD3E67">
        <w:rPr>
          <w:rFonts w:ascii="Arial" w:hAnsi="Arial"/>
          <w:color w:val="000000" w:themeColor="text1"/>
          <w:position w:val="4"/>
          <w:sz w:val="24"/>
        </w:rPr>
        <w:t>Anche  l’Apostolo Paolo parla del dono di Dio dato a noi in abbondanza:</w:t>
      </w:r>
    </w:p>
    <w:p w14:paraId="36D01097"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(Tt 3,3-7). </w:t>
      </w:r>
    </w:p>
    <w:p w14:paraId="67194A18" w14:textId="77777777" w:rsidR="00AD3E67" w:rsidRPr="00AD3E67" w:rsidRDefault="00AD3E67" w:rsidP="00AD3E67">
      <w:pPr>
        <w:spacing w:after="120"/>
        <w:jc w:val="both"/>
        <w:rPr>
          <w:rFonts w:ascii="Arial" w:hAnsi="Arial"/>
          <w:sz w:val="24"/>
        </w:rPr>
      </w:pPr>
      <w:r w:rsidRPr="00AD3E67">
        <w:rPr>
          <w:rFonts w:ascii="Arial" w:hAnsi="Arial"/>
          <w:sz w:val="24"/>
        </w:rPr>
        <w:t>Ecco la fede, la certezza, il convincimento nello Spirito Santo che ogni discepolo di Gesù deve sempre avere nel cuore: il Padre mio che è nei cieli mi ha dato e mi dona tutto quanto mi serve perché possa raggiungere il fine del mio essere discepolo di Gesù. Qual è questo fine? Trasformare la vita di Cristo in mia vita. Trasformare la pietà di Cristo verso il Padre in mia pietà. Se fallisco il fine, la responsabilità è solo mia. Mai potrò accusare il Signore di avermi dato il fine, ma non i mezzi per poterlo raggiungere. È sufficiente che noi pensiamo per un istante al sacramento dell’Eucaristia: c’è forse un limite nel riceverla? Oggi la possiamo ricevere due volte al giorno purché si partecipi alla Santa Messa. Pensiamo anche al sacramento della nuova rigenerazione dopo il peccato che è il sacramento della penitenza. C’è forse qualche restrizione per poterci accostare ad esso, sinceramente pentiti e con il desiderio nel cuore di cambiare vita? Sarebbe sufficiente accostarci a questi due sacramenti secondo la verità di essi, e la nostra vita e la nostra pietà veramente, realmente, sostanzialmente si trasformerebbero in vita e in pietà di Cristo in noi. Le parole di Cristo Gesù si compirebbero per noi:</w:t>
      </w:r>
    </w:p>
    <w:p w14:paraId="503C615F"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37704D82"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w:t>
      </w:r>
      <w:r w:rsidRPr="00AD3E67">
        <w:rPr>
          <w:rFonts w:ascii="Arial" w:hAnsi="Arial"/>
          <w:i/>
          <w:iCs/>
          <w:color w:val="000000" w:themeColor="text1"/>
          <w:spacing w:val="-5"/>
          <w:position w:val="4"/>
          <w:sz w:val="22"/>
        </w:rPr>
        <w:lastRenderedPageBreak/>
        <w:t>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6A5A3F74"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23412D11"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166ABC8C"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17CFF265"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6,26-58).</w:t>
      </w:r>
    </w:p>
    <w:p w14:paraId="1F92D4A0" w14:textId="77777777" w:rsidR="00AD3E67" w:rsidRPr="00AD3E67" w:rsidRDefault="00AD3E67" w:rsidP="00AD3E67">
      <w:pPr>
        <w:spacing w:after="120"/>
        <w:jc w:val="both"/>
        <w:rPr>
          <w:rFonts w:ascii="Arial" w:hAnsi="Arial"/>
          <w:sz w:val="24"/>
        </w:rPr>
      </w:pPr>
      <w:r w:rsidRPr="00AD3E67">
        <w:rPr>
          <w:rFonts w:ascii="Arial" w:hAnsi="Arial"/>
          <w:sz w:val="24"/>
        </w:rPr>
        <w:t>Noi invece spesso ci accostiamo all’Eucaristia così così si accostavano i Corinzi: senza distinguere il pane comune dal pane eucaristico:</w:t>
      </w:r>
    </w:p>
    <w:p w14:paraId="5EF3BFF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81919C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w:t>
      </w:r>
      <w:r w:rsidRPr="00AD3E67">
        <w:rPr>
          <w:rFonts w:ascii="Arial" w:hAnsi="Arial"/>
          <w:i/>
          <w:iCs/>
          <w:spacing w:val="-5"/>
          <w:sz w:val="22"/>
        </w:rPr>
        <w:lastRenderedPageBreak/>
        <w:t>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05FF1BCD" w14:textId="77777777" w:rsidR="00AD3E67" w:rsidRPr="00AD3E67" w:rsidRDefault="00AD3E67" w:rsidP="00AD3E67">
      <w:pPr>
        <w:spacing w:after="120"/>
        <w:jc w:val="both"/>
        <w:rPr>
          <w:rFonts w:ascii="Arial" w:hAnsi="Arial"/>
          <w:sz w:val="24"/>
        </w:rPr>
      </w:pPr>
      <w:r w:rsidRPr="00AD3E67">
        <w:rPr>
          <w:rFonts w:ascii="Arial" w:hAnsi="Arial"/>
          <w:sz w:val="24"/>
        </w:rPr>
        <w:t>Se ricevessimo secondo verità questi due sacramenti, vivremmo come Cristo, innestati nell’albero di Cristo, e produrremmo ogni frutto di grazia e pace per la salvezza del mondo. Con questi due sacramenti santamente ricevuti, avremmo ogni forza per vivere il compimento dato da Gesù alla Legge e ai Profeti. Ecco cosa siamo chiamati a vivere:</w:t>
      </w:r>
    </w:p>
    <w:p w14:paraId="26DA2A8A"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1A9ECA46"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Io vi dico infatti: se la vostra giustizia non supererà quella degli scribi e dei farisei, non entrerete nel regno dei cieli.</w:t>
      </w:r>
    </w:p>
    <w:p w14:paraId="58C2A69C"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E7E9DF1"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Se dunque tu presenti la tua offerta all’altare e lì ti ricordi che tuo fratello ha qualche cosa contro di te, lascia lì il tuo dono davanti all’altare, va’ prima a riconciliarti con il tuo fratello e poi torna a offrire il tuo dono.</w:t>
      </w:r>
    </w:p>
    <w:p w14:paraId="1A7DF647"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D5DBF75"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Avete inteso che fu detto: Non commetterai adulterio. Ma io vi dico: chiunque guarda una donna per desiderarla, ha già commesso adulterio con lei nel proprio cuore.</w:t>
      </w:r>
    </w:p>
    <w:p w14:paraId="4086D826"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01F1255"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Fu pure detto: “Chi ripudia la propria moglie, le dia l’atto del ripudio”. Ma io vi dico: chiunque ripudia la propria moglie, eccetto il caso di unione illegittima, la espone all’adulterio, e chiunque sposa una ripudiata, commette adulterio.</w:t>
      </w:r>
    </w:p>
    <w:p w14:paraId="130F0945"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lastRenderedPageBreak/>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2E34CFF"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50D9D91"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16628FBB" w14:textId="77777777" w:rsidR="00AD3E67" w:rsidRPr="00AD3E67" w:rsidRDefault="00AD3E67" w:rsidP="00AD3E67">
      <w:pPr>
        <w:spacing w:after="120"/>
        <w:jc w:val="both"/>
        <w:rPr>
          <w:rFonts w:ascii="Arial" w:hAnsi="Arial"/>
          <w:bCs/>
          <w:sz w:val="24"/>
        </w:rPr>
      </w:pPr>
      <w:r w:rsidRPr="00AD3E67">
        <w:rPr>
          <w:rFonts w:ascii="Arial" w:hAnsi="Arial"/>
          <w:bCs/>
          <w:sz w:val="24"/>
        </w:rPr>
        <w:t>Chi non vive questa pagina di Vangelo, non la vive perché non si accosta alle sorgente della pienezza della grazia secondo purissima verità. Chi attinge poca grazia o nessuna grazia, mai potrà vivere questa Legge di Cristo Gesù. Ma se non si attinge ogni grazia in Cristo, attestiamo di non essere rimasti innestati in Lui. Diciamo al mondo di essere tralci secchi, pronti per essere tagliati e gettati ne fuoco. Si compie per noi la Parola proferita da Gesù nell’allegoria della vite vera e dei tralci:</w:t>
      </w:r>
    </w:p>
    <w:p w14:paraId="5E30BA6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0E6C91A3" w14:textId="77777777" w:rsidR="00AD3E67" w:rsidRPr="00AD3E67" w:rsidRDefault="00AD3E67" w:rsidP="00AD3E67">
      <w:pPr>
        <w:spacing w:after="120"/>
        <w:ind w:right="567"/>
        <w:jc w:val="both"/>
        <w:rPr>
          <w:rFonts w:ascii="Arial" w:hAnsi="Arial"/>
          <w:bCs/>
          <w:sz w:val="24"/>
        </w:rPr>
      </w:pPr>
      <w:r w:rsidRPr="00AD3E67">
        <w:rPr>
          <w:rFonts w:ascii="Arial" w:hAnsi="Arial"/>
          <w:bCs/>
          <w:sz w:val="24"/>
        </w:rPr>
        <w:t xml:space="preserve">Non solo Dio ci ha dato tutto, ogni giorno in Cristo, con Cristo, per Cristo ci dona tutto per portare a compimento la vita e la pietà di Gesù nella nostra vita. È verità che nessuno mai potrà negare. Moltissimi cristiani però  si sono separati da questa sorgente eterna della grazia e della verità. Rimangono alberi secchi senza produrre né frutti e neanche foglie. La vita è prodotta da chi immerge le sue radici in questo fiume che sgorga dal costato di Cristo e dal costato della Chiesa, non solo dal costato di Cristo, ma anche dal costato della Chiesa. Ogni membro del corpo di Cristo è il nuovo tempio di </w:t>
      </w:r>
      <w:r w:rsidRPr="00AD3E67">
        <w:rPr>
          <w:rFonts w:ascii="Arial" w:hAnsi="Arial"/>
          <w:bCs/>
          <w:sz w:val="24"/>
        </w:rPr>
        <w:lastRenderedPageBreak/>
        <w:t>Dio e da esso sempre dovrà sgorgare l’acqua della vita. In ogni discepolo di Gesù si deve compiere la profezia di Ezechiele:</w:t>
      </w:r>
    </w:p>
    <w:p w14:paraId="761BC9D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231C379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0C8CA180" w14:textId="77777777" w:rsidR="00AD3E67" w:rsidRPr="00AD3E67" w:rsidRDefault="00AD3E67" w:rsidP="00AD3E67">
      <w:pPr>
        <w:spacing w:after="120"/>
        <w:ind w:right="567"/>
        <w:jc w:val="both"/>
        <w:rPr>
          <w:rFonts w:ascii="Arial" w:hAnsi="Arial"/>
          <w:bCs/>
          <w:sz w:val="24"/>
        </w:rPr>
      </w:pPr>
      <w:r w:rsidRPr="00AD3E67">
        <w:rPr>
          <w:rFonts w:ascii="Arial" w:hAnsi="Arial"/>
          <w:bCs/>
          <w:sz w:val="24"/>
        </w:rPr>
        <w:t>Veramente il Signore ci ha dato tutto. Ora chi deve dare tutto è ogni membro del corpo di Cristo. Questa verità va custodita santamente nel cuore. Mai essa deve uscire dagli abissi della nostra anima.</w:t>
      </w:r>
    </w:p>
    <w:p w14:paraId="0A1C6D97" w14:textId="77777777" w:rsidR="00AD3E67" w:rsidRPr="00AD3E67" w:rsidRDefault="00AD3E67" w:rsidP="00AD3E67">
      <w:pPr>
        <w:spacing w:after="120"/>
        <w:ind w:right="567"/>
        <w:jc w:val="both"/>
        <w:rPr>
          <w:rFonts w:ascii="Arial" w:hAnsi="Arial"/>
          <w:sz w:val="24"/>
        </w:rPr>
      </w:pPr>
    </w:p>
    <w:p w14:paraId="7FA4F545" w14:textId="77777777" w:rsidR="00AD3E67" w:rsidRPr="00AD3E67" w:rsidRDefault="00AD3E67" w:rsidP="00AD3E67">
      <w:pPr>
        <w:spacing w:after="120"/>
        <w:jc w:val="both"/>
        <w:rPr>
          <w:rFonts w:ascii="Greek" w:hAnsi="Greek" w:cs="Arial"/>
          <w:b/>
          <w:bCs/>
          <w:i/>
          <w:iCs/>
          <w:sz w:val="24"/>
          <w:szCs w:val="28"/>
          <w:lang w:val="fr-FR"/>
        </w:rPr>
      </w:pPr>
      <w:bookmarkStart w:id="119" w:name="_Toc111642499"/>
      <w:r w:rsidRPr="00AD3E67">
        <w:rPr>
          <w:rFonts w:ascii="Arial" w:hAnsi="Arial" w:cs="Arial"/>
          <w:b/>
          <w:bCs/>
          <w:i/>
          <w:iCs/>
          <w:sz w:val="24"/>
          <w:szCs w:val="28"/>
          <w:lang w:val="la-Latn"/>
        </w:rPr>
        <w:t>Qui vocavit nos propria gloria et virtute</w:t>
      </w:r>
      <w:bookmarkEnd w:id="119"/>
      <w:r w:rsidRPr="00AD3E67">
        <w:rPr>
          <w:rFonts w:ascii="Arial" w:hAnsi="Arial" w:cs="Arial"/>
          <w:b/>
          <w:bCs/>
          <w:i/>
          <w:iCs/>
          <w:sz w:val="24"/>
          <w:szCs w:val="28"/>
          <w:lang w:val="la-Latn"/>
        </w:rPr>
        <w:t xml:space="preserve"> </w:t>
      </w:r>
      <w:r w:rsidRPr="00AD3E67">
        <w:rPr>
          <w:rFonts w:ascii="Arial" w:hAnsi="Arial" w:cs="Arial"/>
          <w:b/>
          <w:bCs/>
          <w:i/>
          <w:iCs/>
          <w:sz w:val="24"/>
          <w:szCs w:val="28"/>
          <w:lang w:val="fr-FR"/>
        </w:rPr>
        <w:t>-</w:t>
      </w:r>
      <w:r w:rsidRPr="00AD3E67">
        <w:rPr>
          <w:rFonts w:ascii="Greek" w:hAnsi="Greek" w:cs="Arial"/>
          <w:b/>
          <w:bCs/>
          <w:i/>
          <w:iCs/>
          <w:sz w:val="24"/>
          <w:szCs w:val="28"/>
          <w:lang w:val="fr-FR"/>
        </w:rPr>
        <w:t xml:space="preserve"> </w:t>
      </w:r>
      <w:bookmarkStart w:id="120" w:name="_Toc111642500"/>
      <w:r w:rsidRPr="00AD3E67">
        <w:rPr>
          <w:rFonts w:ascii="Greek" w:hAnsi="Greek" w:cs="Arial"/>
          <w:b/>
          <w:bCs/>
          <w:i/>
          <w:iCs/>
          <w:sz w:val="24"/>
          <w:szCs w:val="28"/>
          <w:lang w:val="la-Latn"/>
        </w:rPr>
        <w:t>kalšsantoj ¹m©j „d…v dÒxV kaˆ ¢retÍ,</w:t>
      </w:r>
      <w:bookmarkEnd w:id="120"/>
      <w:r w:rsidRPr="00AD3E67">
        <w:rPr>
          <w:rFonts w:ascii="Greek" w:hAnsi="Greek" w:cs="Arial"/>
          <w:b/>
          <w:bCs/>
          <w:i/>
          <w:iCs/>
          <w:sz w:val="24"/>
          <w:szCs w:val="28"/>
          <w:lang w:val="la-Latn"/>
        </w:rPr>
        <w:t xml:space="preserve"> </w:t>
      </w:r>
    </w:p>
    <w:p w14:paraId="766259D7" w14:textId="77777777" w:rsidR="00AD3E67" w:rsidRPr="00AD3E67" w:rsidRDefault="00AD3E67" w:rsidP="00AD3E67">
      <w:pPr>
        <w:spacing w:after="120"/>
        <w:ind w:left="567" w:right="567"/>
        <w:jc w:val="both"/>
        <w:rPr>
          <w:rFonts w:ascii="Arial" w:hAnsi="Arial"/>
          <w:bCs/>
          <w:i/>
          <w:iCs/>
          <w:color w:val="000000"/>
          <w:spacing w:val="-5"/>
          <w:sz w:val="22"/>
          <w:lang w:val="fr-FR"/>
        </w:rPr>
      </w:pPr>
      <w:r w:rsidRPr="00AD3E67">
        <w:rPr>
          <w:rFonts w:ascii="Arial" w:hAnsi="Arial"/>
          <w:bCs/>
          <w:i/>
          <w:iCs/>
          <w:color w:val="000000"/>
          <w:spacing w:val="-5"/>
          <w:sz w:val="22"/>
          <w:lang w:val="la-Latn"/>
        </w:rPr>
        <w:t xml:space="preserve">Per cognitionem eius qui vocavit nos propria gloria et virtute. </w:t>
      </w:r>
    </w:p>
    <w:p w14:paraId="361D7E06" w14:textId="77777777" w:rsidR="00AD3E67" w:rsidRPr="00AD3E67" w:rsidRDefault="00AD3E67" w:rsidP="00AD3E67">
      <w:pPr>
        <w:spacing w:after="120"/>
        <w:ind w:left="567" w:right="567"/>
        <w:jc w:val="both"/>
        <w:rPr>
          <w:rFonts w:ascii="Greek" w:hAnsi="Greek" w:cs="Greek"/>
          <w:bCs/>
          <w:i/>
          <w:iCs/>
          <w:spacing w:val="-5"/>
          <w:sz w:val="22"/>
          <w:szCs w:val="26"/>
          <w:lang w:val="fr-FR"/>
        </w:rPr>
      </w:pPr>
      <w:r w:rsidRPr="00AD3E67">
        <w:rPr>
          <w:rFonts w:ascii="Greek" w:hAnsi="Greek" w:cs="Greek"/>
          <w:bCs/>
          <w:i/>
          <w:iCs/>
          <w:spacing w:val="-5"/>
          <w:sz w:val="22"/>
          <w:szCs w:val="26"/>
          <w:lang w:val="la-Latn"/>
        </w:rPr>
        <w:t xml:space="preserve">di¦ tÁj ™pignèsewj toà kalšsantoj ¹m©j „d…v dÒxV kaˆ ¢retÍ, </w:t>
      </w:r>
    </w:p>
    <w:p w14:paraId="24787BD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Grazie alla conoscenza di colui che ci ha chiamati con la sua potenza e gloria.</w:t>
      </w:r>
    </w:p>
    <w:p w14:paraId="3D335114" w14:textId="77777777" w:rsidR="00AD3E67" w:rsidRPr="00AD3E67" w:rsidRDefault="00AD3E67" w:rsidP="00AD3E67">
      <w:pPr>
        <w:spacing w:after="120"/>
        <w:jc w:val="both"/>
        <w:rPr>
          <w:rFonts w:ascii="Arial" w:hAnsi="Arial"/>
          <w:sz w:val="24"/>
        </w:rPr>
      </w:pPr>
      <w:r w:rsidRPr="00AD3E67">
        <w:rPr>
          <w:rFonts w:ascii="Arial" w:hAnsi="Arial"/>
          <w:sz w:val="24"/>
        </w:rPr>
        <w:t xml:space="preserve">Quella del Signore nostro Dio è scienza o conoscenza divina, eterna. Prima ancora che fossero creati il cielo e la terra, il Signore ci ha chiamati ad essere vita e pietà di Cristo in Cristo. Ha voluto che la vita di Cristo e la sua pietà fossero nostra vita e nostra pietà. Ci ha chiamati con la sua potenza e la sua gloria. La potenza di Dio è la sua Onnipotenza eterna. La sua gloria è l’essere Lui il solo Signore, il solo Dio, il solo Creatore del cielo e della terra, dei popoli e delle nazioni, di ogni uomo e di quanto è nell’universo visibile e invisibile. La sua gloria è anche di essere Lui il solo Salvatore, il solo Redentore, la sola Grazia, la sola Verità, la sola Luce, la sola Vita eterna per ogni uomo. Questa sua potenza e gloria Lui mai la darà agli idoli. Renderà invece partecipi di questa sua potenza e </w:t>
      </w:r>
      <w:r w:rsidRPr="00AD3E67">
        <w:rPr>
          <w:rFonts w:ascii="Arial" w:hAnsi="Arial"/>
          <w:sz w:val="24"/>
        </w:rPr>
        <w:lastRenderedPageBreak/>
        <w:t>gloria quanti vivono tutta la vita e tutta la pietà di Cristo Gesù nella loro vita. Questa verità della nostra chiamata eterna così è rivelata prima dal profeta Geremia e poi dall’apostolo Paolo:</w:t>
      </w:r>
    </w:p>
    <w:p w14:paraId="74BA36A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(Ger 31,1-7). </w:t>
      </w:r>
    </w:p>
    <w:p w14:paraId="26D02620" w14:textId="77777777" w:rsidR="00AD3E67" w:rsidRPr="00AD3E67" w:rsidRDefault="00AD3E67" w:rsidP="00AD3E67">
      <w:pPr>
        <w:spacing w:after="120"/>
        <w:ind w:left="567" w:right="567"/>
        <w:jc w:val="both"/>
        <w:rPr>
          <w:rFonts w:ascii="Arial" w:hAnsi="Arial"/>
          <w:b/>
          <w:i/>
          <w:iCs/>
          <w:spacing w:val="-5"/>
          <w:sz w:val="22"/>
        </w:rPr>
      </w:pPr>
      <w:r w:rsidRPr="00AD3E67">
        <w:rPr>
          <w:rFonts w:ascii="Arial" w:hAnsi="Arial"/>
          <w:i/>
          <w:iCs/>
          <w:spacing w:val="-5"/>
          <w:sz w:val="22"/>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1A535199" w14:textId="77777777" w:rsidR="00AD3E67" w:rsidRPr="00AD3E67" w:rsidRDefault="00AD3E67" w:rsidP="00AD3E67">
      <w:pPr>
        <w:spacing w:after="120"/>
        <w:jc w:val="both"/>
        <w:rPr>
          <w:rFonts w:ascii="Arial" w:hAnsi="Arial"/>
          <w:sz w:val="24"/>
        </w:rPr>
      </w:pPr>
      <w:r w:rsidRPr="00AD3E67">
        <w:rPr>
          <w:rFonts w:ascii="Arial" w:hAnsi="Arial"/>
          <w:sz w:val="24"/>
        </w:rPr>
        <w:t>La gloria e la potenza del Padre è Cristo Gesù, nella gloria e nella potenza dello Spirito Santo. Il Padre ha stabilito che anche ogni membro del corpo di Cristo manifesti la grandezza, l’altezza, la profondità, la larghezza della gloria di Cristo Gesù, nello Spirito Santo che sempre deve condurre la sua vita. Siamo stati chiamati dalla gloria e dalla potenza del Padre, per essere della gloria e della potenza di Cristo Gesù. Se siamo gloria e potenza di Cristo, sempre manifesteremo in Cristo Gesù, per opera dello Spirito Santo, la gloria e la potenza del Signore nostro Dio. Ecco come l’Apostolo Paolo manifesta questa verità nella Seconda Lettera ai Corinzi:</w:t>
      </w:r>
    </w:p>
    <w:p w14:paraId="096E285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620F19B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 se il nostro Vangelo rimane velato, lo è in coloro che si perdono: in loro, increduli, il dio di questo mondo ha accecato la mente, perché non vedano lo </w:t>
      </w:r>
      <w:r w:rsidRPr="00AD3E67">
        <w:rPr>
          <w:rFonts w:ascii="Arial" w:hAnsi="Arial"/>
          <w:i/>
          <w:iCs/>
          <w:spacing w:val="-5"/>
          <w:sz w:val="22"/>
        </w:rPr>
        <w:lastRenderedPageBreak/>
        <w:t>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785AD94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504E311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62BD1C8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0BFC98ED" w14:textId="77777777" w:rsidR="00AD3E67" w:rsidRPr="00AD3E67" w:rsidRDefault="00AD3E67" w:rsidP="00AD3E67">
      <w:pPr>
        <w:spacing w:after="120"/>
        <w:jc w:val="both"/>
        <w:rPr>
          <w:rFonts w:ascii="Arial" w:hAnsi="Arial"/>
          <w:sz w:val="24"/>
        </w:rPr>
      </w:pPr>
      <w:r w:rsidRPr="00AD3E67">
        <w:rPr>
          <w:rFonts w:ascii="Arial" w:hAnsi="Arial"/>
          <w:sz w:val="24"/>
        </w:rPr>
        <w:t xml:space="preserve">Noi sappiamo che Gesù non solo dopo la sua gloriosa risurrezione è stato rivestito di questo potere e di questa gloria nella sua umanità, ma anche fin dal primo sitante della sua incarnazione. </w:t>
      </w:r>
    </w:p>
    <w:p w14:paraId="748377D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In quel tempo Gesù disse: «Ti rendo lode, Padre, Signore del cielo e della terra, perché hai nascosto queste cose ai sapienti e ai dotti e le hai rivelate ai piccoli. Si,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72985DD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5A552E4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10DCB7D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7E85F52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741B5DB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10,1-18). </w:t>
      </w:r>
    </w:p>
    <w:p w14:paraId="58E63EDE" w14:textId="77777777" w:rsidR="00AD3E67" w:rsidRPr="00AD3E67" w:rsidRDefault="00AD3E67" w:rsidP="00AD3E67">
      <w:pPr>
        <w:spacing w:after="120"/>
        <w:jc w:val="both"/>
        <w:rPr>
          <w:rFonts w:ascii="Arial" w:hAnsi="Arial"/>
          <w:bCs/>
          <w:sz w:val="24"/>
        </w:rPr>
      </w:pPr>
      <w:r w:rsidRPr="00AD3E67">
        <w:rPr>
          <w:rFonts w:ascii="Arial" w:hAnsi="Arial"/>
          <w:bCs/>
          <w:sz w:val="24"/>
        </w:rPr>
        <w:t>Sappiamo anche che Gesù ha dato molti dei suoi poteri ai suoi discepoli per il compimento della missione evangelizzatrice. Li ha colmati con la pienezza dello Spirito Santo e con questa pienezza possono sconvolgere il mondo. Lo sconvolgeranno però se sono con il Padre in Cristo una cosa sola così come Cristo e il Padre solo una cosa sola. Essere Lui e il Padre e i discepoli una cosa sola, è il fine della preghiera che Lui innalza al Padre prima di consegnarsi alla passione.</w:t>
      </w:r>
    </w:p>
    <w:p w14:paraId="1406B65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608D424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26356E0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6AC9AA4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55971D9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21563C8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Non prego solo per questi, ma anche per quelli che crederanno in me mediante la loro parola: perché tutti siano una sola cosa; come tu, Padre, sei in me e io in te, siano anch’essi in noi, perché il mondo creda che tu mi hai mandato.</w:t>
      </w:r>
    </w:p>
    <w:p w14:paraId="045D2D1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 la gloria che tu hai dato a me, io l’ho data a loro, perché siano una sola cosa come noi siamo una sola cosa. Io in loro e tu in me, perché siano perfetti nell’unità e il mondo conosca che tu mi hai mandato e che li hai amati come hai amato me.</w:t>
      </w:r>
    </w:p>
    <w:p w14:paraId="05976C4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Padre, voglio che quelli che mi hai dato siano anch’essi con me dove sono io, perché contemplino la mia gloria, quella che tu mi hai dato; poiché mi hai amato prima della creazione del mondo.</w:t>
      </w:r>
    </w:p>
    <w:p w14:paraId="1D20A32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081ECE3B"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Più il discepolo di Gesù si lascia fare dallo Spirito Santo una sola cosa con Cristo Gesù per divenire in Cristo Gesù una cosa sola con il Padre, sempre nella comunione eterna dello Spirito Santo, e più la gloria e la potenza di Cristo si riversano nel cristiano e lui potrà compiere ogni cosa con il potere di Cristo Gesù. Manifesterà così la gloria di Cristo Signore allo stesso modo che Cristo Signore, nello Spirito Santo, ha manifestato la gloria del Padre. Tutto questo potrà avvenire nella misura in cui la vita e la pietà di Cristo vivranno in maniera perfetta nel discepolo di Gesù. </w:t>
      </w:r>
    </w:p>
    <w:p w14:paraId="20DA6B7A" w14:textId="77777777" w:rsidR="00AD3E67" w:rsidRPr="00AD3E67" w:rsidRDefault="00AD3E67" w:rsidP="00AD3E67">
      <w:pPr>
        <w:spacing w:after="120"/>
        <w:jc w:val="both"/>
        <w:rPr>
          <w:rFonts w:ascii="Arial" w:hAnsi="Arial"/>
          <w:bCs/>
          <w:sz w:val="24"/>
        </w:rPr>
      </w:pPr>
      <w:r w:rsidRPr="00AD3E67">
        <w:rPr>
          <w:rFonts w:ascii="Arial" w:hAnsi="Arial"/>
          <w:bCs/>
          <w:sz w:val="24"/>
        </w:rPr>
        <w:t>Come Cristo è vita del Padre, così il cristiano è chiamato ad essere vita di Cristo Gesù. Divenendo vita di Cristo Gesù, nello Spirito Santo, diviene vita del Padre e vivrà tutta la sua vita con la potenza di Cristo per la gloria di Cristo per la gloria del Padre. È divinamente grande la missione del discepolo di Gesù. Essa è la stessa missione di Gesù con gli stessi poteri di Gesù, poteri però che agiscono in lui nella misura in cui lui è vita e pietà di Gesù Signore. Quanto l’Apostolo Paolo rivela di Abramo, deve essere anche la nostra fede e la nostra speranza:</w:t>
      </w:r>
    </w:p>
    <w:p w14:paraId="7659EA1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4,19-25). </w:t>
      </w:r>
    </w:p>
    <w:p w14:paraId="7275FB65"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è la gloria e la potenza del nostro Dio: Lui ha il potere di portare a compimento ogni Parola che esce dalla sua bocca. Questo potere il Padre ha dato al Figlio nello Spirito Santo. Questo potere il Figlio ha dato ad ogni membro </w:t>
      </w:r>
      <w:r w:rsidRPr="00AD3E67">
        <w:rPr>
          <w:rFonts w:ascii="Arial" w:hAnsi="Arial"/>
          <w:sz w:val="24"/>
        </w:rPr>
        <w:lastRenderedPageBreak/>
        <w:t>del suo corpo, che è sua vita allo stesso modo che Lui è vita del Padre. È con questa potere che si rinnova il mondo e si convertono i cuori.</w:t>
      </w:r>
    </w:p>
    <w:p w14:paraId="333A54E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p>
    <w:p w14:paraId="5FD78AC3"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la vera missione del cristiano: argomentare con il potere divino posto nelle sue mani perché i cuori si aprano alla vera fede nel Padre del Signore nostro Gesù Cristo. Con questa argomentazione di potenza divina operava Gesù Signore. Con questa argomentazione di potenza divina deve operare ogni discepolo di Gesù. La via del potere divino manifestato nella storia con segni, miracoli e prodigi, dalla scienza teologica non è stato assunto come vera via di deduzione e di argomentazione. Infatti leggendo quali sono i dieci loci teologici - Il primo luogo è l'autorità della Sacra Scrittura che contiene i libri canonici. Il secondo è l'autorità della tradizione di Cristo e degli Apostoli le quali anche se non furono scritte sono arrivate fino a noi come da udito a udito, in modo che con tutta verità si possono chiamare come oracoli di viva voce. Il terzo è l'autorità della Chiesa cattolica. Il quarto è l'autorità dei Concili, in modo speciale i Concili Generali, nei quali risiede l'autorità della Chiesa cattolica. Il quinto è l'autorità della Chiesa romana, che per privilegio divino è e si chiama apostolica. Il sesto è l'autorità dei santi padri. Il settimo è l'autorità dei teologi scolastici, ai quali possiamo aggiungere i canonisti (periti in diritto pontificio), tanto che la dottrina di questo diritto la si considera quasi come altra parte della teologia scolastica. L'ottavo è la ragione naturale, molto conosciuta in tutte le scienze che si studiano attraverso la luce naturale. Il nono è l'autorità dei filosofi che seguono come guida la natura. Tra questi senza dubbio si trovano i Giuristi (giureconsulti dell'autorità civile), i quali professano anche la vera filosofia (come dice il Giureconsulto). Il decimo e ultimo è l'autorità della storia umana, tanto quella scritta dagli autori degni di credito, come quella trasmessa di generazione in generazione, non superstiziosamente o come racconti da vecchiette, ma in modo serio e coerente – dobbiamo confessare che a volte nessuno di questi dieci loci teologici è utile per convincere qualcuno perché accolga la verità da noi annunciata. Altri due loci sono sempre necessari e questi due loci da soli possono rendere ininfluenti tutti gli altri dieci: il primo dei loci teologici necessari è la santità di colui che annuncia e insegna Cristo e la sua dottrina. La santità è pienezza di Spirito Santo. L’alito della persona diviene alito di Spirito Santo. Quando Esso entra nel cuore di chi </w:t>
      </w:r>
      <w:r w:rsidRPr="00AD3E67">
        <w:rPr>
          <w:rFonts w:ascii="Arial" w:hAnsi="Arial"/>
          <w:sz w:val="24"/>
        </w:rPr>
        <w:lastRenderedPageBreak/>
        <w:t>ascolta, opera un vero miracolo di scienza e di conoscenza sapienziale e anche di visione profetica. È quanto avviene nella casa di Elisabetta con la Vergine Maria:</w:t>
      </w:r>
    </w:p>
    <w:p w14:paraId="6AF3562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p>
    <w:p w14:paraId="143DAF14" w14:textId="77777777" w:rsidR="00AD3E67" w:rsidRPr="00AD3E67" w:rsidRDefault="00AD3E67" w:rsidP="00AD3E67">
      <w:pPr>
        <w:spacing w:after="120"/>
        <w:jc w:val="both"/>
        <w:rPr>
          <w:rFonts w:ascii="Arial" w:hAnsi="Arial"/>
          <w:bCs/>
          <w:sz w:val="24"/>
        </w:rPr>
      </w:pPr>
      <w:r w:rsidRPr="00AD3E67">
        <w:rPr>
          <w:rFonts w:ascii="Arial" w:hAnsi="Arial"/>
          <w:bCs/>
          <w:sz w:val="24"/>
        </w:rPr>
        <w:t>Più grande è la santità e più potente è l’azione dello Spirito Santo. Nella grande santità a volte basta una sola parola per convertire un cuore, attraendolo a Cristo e al suo Vangelo di salvezza e di redenzione. La Vergine Maria non si è servita di nessuno dei dieci loci teologici. Ha portato lo Spirito Santo in quella casa e sia Elisabetta che il Bambino che lei portava nel grembo ne sono stati colmati.</w:t>
      </w:r>
    </w:p>
    <w:p w14:paraId="1D7244B2" w14:textId="77777777" w:rsidR="00AD3E67" w:rsidRPr="00AD3E67" w:rsidRDefault="00AD3E67" w:rsidP="00AD3E67">
      <w:pPr>
        <w:spacing w:after="120"/>
        <w:jc w:val="both"/>
        <w:rPr>
          <w:rFonts w:ascii="Arial" w:hAnsi="Arial"/>
          <w:bCs/>
          <w:color w:val="000000" w:themeColor="text1"/>
          <w:sz w:val="24"/>
        </w:rPr>
      </w:pPr>
      <w:r w:rsidRPr="00AD3E67">
        <w:rPr>
          <w:rFonts w:ascii="Arial" w:hAnsi="Arial"/>
          <w:bCs/>
          <w:color w:val="000000" w:themeColor="text1"/>
          <w:sz w:val="24"/>
        </w:rPr>
        <w:t xml:space="preserve">Gesù conosce la cattiveria che è nel cuore di scribi e farisei. Ma Lui sa pure che anche loro hanno bisogno di conversione per essere salvati. Di quale dei loci teologici si serve perché farisei e scribi possano accogliere il suo mistero? Di nessuno di essi. Si serve invece del miracolo. Guarisce il paralitico per attestare che ogni sua Parola è proferita nel nome di Dio. Noi sappiamo dalla storia che spesso i Santi si sono serviti del miracolo per convertire delle persone. Questi due loci teologici, quello della santità portatrice dello Spirito Santo e quello dei miracoli, sono essenziali, necessari per chi vuole annunciare il regno di Dio e portare i cuori alla fede in Gesù Signore. Sappiamo che Mosè per attestare la superiorità del suo Dio sopra tutti gli Dèi dell’Egitto ha compiuto dieci opere portentose. Dopo queste opere tutto il mondo circostante sapeva della superiorità del Dio dei figli d’Israele sopra i loro Dèi. Anche Gesù compie opere portentose e sono queste opere che devono condurre i cuori alla fede in Lui: </w:t>
      </w:r>
    </w:p>
    <w:p w14:paraId="43C21D8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08F2CA97" w14:textId="77777777" w:rsidR="00AD3E67" w:rsidRPr="00AD3E67" w:rsidRDefault="00AD3E67" w:rsidP="00AD3E67">
      <w:pPr>
        <w:spacing w:after="120"/>
        <w:jc w:val="both"/>
        <w:rPr>
          <w:rFonts w:ascii="Arial" w:hAnsi="Arial"/>
          <w:sz w:val="24"/>
        </w:rPr>
      </w:pPr>
      <w:r w:rsidRPr="00AD3E67">
        <w:rPr>
          <w:rFonts w:ascii="Arial" w:hAnsi="Arial"/>
          <w:sz w:val="24"/>
        </w:rPr>
        <w:t xml:space="preserve">Con la potenza di Cristo Gesù che agisce in lui, ogni suo discepolo potrà sempre manifestare quanto è grande l’onnipotenza e la gloria del suo Signore. </w:t>
      </w:r>
    </w:p>
    <w:p w14:paraId="6552A578" w14:textId="77777777" w:rsidR="00AD3E67" w:rsidRPr="00AD3E67" w:rsidRDefault="00AD3E67" w:rsidP="00AD3E67">
      <w:pPr>
        <w:spacing w:after="120"/>
        <w:jc w:val="both"/>
        <w:rPr>
          <w:rFonts w:ascii="Arial" w:hAnsi="Arial"/>
          <w:sz w:val="24"/>
        </w:rPr>
      </w:pPr>
    </w:p>
    <w:p w14:paraId="2EA2E9A7" w14:textId="77777777" w:rsidR="00AD3E67" w:rsidRPr="00AD3E67" w:rsidRDefault="00AD3E67" w:rsidP="00AD3E67">
      <w:pPr>
        <w:spacing w:after="120"/>
        <w:jc w:val="both"/>
        <w:rPr>
          <w:rFonts w:ascii="Greek" w:hAnsi="Greek" w:cs="Arial"/>
          <w:b/>
          <w:bCs/>
          <w:i/>
          <w:iCs/>
          <w:sz w:val="24"/>
          <w:szCs w:val="28"/>
        </w:rPr>
      </w:pPr>
      <w:bookmarkStart w:id="121" w:name="_Toc111642501"/>
      <w:r w:rsidRPr="00AD3E67">
        <w:rPr>
          <w:rFonts w:ascii="Arial" w:hAnsi="Arial" w:cs="Arial"/>
          <w:b/>
          <w:bCs/>
          <w:i/>
          <w:iCs/>
          <w:sz w:val="24"/>
          <w:szCs w:val="28"/>
          <w:lang w:val="la-Latn"/>
        </w:rPr>
        <w:t>Per quae maxima et pretiosa nobis promissa donavit</w:t>
      </w:r>
      <w:bookmarkEnd w:id="121"/>
      <w:r w:rsidRPr="00AD3E67">
        <w:rPr>
          <w:rFonts w:ascii="Arial" w:hAnsi="Arial" w:cs="Arial"/>
          <w:b/>
          <w:bCs/>
          <w:i/>
          <w:iCs/>
          <w:sz w:val="24"/>
          <w:szCs w:val="28"/>
          <w:lang w:val="la-Latn"/>
        </w:rPr>
        <w:t xml:space="preserve"> </w:t>
      </w:r>
      <w:r w:rsidRPr="00AD3E67">
        <w:rPr>
          <w:rFonts w:ascii="Arial" w:hAnsi="Arial" w:cs="Arial"/>
          <w:b/>
          <w:bCs/>
          <w:i/>
          <w:iCs/>
          <w:sz w:val="24"/>
          <w:szCs w:val="28"/>
        </w:rPr>
        <w:t xml:space="preserve"> -</w:t>
      </w:r>
      <w:r w:rsidRPr="00AD3E67">
        <w:rPr>
          <w:rFonts w:ascii="Greek" w:hAnsi="Greek" w:cs="Arial"/>
          <w:b/>
          <w:bCs/>
          <w:i/>
          <w:iCs/>
          <w:sz w:val="24"/>
          <w:szCs w:val="28"/>
        </w:rPr>
        <w:t xml:space="preserve"> </w:t>
      </w:r>
      <w:bookmarkStart w:id="122" w:name="_Toc111642502"/>
      <w:r w:rsidRPr="00AD3E67">
        <w:rPr>
          <w:rFonts w:ascii="Greek" w:hAnsi="Greek" w:cs="Arial"/>
          <w:b/>
          <w:bCs/>
          <w:i/>
          <w:iCs/>
          <w:sz w:val="24"/>
          <w:szCs w:val="28"/>
          <w:lang w:val="la-Latn"/>
        </w:rPr>
        <w:t>di' ïn t¦ t…mia kaˆ mšgista ¹m‹n ™paggšlmata dedèrhtai</w:t>
      </w:r>
      <w:bookmarkEnd w:id="122"/>
      <w:r w:rsidRPr="00AD3E67">
        <w:rPr>
          <w:rFonts w:ascii="Greek" w:hAnsi="Greek" w:cs="Arial"/>
          <w:b/>
          <w:bCs/>
          <w:i/>
          <w:iCs/>
          <w:sz w:val="24"/>
          <w:szCs w:val="28"/>
          <w:lang w:val="la-Latn"/>
        </w:rPr>
        <w:t xml:space="preserve"> </w:t>
      </w:r>
    </w:p>
    <w:p w14:paraId="3AEA653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Con questo egli ci ha donato i beni grandissimi e preziosi a noi promessi</w:t>
      </w:r>
    </w:p>
    <w:p w14:paraId="4D39B5A3" w14:textId="77777777" w:rsidR="00AD3E67" w:rsidRPr="00AD3E67" w:rsidRDefault="00AD3E67" w:rsidP="00AD3E67">
      <w:pPr>
        <w:spacing w:after="120"/>
        <w:jc w:val="both"/>
        <w:rPr>
          <w:rFonts w:ascii="Arial" w:hAnsi="Arial"/>
          <w:sz w:val="24"/>
        </w:rPr>
      </w:pPr>
      <w:r w:rsidRPr="00AD3E67">
        <w:rPr>
          <w:rFonts w:ascii="Arial" w:hAnsi="Arial"/>
          <w:sz w:val="24"/>
        </w:rPr>
        <w:t xml:space="preserve">È a motivo della sua gloria e della sua potenza che il Padre ha dato a noi i beni preziosi e grandissimi a noi promessi. Quali sono questi beni preziosi e grandissimi a noi promessi? Eccoli: </w:t>
      </w:r>
    </w:p>
    <w:p w14:paraId="39FA1312"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Il Figlio suo come nostro Redentore, Salvatore, Grazia, Verità, Luce, Vita Eterna, Espiazione, Giustizia, Risurrezione. </w:t>
      </w:r>
    </w:p>
    <w:p w14:paraId="49BA5FBF" w14:textId="77777777" w:rsidR="00AD3E67" w:rsidRPr="00AD3E67" w:rsidRDefault="00AD3E67" w:rsidP="00AD3E67">
      <w:pPr>
        <w:spacing w:after="120"/>
        <w:jc w:val="both"/>
        <w:rPr>
          <w:rFonts w:ascii="Arial" w:hAnsi="Arial"/>
          <w:bCs/>
          <w:sz w:val="24"/>
        </w:rPr>
      </w:pPr>
      <w:r w:rsidRPr="00AD3E67">
        <w:rPr>
          <w:rFonts w:ascii="Arial" w:hAnsi="Arial"/>
          <w:bCs/>
          <w:sz w:val="24"/>
        </w:rPr>
        <w:lastRenderedPageBreak/>
        <w:t xml:space="preserve">Lo Spirito Santo che deve formare tutto Cristo nel nostro corpo, nella nostra anima, nel nostro Spirito. </w:t>
      </w:r>
    </w:p>
    <w:p w14:paraId="0DF803CC"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La Vergine Maria, la Madre di Dio, come nostra vera Madre. </w:t>
      </w:r>
    </w:p>
    <w:p w14:paraId="7EB661AD"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La Chiesa, corpo di Cristo, come sacramento della luce e della grazia di Cristo Gesù a sevizio del mondo intero. </w:t>
      </w:r>
    </w:p>
    <w:p w14:paraId="35CE2F5F" w14:textId="77777777" w:rsidR="00AD3E67" w:rsidRPr="00AD3E67" w:rsidRDefault="00AD3E67" w:rsidP="00AD3E67">
      <w:pPr>
        <w:spacing w:after="120"/>
        <w:jc w:val="both"/>
        <w:rPr>
          <w:rFonts w:ascii="Arial" w:hAnsi="Arial"/>
          <w:bCs/>
          <w:sz w:val="24"/>
        </w:rPr>
      </w:pPr>
      <w:r w:rsidRPr="00AD3E67">
        <w:rPr>
          <w:rFonts w:ascii="Arial" w:hAnsi="Arial"/>
          <w:bCs/>
          <w:sz w:val="24"/>
        </w:rPr>
        <w:t>L’eredità eterna a quanti hanno realizzato Cristo Gesù nel loro corpo, nella loro anima, nel loro spirito.</w:t>
      </w:r>
    </w:p>
    <w:p w14:paraId="41FC1D5D" w14:textId="77777777" w:rsidR="00AD3E67" w:rsidRPr="00AD3E67" w:rsidRDefault="00AD3E67" w:rsidP="00AD3E67">
      <w:pPr>
        <w:spacing w:after="120"/>
        <w:jc w:val="both"/>
        <w:rPr>
          <w:rFonts w:ascii="Arial" w:hAnsi="Arial"/>
          <w:bCs/>
          <w:sz w:val="24"/>
        </w:rPr>
      </w:pPr>
      <w:r w:rsidRPr="00AD3E67">
        <w:rPr>
          <w:rFonts w:ascii="Arial" w:hAnsi="Arial"/>
          <w:bCs/>
          <w:sz w:val="24"/>
        </w:rPr>
        <w:t>Doni preziosi e grandissimi sono tutti i sacramenti della Chiesa.</w:t>
      </w:r>
    </w:p>
    <w:p w14:paraId="7FFF480E" w14:textId="77777777" w:rsidR="00AD3E67" w:rsidRPr="00AD3E67" w:rsidRDefault="00AD3E67" w:rsidP="00AD3E67">
      <w:pPr>
        <w:spacing w:after="120"/>
        <w:jc w:val="both"/>
        <w:rPr>
          <w:rFonts w:ascii="Arial" w:hAnsi="Arial"/>
          <w:bCs/>
          <w:sz w:val="24"/>
        </w:rPr>
      </w:pPr>
      <w:r w:rsidRPr="00AD3E67">
        <w:rPr>
          <w:rFonts w:ascii="Arial" w:hAnsi="Arial"/>
          <w:bCs/>
          <w:sz w:val="24"/>
        </w:rPr>
        <w:t>Dono prezioso e grandissimo è il Vangelo della vita e della salvezza.</w:t>
      </w:r>
    </w:p>
    <w:p w14:paraId="7F7C4807" w14:textId="77777777" w:rsidR="00AD3E67" w:rsidRPr="00AD3E67" w:rsidRDefault="00AD3E67" w:rsidP="00AD3E67">
      <w:pPr>
        <w:spacing w:after="120"/>
        <w:jc w:val="both"/>
        <w:rPr>
          <w:rFonts w:ascii="Arial" w:hAnsi="Arial"/>
          <w:bCs/>
          <w:sz w:val="24"/>
        </w:rPr>
      </w:pPr>
      <w:r w:rsidRPr="00AD3E67">
        <w:rPr>
          <w:rFonts w:ascii="Arial" w:hAnsi="Arial"/>
          <w:bCs/>
          <w:sz w:val="24"/>
        </w:rPr>
        <w:t>Doni preziosi e grandissimi sono Apostoli di Cristo, Profeti, Maestri e Dottori ogni giorno consacrati all’edificazione del corpo di Cristo sulla nostra terra.</w:t>
      </w:r>
    </w:p>
    <w:p w14:paraId="5DE439FD" w14:textId="77777777" w:rsidR="00AD3E67" w:rsidRPr="00AD3E67" w:rsidRDefault="00AD3E67" w:rsidP="00AD3E67">
      <w:pPr>
        <w:spacing w:after="120"/>
        <w:jc w:val="both"/>
        <w:rPr>
          <w:rFonts w:ascii="Arial" w:hAnsi="Arial"/>
          <w:bCs/>
          <w:sz w:val="24"/>
        </w:rPr>
      </w:pPr>
      <w:r w:rsidRPr="00AD3E67">
        <w:rPr>
          <w:rFonts w:ascii="Arial" w:hAnsi="Arial"/>
          <w:bCs/>
          <w:sz w:val="24"/>
        </w:rPr>
        <w:t>Doni preziosi e grandissimi sono tutti i carismi della Spirito Santo, da mettere a servizio dell’unico corpo di Cristo che è la Chiesa.</w:t>
      </w:r>
    </w:p>
    <w:p w14:paraId="17918C15" w14:textId="77777777" w:rsidR="00AD3E67" w:rsidRPr="00AD3E67" w:rsidRDefault="00AD3E67" w:rsidP="00AD3E67">
      <w:pPr>
        <w:spacing w:after="120"/>
        <w:jc w:val="both"/>
        <w:rPr>
          <w:rFonts w:ascii="Arial" w:hAnsi="Arial"/>
          <w:bCs/>
          <w:sz w:val="24"/>
        </w:rPr>
      </w:pPr>
      <w:r w:rsidRPr="00AD3E67">
        <w:rPr>
          <w:rFonts w:ascii="Arial" w:hAnsi="Arial"/>
          <w:bCs/>
          <w:sz w:val="24"/>
        </w:rPr>
        <w:t>Dono prezioso e grandissimo è la partecipazione nel corpo di Cristo della natura divina</w:t>
      </w:r>
    </w:p>
    <w:p w14:paraId="45B7CE0E"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Dono dei doni è la nostra chiamata ad essere una cosa sola in Cristo, per vivere tutta la vita di Cristo nel nostro corpo, nella nostra anima, nel nostro spirito. </w:t>
      </w:r>
    </w:p>
    <w:p w14:paraId="3768D36A" w14:textId="77777777" w:rsidR="00AD3E67" w:rsidRPr="00AD3E67" w:rsidRDefault="00AD3E67" w:rsidP="00AD3E67">
      <w:pPr>
        <w:spacing w:after="120"/>
        <w:jc w:val="both"/>
        <w:rPr>
          <w:rFonts w:ascii="Arial" w:hAnsi="Arial"/>
          <w:sz w:val="24"/>
        </w:rPr>
      </w:pPr>
      <w:r w:rsidRPr="00AD3E67">
        <w:rPr>
          <w:rFonts w:ascii="Arial" w:hAnsi="Arial"/>
          <w:sz w:val="24"/>
        </w:rPr>
        <w:t>Ecco alcuni di questi doni così come vengono rivelati dall’apostolo Paolo nelle sue Lettere:</w:t>
      </w:r>
    </w:p>
    <w:p w14:paraId="4B836BA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0BC630A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D452C9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71CD7AD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w:t>
      </w:r>
      <w:r w:rsidRPr="00AD3E67">
        <w:rPr>
          <w:rFonts w:ascii="Arial" w:hAnsi="Arial"/>
          <w:i/>
          <w:iCs/>
          <w:spacing w:val="-5"/>
          <w:sz w:val="22"/>
        </w:rPr>
        <w:lastRenderedPageBreak/>
        <w:t xml:space="preserve">possiedono il dono delle guarigioni? Tutti parlano lingue? Tutti le interpretano? Desiderate invece intensamente i carismi più grandi (Cfr. 1Cor 12,1-41). </w:t>
      </w:r>
    </w:p>
    <w:p w14:paraId="72EE9B5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46C94D2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33A21CE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1,9-34).</w:t>
      </w:r>
    </w:p>
    <w:p w14:paraId="6D3B78D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1D97054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45B156E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3F605A1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Ma un tempo, per la vostra ignoranza di Dio, voi eravate sottomessi a divinità che in realtà non lo sono. Ora invece che avete conosciuto Dio, anzi da lui siete </w:t>
      </w:r>
      <w:r w:rsidRPr="00AD3E67">
        <w:rPr>
          <w:rFonts w:ascii="Arial" w:hAnsi="Arial"/>
          <w:i/>
          <w:iCs/>
          <w:spacing w:val="-5"/>
          <w:sz w:val="22"/>
        </w:rPr>
        <w:lastRenderedPageBreak/>
        <w:t>stati conosciuti, come potete rivolgervi di nuovo a quei deboli e miserabili elementi, ai quali di nuovo come un tempo volete servire? Voi infatti osservate scrupolosamente giorni, mesi, stagioni e anni! Temo per voi di essermi affaticato invano a vostro riguardo (Gal 4,4-11).</w:t>
      </w:r>
    </w:p>
    <w:p w14:paraId="6E6C6989"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Quando questi beni grandissimi e preziosi vengono disprezzati, ignorati, oltraggiati, calpestati, non accolti, non vi è alcuna possibilità che possiamo divenire partecipi della natura divina. Ora invece noi sappiamo che già fin dagli inizi del cammino della Chiesa nel tempo, molti nemici della croce di Cristo Gesù hanno portato avanti un’opera che aveva ed ha come fine l’allontanamento dell’uomo da questa sorgente di grazia, luce, verità, giustizia, santità, vita eterna. Come hanno fatto e come continuano a perseverare in quest’opera diabolica? Sostituendo la verità di Dio con il pensiero dell’uomo. </w:t>
      </w:r>
    </w:p>
    <w:p w14:paraId="5019966B"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Si iniziò con il sacramento della penitenza. Lo si rese prima difficile da ricevere, poi addirittura impossibile. Il sacramento della penitenza trascinò con sé il sacramento dell’Eucaristia e il sacramento dell’unzione dei malati. Così è avvenuta la piena e totale separazione del cristiano dalla fonte della grazia. </w:t>
      </w:r>
    </w:p>
    <w:p w14:paraId="00AC6536"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Anche dalle sorgenti della verità questi nemici della croce di Cristo separarono il cristiano, facendo nascere una miriade di confessioni cristiane acefale, senza il soprannaturale capo visibile che è Pietro. Altra separazione è avvenuta con la soppressione della successione apostolica. Moltissime confessioni religiose di fede cristiana sono senza vescovi e presbiteri e quindi senza la sorgente sia della verità e sia della grazia. Mancano di tutti i sacramenti. Rimane loro solo il sacramento del battesimo. Senza grazia e senza verità, si è tralci secchi. </w:t>
      </w:r>
    </w:p>
    <w:p w14:paraId="70B37007"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La Chiesa oltre che una e santa e cattolica è anche apostolica. Il sacerdozio ministeriale è essenza della Chiesa. Senza sacerdozio non c’è Eucaristia. Senza Vescovi non vi è successione Apostolica. Senza Papa si è senza il fondamento sul quale la Chiesa di Cristo è edificata. Senza Papa, le comunità cristiane non sono garantite dall’errore, dalle eresie. Manca la verità della Chiesa, manca la stessa struttura della verità rivelata che per noi nasce da una triplice fonte convergente in un solo canale: Scrittura, Tradizione, Magistero. </w:t>
      </w:r>
    </w:p>
    <w:p w14:paraId="2EDDAB37"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La separazione dalla fonte sacramentale della grazia e della verità che è il vescovo nella ininterrotta successione apostolica portò alla proclamazione che per la salvezza erano sufficienti la “sola fede”, la “sola Scrittura”, la “sola grazia”. Si negò così che La Scrittura è data dalla Chiesa. La fede nasce dalla Parola della Chiesa. La grazia è il dono della Chiesa. C’è grazia più grande dell’Eucaristia, della Cresima, del Presbiterato, dell’Episcopato, del Papato? Vi è grazia più grande della Tradizione e del Magistero? Vi è grazia più grande che rimanere nell’unità della Chiesa? Ecco la scaltrezza dei nemici della croce di Cristo: costoro hanno eliminato la stessa fonte della grazia e della verità. Senza la sorgente nessuna acqua di vita eterna scorre nel seno dell’umanità. </w:t>
      </w:r>
    </w:p>
    <w:p w14:paraId="08FE26F0" w14:textId="77777777" w:rsidR="00AD3E67" w:rsidRPr="00AD3E67" w:rsidRDefault="00AD3E67" w:rsidP="00AD3E67">
      <w:pPr>
        <w:spacing w:after="120"/>
        <w:ind w:right="567"/>
        <w:jc w:val="both"/>
        <w:rPr>
          <w:rFonts w:ascii="Arial" w:hAnsi="Arial"/>
          <w:sz w:val="24"/>
        </w:rPr>
      </w:pPr>
      <w:r w:rsidRPr="00AD3E67">
        <w:rPr>
          <w:rFonts w:ascii="Arial" w:hAnsi="Arial"/>
          <w:sz w:val="24"/>
        </w:rPr>
        <w:lastRenderedPageBreak/>
        <w:t xml:space="preserve">Questi nemici della croce di Cristo, sono riusciti a far credere a milioni e milioni di uomini che nulla viene a noi dagli altri. Ognuno è capace di credere da se stesso, vivere da se stesso, conoscere da se stesso. Oggi la Chiesa fondata su Pietro è fortemente tentata. Questi nemici della croce di Cristo, con pensieri sempre nuovi e sempre più aggiornati, stanno convincendo la Chiesa di Cristo fondata su Pietro che infondo si può vivere in comunione con ogni altro battezzato. Si dice infatti che si può lavorare insieme e insieme si può pregare. Il problema diviene però delicato. Noi preghiamo la Vergine Maria. Invochiamo i Beati del Paradiso. Crediamo nella mediazione e nella comunione dei Santi, nell’Eucaristia, nel Sacramento della Cresima e della Penitenza. Possiamo pregare, ma non possiamo vivere la stessa fede. Si prega con un Papa, ma non si crede nel Papa. Con un Vescovo ma non si crede nel Vescovo. Con un Presbitero, ma non si crede nel Presbitero. Anche sul sociale si possono fare tante cose insieme. Altra è però la visione cristiana dell’uomo e altra quella delle altre confessioni religiose. Rinunciando alla nostra verità, tutto si può fare. Abbiamo bisogno di tutta la sapienza dello Spirito Santo affinché ci guidi perché dal nostro agire l’altro non pensi che noi abbiamo rinunciato alla verità di Cristo, della Chiesa, dei Sacramenti, della Grazia, dell’Apostolicità e ci siamo posti sullo stesso piano veritativo e dottrinale. </w:t>
      </w:r>
    </w:p>
    <w:p w14:paraId="19288361"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Questa sapienza necessita nelle relazioni con ogni confessione religiosa, sia cristiana che non cristiana. Se il mondo si accorge che siamo rinunciatari della nostra essenza, la missione della Chiesa potrà considerarsi morta. Ma oggi questo sta accadendo. Non si vede più né la necessità della conversione al Vangelo – non serve come via della salvezza – né dell’aggregazione alla Chiesa. Tutte le religioni 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14:paraId="4244F0F0"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È vero. Si dice che siamo giustificati per la fede in Cristo Gesù. Ci si dimentica di aggiungere che i frutti della giustificazione - “figli adottivi di Dio, tempio vivo dello Spirito Santo, corpo di Cristo, cioè sua Chiesa, eredi della vita eterna” - non possono maturare in pienezza di grazia e di Spirito Santo se non nella Chiesa di Cristo Gesù, che è la Chiesa una, santa, cattolica, apostolica. Ogni problema cristologico diviene e si fa necessariamente problema ecclesiologico, se è problema ecclesiologico si fa problema sacramentale. Il solo battesimo non basta. Il solo passaggio dalla morte alla vita non è sufficiente. È necessaria tutta la grazia e lo Spirito Santo che sono dati dalla Chiesa, in essa, per essa. Essere giustificati e divenire Chiesa di Cristo Gesù non sono verità separabili. </w:t>
      </w:r>
    </w:p>
    <w:p w14:paraId="69DBF2B7"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Fuori della Chiesa non solo viene meno tutta la grazia sacramentale, necessaria allo Spirito Santo per formare veri figli a Dio, viene meno anche la verità sulla quale camminare. L’ecclesiologia si fa subito antropologia. </w:t>
      </w:r>
      <w:r w:rsidRPr="00AD3E67">
        <w:rPr>
          <w:rFonts w:ascii="Arial" w:hAnsi="Arial"/>
          <w:sz w:val="24"/>
        </w:rPr>
        <w:lastRenderedPageBreak/>
        <w:t xml:space="preserve">L’antropologia cattolica e le altre antropologie non sono le stesse, perché le ecclesiologie non sono le stesse. Sui sacramenti della Chiesa oggi c’è una grande opera di devastazione che è sottile e invisibile. Questi nemici della croce di Cristo vogliono che i sacramenti siano dati a tutti. Nessuno deve essere escluso da essi. Perché questo possa essere fatto, è necessario liberare i sacramenti dalla loro purissima verità. Essi si possono ricevere, ma non si ricevono più come segni efficaci della grazia, bensì come segni inefficaci. Si riceve il sacramento, ma per rimanere nella nostra vecchia natura di morte e di peccato. I nemici della croce di Cristo sanno come lasciare l’uomo nella morte e come non permettergli di giungere alle sorgenti della verità e della grazia. Separando la grazia dalla verità, la verità dalla grazia, grazia e verità dalla loro sorgente, essi mai raggiungeranno il fine per cui sono stati istituiti da Cristo e dallo Spirito Santo. </w:t>
      </w:r>
    </w:p>
    <w:p w14:paraId="35FB33EB"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Ma è proprio questo che i nemici della croce di Cristo vogliono: che i sacramenti si ricevano inefficacemente, inutilmente e anche in modo sacrilego. Finora ci stanno riuscendo molto bene. Chi dovesse oggi richiamare alla verità dei sacramenti perché si ricevano in modo degno è accusato di rigorismo e di mancanza di carità. È un uomo senza cuore. È privo di ogni compassione e misericordia. È come se uno andasse da un medico a chiedere del veleno perché convinto erroneamente che il veleno faccia bene. Il medico non glielo ordina. Subito ci si rivolta contro e lo si accusa di mancanza di amore. </w:t>
      </w:r>
    </w:p>
    <w:p w14:paraId="01038542" w14:textId="77777777" w:rsidR="00AD3E67" w:rsidRPr="00AD3E67" w:rsidRDefault="00AD3E67" w:rsidP="00AD3E67">
      <w:pPr>
        <w:spacing w:after="120"/>
        <w:ind w:right="567"/>
        <w:jc w:val="both"/>
        <w:rPr>
          <w:rFonts w:ascii="Arial" w:hAnsi="Arial"/>
          <w:sz w:val="24"/>
        </w:rPr>
      </w:pPr>
      <w:r w:rsidRPr="00AD3E67">
        <w:rPr>
          <w:rFonts w:ascii="Arial" w:hAnsi="Arial"/>
          <w:sz w:val="24"/>
        </w:rPr>
        <w:t>Evidentemente a quest’uomo manca la verità del veleno e la verità del veleno è una sola: la morte. Ai cristiani oggi manca la verità del sacramento. Il sacramento non si riceve per rimanere nel peccato. Lo si riceve per liberarci da ogni peccato e per vivere nella verità e nella grazia che sono in Cristo Gesù. I nemici della croce di Cristo vogliono un uomo senza la verità di Cristo e per questo lavorano senza sosta per inventare sempre nuove vie perché ogni sacramento o non sia ricevuto o sia ricevuto vanamente. Se nei secoli passati lavoravano perché il sacramento non fosse ricevuto, oggi lavorano perché sia ricevuto inefficacemente e anche in modo sacrilego e indegno. Senza la grazia si è in un deserto spirituale senza alcuna vita.</w:t>
      </w:r>
    </w:p>
    <w:p w14:paraId="7F1BE201"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Essenza della grazia e della verità di Cristo Gesù e della Chiesa, sono i presbiteri, frutto del sacramento dell’ordine. Oggi essi vengono aggrediti dai nemici della croce di Cristo con aggressioni mai conosciute prima. Ecco le strategie sataniche di cui si servono questi nemici della croce di Cristo:  </w:t>
      </w:r>
    </w:p>
    <w:p w14:paraId="6BBA46EF"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Universale quotidiano disgustoso disprezzo per il presbitero. </w:t>
      </w:r>
    </w:p>
    <w:p w14:paraId="64402CE4"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Quotidiani, subdoli, maliziosi, diabolici attacchi contro il clero. </w:t>
      </w:r>
    </w:p>
    <w:p w14:paraId="0D072097"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Condanna del clericalismo, mentre chi ascolta, pensa e crede che la condanna sia del clero in sé. </w:t>
      </w:r>
    </w:p>
    <w:p w14:paraId="6579FAB3"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Non sapiente, non divina, non soprannaturale distinzione tra fedeli chierici e fedeli laici. </w:t>
      </w:r>
    </w:p>
    <w:p w14:paraId="13938790"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Riduzione del ministero soprannaturale a ministero di pura immanenza o semplice ufficio. </w:t>
      </w:r>
    </w:p>
    <w:p w14:paraId="1DC44D52" w14:textId="77777777" w:rsidR="00AD3E67" w:rsidRPr="00AD3E67" w:rsidRDefault="00AD3E67" w:rsidP="00AD3E67">
      <w:pPr>
        <w:spacing w:after="120"/>
        <w:ind w:right="567"/>
        <w:jc w:val="both"/>
        <w:rPr>
          <w:rFonts w:ascii="Arial" w:hAnsi="Arial"/>
          <w:sz w:val="24"/>
        </w:rPr>
      </w:pPr>
      <w:r w:rsidRPr="00AD3E67">
        <w:rPr>
          <w:rFonts w:ascii="Arial" w:hAnsi="Arial"/>
          <w:sz w:val="24"/>
        </w:rPr>
        <w:lastRenderedPageBreak/>
        <w:t xml:space="preserve">Totale svuotamento del mistero a favore di un servizio per cose effimere e marginali. </w:t>
      </w:r>
    </w:p>
    <w:p w14:paraId="0ED70A80"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Stolta e insipiente convinzione che si sta universalizzando tra i fedeli laici della non necessità del sacerdote per la loro vita. </w:t>
      </w:r>
    </w:p>
    <w:p w14:paraId="6ABA7D74" w14:textId="77777777" w:rsidR="00AD3E67" w:rsidRPr="00AD3E67" w:rsidRDefault="00AD3E67" w:rsidP="00AD3E67">
      <w:pPr>
        <w:spacing w:after="120"/>
        <w:ind w:right="567"/>
        <w:jc w:val="both"/>
        <w:rPr>
          <w:rFonts w:ascii="Arial" w:hAnsi="Arial"/>
          <w:sz w:val="24"/>
        </w:rPr>
      </w:pPr>
      <w:r w:rsidRPr="00AD3E67">
        <w:rPr>
          <w:rFonts w:ascii="Arial" w:hAnsi="Arial"/>
          <w:sz w:val="24"/>
        </w:rPr>
        <w:t>Enfasi nel mettere in piena luce gravi colpe di alcuni presbiteri. Questa enfasi induce a pensare che tutti i presbiteri vivano allo stesso modo. Lo scandalo che questa enfasi crea è di totale perdita della fede nel ministro sacro.</w:t>
      </w:r>
    </w:p>
    <w:p w14:paraId="0F6BCABF"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Ancora più sottile è il disprezzo per coloro che dedicano la loro vita allo studio della Divina verità, al fine di porgerla alla Chiesa e al mondo con tutta purezza, nella sapienza sempre aggiornata dello Spirito Santo. Satana oggi si sta fabbricando un presbitero secondo il suo cuore: maestro di falsità e di menzogna. Falsità e menzogne insegnate però come purissima verità, in nome della moderna antropologia atea e senza alcun riferimento alla vocazione dell’uomo ad essere vita e pietà di Cristo in mezzo agli uomini. </w:t>
      </w:r>
    </w:p>
    <w:p w14:paraId="354DC1AD"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La perla delle perle è ormai la volontà universale di creare un presbitero de-sacralizzato, de-cristificato, de-ecclesializzato, de-teologizzato, de-misterizzato, de-sacramentalizzato. Ormai si vuole un presbitero de-divinizzato. Il presbitero del futuro dovrà essere un uomo o anche una donna a totale servizio dell’uomo e della terra per le cose dell’uomo e della terra. </w:t>
      </w:r>
    </w:p>
    <w:p w14:paraId="030BDDD9" w14:textId="77777777" w:rsidR="00AD3E67" w:rsidRPr="00AD3E67" w:rsidRDefault="00AD3E67" w:rsidP="00AD3E67">
      <w:pPr>
        <w:spacing w:after="120"/>
        <w:jc w:val="both"/>
        <w:rPr>
          <w:rFonts w:ascii="Arial" w:hAnsi="Arial"/>
          <w:sz w:val="24"/>
        </w:rPr>
      </w:pPr>
      <w:r w:rsidRPr="00AD3E67">
        <w:rPr>
          <w:rFonts w:ascii="Arial" w:hAnsi="Arial"/>
          <w:color w:val="000000" w:themeColor="text1"/>
          <w:sz w:val="24"/>
        </w:rPr>
        <w:t xml:space="preserve">Satana lo sa bene: quel giorno in cui nella Chiesa questa pietra angolare </w:t>
      </w:r>
      <w:r w:rsidRPr="00AD3E67">
        <w:rPr>
          <w:rFonts w:ascii="Arial" w:hAnsi="Arial"/>
          <w:sz w:val="24"/>
        </w:rPr>
        <w:t>crollerà, tutta la Chiesa crollerà. Di essa resteranno solo dei ruderi, in tutto simili ai ruderi che sono rimasti del grande tempio costruito da Salomone in Gerusalemme. Come è possibile distruggere il sacerdozio, il bene più necessario per la Chiesa,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Ecco perché oggi Satana si sta accanendo in un modo così violento contro il sacerdozio ordinato. Il suo esercito è nella stessa Chiesa. Lui ha deciso di distruggere la Chiesa creandosi nella Chiesa i suoi sacerdoti, i suoi vescovi, i suoi fanti e i suoi generali. Sono i figli della Chiesa, tutti però nemici della croce di Cristo Gesù. Questa strategia satanica è sempre esistita. Anche nel collegio dei Dodici Satana aveva il suo “apostolo“ per il tradimento di Cristo: Giuda Iscariota. Da Gesù, Giuda è stato proclamato un diavolo. Se un diavolo era nel collegio dei Dodici, quanti diavoli oggi sono nel corpo di Cristo, nella sua Chiesa per distruggerla dal di dentro? Possiamo oggi affermare che nella Chiesa oggi non vi è solo una legione di diavoli, ma mille, diecimila legioni, inserite in ogni posto dove di pensa, dove si decide, dove si organizza, perché tutto sia orientato al trionfo del pensiero di Satana e alla distruzione del pensiero di Cristo Signore.</w:t>
      </w:r>
    </w:p>
    <w:p w14:paraId="794A72B2" w14:textId="77777777" w:rsidR="00AD3E67" w:rsidRPr="00AD3E67" w:rsidRDefault="00AD3E67" w:rsidP="00AD3E67">
      <w:pPr>
        <w:spacing w:after="120"/>
        <w:jc w:val="both"/>
        <w:rPr>
          <w:rFonts w:ascii="Arial" w:hAnsi="Arial"/>
          <w:sz w:val="24"/>
        </w:rPr>
      </w:pPr>
      <w:r w:rsidRPr="00AD3E67">
        <w:rPr>
          <w:rFonts w:ascii="Arial" w:hAnsi="Arial"/>
          <w:sz w:val="24"/>
        </w:rPr>
        <w:t xml:space="preserve">Se Dio ha dato tutti questi beni preziosi e grandissimi, è obbligo di ogni discepolo di Gesù accoglierli secondo la purezza della loro verità e secondo la stessa purezza viverli. È in questi doni che si edifica il vero corpo di Cristo. Edificando il </w:t>
      </w:r>
      <w:r w:rsidRPr="00AD3E67">
        <w:rPr>
          <w:rFonts w:ascii="Arial" w:hAnsi="Arial"/>
          <w:sz w:val="24"/>
        </w:rPr>
        <w:lastRenderedPageBreak/>
        <w:t>vero corpo di Cristo si edifica il vero uomo. Il vero uomo è colui che trasforma la vita e la pietà di Cristo Signore in sua vita e in sua pietà. Se anche uno solo di questi beni preziosi e divini viene alterato, trasformato, disprezzato, vissuto male, mai si potrà edificare la vera Chiesa, il vero corpo di Cristo, e senza il vero corpo di Cristo mai si potrà formare il vero uomo. Va detto con franchezza e fortezza di Spirito Santo: il vero uomo si forma, formando il corpo di Cristo. Formare il corpo di Cristo è missione primaria degli Apostoli del Signore e dei presbiteri che sono i primi collaboratori dell’ordine episcopale. Se il corpo di Cristo non si forma, ogni altro lavoro è vano. Vana è anche ogni opera di carità, il cui fine nella Chiesa è formare il corpo di Cristo. Formare il corpo di Cristo è il fine cui deve tendere ogni altro fine, oggi, domani, sempre, fino al giorno della Parusia.</w:t>
      </w:r>
    </w:p>
    <w:p w14:paraId="381EFE98" w14:textId="77777777" w:rsidR="00AD3E67" w:rsidRPr="00AD3E67" w:rsidRDefault="00AD3E67" w:rsidP="00AD3E67">
      <w:pPr>
        <w:spacing w:after="120"/>
        <w:jc w:val="both"/>
        <w:rPr>
          <w:rFonts w:ascii="Arial" w:hAnsi="Arial"/>
          <w:sz w:val="24"/>
        </w:rPr>
      </w:pPr>
    </w:p>
    <w:p w14:paraId="1819D53A" w14:textId="77777777" w:rsidR="00AD3E67" w:rsidRPr="00AD3E67" w:rsidRDefault="00AD3E67" w:rsidP="00AD3E67">
      <w:pPr>
        <w:spacing w:after="120"/>
        <w:jc w:val="both"/>
        <w:rPr>
          <w:rFonts w:ascii="Greek" w:hAnsi="Greek" w:cs="Arial"/>
          <w:b/>
          <w:bCs/>
          <w:i/>
          <w:iCs/>
          <w:color w:val="000000"/>
          <w:sz w:val="24"/>
          <w:szCs w:val="28"/>
        </w:rPr>
      </w:pPr>
      <w:bookmarkStart w:id="123" w:name="_Toc111642503"/>
      <w:r w:rsidRPr="00AD3E67">
        <w:rPr>
          <w:rFonts w:ascii="Arial" w:hAnsi="Arial" w:cs="Arial"/>
          <w:b/>
          <w:bCs/>
          <w:i/>
          <w:iCs/>
          <w:color w:val="000000"/>
          <w:sz w:val="24"/>
          <w:szCs w:val="28"/>
          <w:lang w:val="la-Latn"/>
        </w:rPr>
        <w:t>Ut per haec efficiamini divinae consortes naturae</w:t>
      </w:r>
      <w:bookmarkEnd w:id="123"/>
      <w:r w:rsidRPr="00AD3E67">
        <w:rPr>
          <w:rFonts w:ascii="Arial" w:hAnsi="Arial" w:cs="Arial"/>
          <w:b/>
          <w:bCs/>
          <w:i/>
          <w:iCs/>
          <w:color w:val="000000"/>
          <w:sz w:val="24"/>
          <w:szCs w:val="28"/>
          <w:lang w:val="la-Latn"/>
        </w:rPr>
        <w:t xml:space="preserve"> </w:t>
      </w:r>
      <w:r w:rsidRPr="00AD3E67">
        <w:rPr>
          <w:rFonts w:ascii="Arial" w:hAnsi="Arial" w:cs="Arial"/>
          <w:b/>
          <w:bCs/>
          <w:i/>
          <w:iCs/>
          <w:color w:val="000000"/>
          <w:sz w:val="24"/>
          <w:szCs w:val="28"/>
        </w:rPr>
        <w:t xml:space="preserve"> - </w:t>
      </w:r>
      <w:bookmarkStart w:id="124" w:name="_Toc111642504"/>
      <w:r w:rsidRPr="00AD3E67">
        <w:rPr>
          <w:rFonts w:ascii="Greek" w:hAnsi="Greek" w:cs="Arial"/>
          <w:b/>
          <w:bCs/>
          <w:i/>
          <w:iCs/>
          <w:color w:val="000000"/>
          <w:sz w:val="24"/>
          <w:szCs w:val="28"/>
          <w:lang w:val="la-Latn"/>
        </w:rPr>
        <w:t>†na di¦ toÚtwn gšnhsqe qe…aj koinwnoˆ fÚsewj,</w:t>
      </w:r>
      <w:bookmarkEnd w:id="124"/>
      <w:r w:rsidRPr="00AD3E67">
        <w:rPr>
          <w:rFonts w:ascii="Greek" w:hAnsi="Greek" w:cs="Arial"/>
          <w:b/>
          <w:bCs/>
          <w:i/>
          <w:iCs/>
          <w:color w:val="000000"/>
          <w:sz w:val="24"/>
          <w:szCs w:val="28"/>
          <w:lang w:val="la-Latn"/>
        </w:rPr>
        <w:t xml:space="preserve"> </w:t>
      </w:r>
      <w:r w:rsidRPr="00AD3E67">
        <w:rPr>
          <w:rFonts w:ascii="Greek" w:hAnsi="Greek" w:cs="Arial"/>
          <w:b/>
          <w:bCs/>
          <w:i/>
          <w:iCs/>
          <w:color w:val="000000"/>
          <w:sz w:val="24"/>
          <w:szCs w:val="28"/>
        </w:rPr>
        <w:t xml:space="preserve"> </w:t>
      </w:r>
    </w:p>
    <w:p w14:paraId="3215DAE7"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 xml:space="preserve">Affinché per loro mezzo diventiate partecipi della natura divina, </w:t>
      </w:r>
    </w:p>
    <w:p w14:paraId="0B7B98AD" w14:textId="77777777" w:rsidR="00AD3E67" w:rsidRPr="00AD3E67" w:rsidRDefault="00AD3E67" w:rsidP="00AD3E67">
      <w:pPr>
        <w:spacing w:after="120"/>
        <w:jc w:val="both"/>
        <w:rPr>
          <w:rFonts w:ascii="Arial" w:hAnsi="Arial"/>
          <w:sz w:val="24"/>
        </w:rPr>
      </w:pPr>
      <w:r w:rsidRPr="00AD3E67">
        <w:rPr>
          <w:rFonts w:ascii="Arial" w:hAnsi="Arial"/>
          <w:sz w:val="24"/>
        </w:rPr>
        <w:t xml:space="preserve">Siamo così giunti al fine cui deve tendere ogni altro fine nella Chiesa e tutti i beni preziosi e grandissimi con i quali il Signore ci ha arricchiti: </w:t>
      </w:r>
      <w:r w:rsidRPr="00AD3E67">
        <w:rPr>
          <w:rFonts w:ascii="Arial" w:hAnsi="Arial"/>
          <w:sz w:val="24"/>
          <w:lang w:val="la-Latn"/>
        </w:rPr>
        <w:t>ut per haec efficiamini divinae consortese naturae</w:t>
      </w:r>
      <w:r w:rsidRPr="00AD3E67">
        <w:rPr>
          <w:rFonts w:ascii="Arial" w:hAnsi="Arial"/>
          <w:sz w:val="24"/>
        </w:rPr>
        <w:t xml:space="preserve">. </w:t>
      </w:r>
      <w:r w:rsidRPr="00AD3E67">
        <w:rPr>
          <w:rFonts w:ascii="Greek" w:hAnsi="Greek"/>
          <w:sz w:val="28"/>
          <w:lang w:val="la-Latn"/>
        </w:rPr>
        <w:t>†na di¦ toÚtwn gšnhsqe qe…aj koinwnoˆ fÚsewj</w:t>
      </w:r>
      <w:r w:rsidRPr="00AD3E67">
        <w:rPr>
          <w:rFonts w:ascii="Greek" w:hAnsi="Greek"/>
          <w:sz w:val="28"/>
        </w:rPr>
        <w:t>.</w:t>
      </w:r>
      <w:r w:rsidRPr="00AD3E67">
        <w:rPr>
          <w:rFonts w:ascii="Greek" w:hAnsi="Greek"/>
          <w:sz w:val="24"/>
        </w:rPr>
        <w:t xml:space="preserve"> </w:t>
      </w:r>
      <w:r w:rsidRPr="00AD3E67">
        <w:rPr>
          <w:rFonts w:ascii="Arial" w:hAnsi="Arial"/>
          <w:sz w:val="24"/>
        </w:rPr>
        <w:t>Affinché per loro mezzo diventiate partecipi della natura divina. In queste parole dell’Apostolo Pietro sempre dobbiamo ben distinguere il fine e i mezzi. I mezzi li abbiamo già messi in grande evidenza. Ora è giusto che anche il fine venga messo in piena luce.</w:t>
      </w:r>
    </w:p>
    <w:p w14:paraId="1F9CE6A3" w14:textId="77777777" w:rsidR="00AD3E67" w:rsidRPr="00AD3E67" w:rsidRDefault="00AD3E67" w:rsidP="00AD3E67">
      <w:pPr>
        <w:spacing w:after="120"/>
        <w:jc w:val="both"/>
        <w:rPr>
          <w:rFonts w:ascii="Arial" w:hAnsi="Arial"/>
          <w:sz w:val="24"/>
        </w:rPr>
      </w:pPr>
      <w:r w:rsidRPr="00AD3E67">
        <w:rPr>
          <w:rFonts w:ascii="Arial" w:hAnsi="Arial"/>
          <w:sz w:val="24"/>
        </w:rPr>
        <w:t xml:space="preserve">I mezzi sono i preziosi e grandissimi doni: </w:t>
      </w:r>
    </w:p>
    <w:p w14:paraId="6148C11F"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Dono è il Padre e il Figlio Incarnato e lo Spirito Santo nella loro purissima verità eterna, divina, increata, universale, creata, immortale. Per Cristo Gesù la verità è Incarnazione, Passione, Morte, Risurrezione, Ascensione gloriosa al cielo, Innalzamento a Signore dell’universo e a Giudice dei vivi e dei Morte. La sua Verità è anche essere Lui il solo Mediatore tra il Padre e l’intera creazione. </w:t>
      </w:r>
    </w:p>
    <w:p w14:paraId="3F25AE29"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Dono è la Vergine Maria, anche Lei accolta nella sua purissima verità. </w:t>
      </w:r>
    </w:p>
    <w:p w14:paraId="239723F4"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Dono sono tutti i Sacramenti. </w:t>
      </w:r>
    </w:p>
    <w:p w14:paraId="784AFEEF"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Dono è la Chiesa. </w:t>
      </w:r>
    </w:p>
    <w:p w14:paraId="702318F9"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Dono è la Parola del Signore. </w:t>
      </w:r>
    </w:p>
    <w:p w14:paraId="0D81F5EE" w14:textId="77777777" w:rsidR="00AD3E67" w:rsidRPr="00AD3E67" w:rsidRDefault="00AD3E67" w:rsidP="00AD3E67">
      <w:pPr>
        <w:spacing w:after="120"/>
        <w:jc w:val="both"/>
        <w:rPr>
          <w:rFonts w:ascii="Arial" w:hAnsi="Arial"/>
          <w:bCs/>
          <w:sz w:val="24"/>
        </w:rPr>
      </w:pPr>
      <w:r w:rsidRPr="00AD3E67">
        <w:rPr>
          <w:rFonts w:ascii="Arial" w:hAnsi="Arial"/>
          <w:bCs/>
          <w:sz w:val="24"/>
        </w:rPr>
        <w:t>Dono sono gli Apostoli di Cristo Gesù.</w:t>
      </w:r>
    </w:p>
    <w:p w14:paraId="4DC46D79" w14:textId="77777777" w:rsidR="00AD3E67" w:rsidRPr="00AD3E67" w:rsidRDefault="00AD3E67" w:rsidP="00AD3E67">
      <w:pPr>
        <w:spacing w:after="120"/>
        <w:jc w:val="both"/>
        <w:rPr>
          <w:rFonts w:ascii="Arial" w:hAnsi="Arial"/>
          <w:bCs/>
          <w:sz w:val="24"/>
        </w:rPr>
      </w:pPr>
      <w:r w:rsidRPr="00AD3E67">
        <w:rPr>
          <w:rFonts w:ascii="Arial" w:hAnsi="Arial"/>
          <w:bCs/>
          <w:sz w:val="24"/>
        </w:rPr>
        <w:t>Dono è ogni ministero e missione nella Chiesa.</w:t>
      </w:r>
    </w:p>
    <w:p w14:paraId="03A895C6" w14:textId="77777777" w:rsidR="00AD3E67" w:rsidRPr="00AD3E67" w:rsidRDefault="00AD3E67" w:rsidP="00AD3E67">
      <w:pPr>
        <w:spacing w:after="120"/>
        <w:jc w:val="both"/>
        <w:rPr>
          <w:rFonts w:ascii="Arial" w:hAnsi="Arial"/>
          <w:bCs/>
          <w:sz w:val="24"/>
        </w:rPr>
      </w:pPr>
      <w:r w:rsidRPr="00AD3E67">
        <w:rPr>
          <w:rFonts w:ascii="Arial" w:hAnsi="Arial"/>
          <w:bCs/>
          <w:sz w:val="24"/>
        </w:rPr>
        <w:t>Dono è ogni carisma dello Spirito Santo.</w:t>
      </w:r>
    </w:p>
    <w:p w14:paraId="75868619" w14:textId="77777777" w:rsidR="00AD3E67" w:rsidRPr="00AD3E67" w:rsidRDefault="00AD3E67" w:rsidP="00AD3E67">
      <w:pPr>
        <w:spacing w:after="120"/>
        <w:jc w:val="both"/>
        <w:rPr>
          <w:rFonts w:ascii="Arial" w:hAnsi="Arial"/>
          <w:bCs/>
          <w:sz w:val="24"/>
        </w:rPr>
      </w:pPr>
      <w:r w:rsidRPr="00AD3E67">
        <w:rPr>
          <w:rFonts w:ascii="Arial" w:hAnsi="Arial"/>
          <w:bCs/>
          <w:sz w:val="24"/>
        </w:rPr>
        <w:t>Dono è ogni membro del corpo di Cristo che trasforma la vita di Cristo in sua vita e la pietà di Cristo in sua pietà.</w:t>
      </w:r>
    </w:p>
    <w:p w14:paraId="44D35DA0" w14:textId="77777777" w:rsidR="00AD3E67" w:rsidRPr="00AD3E67" w:rsidRDefault="00AD3E67" w:rsidP="00AD3E67">
      <w:pPr>
        <w:spacing w:after="120"/>
        <w:jc w:val="both"/>
        <w:rPr>
          <w:rFonts w:ascii="Arial" w:hAnsi="Arial"/>
          <w:bCs/>
          <w:sz w:val="24"/>
        </w:rPr>
      </w:pPr>
      <w:r w:rsidRPr="00AD3E67">
        <w:rPr>
          <w:rFonts w:ascii="Arial" w:hAnsi="Arial"/>
          <w:bCs/>
          <w:sz w:val="24"/>
        </w:rPr>
        <w:t>Dono è la vita eterna del Padre che viene data a noi in Cristo, per opera dello Spirito Santo e della ministerialità degli Apostoli del Signore.</w:t>
      </w:r>
    </w:p>
    <w:p w14:paraId="7BBB965E" w14:textId="77777777" w:rsidR="00AD3E67" w:rsidRPr="00AD3E67" w:rsidRDefault="00AD3E67" w:rsidP="00AD3E67">
      <w:pPr>
        <w:spacing w:after="120"/>
        <w:jc w:val="both"/>
        <w:rPr>
          <w:rFonts w:ascii="Arial" w:hAnsi="Arial"/>
          <w:bCs/>
          <w:sz w:val="24"/>
        </w:rPr>
      </w:pPr>
      <w:r w:rsidRPr="00AD3E67">
        <w:rPr>
          <w:rFonts w:ascii="Arial" w:hAnsi="Arial"/>
          <w:bCs/>
          <w:sz w:val="24"/>
        </w:rPr>
        <w:t>Dono è la fede e l’accoglienza del Vangelo annunciato.</w:t>
      </w:r>
    </w:p>
    <w:p w14:paraId="66848CC8" w14:textId="77777777" w:rsidR="00AD3E67" w:rsidRPr="00AD3E67" w:rsidRDefault="00AD3E67" w:rsidP="00AD3E67">
      <w:pPr>
        <w:spacing w:after="120"/>
        <w:jc w:val="both"/>
        <w:rPr>
          <w:rFonts w:ascii="Arial" w:hAnsi="Arial"/>
          <w:bCs/>
          <w:sz w:val="24"/>
        </w:rPr>
      </w:pPr>
      <w:r w:rsidRPr="00AD3E67">
        <w:rPr>
          <w:rFonts w:ascii="Arial" w:hAnsi="Arial"/>
          <w:bCs/>
          <w:sz w:val="24"/>
        </w:rPr>
        <w:t>Dono è la conversione.</w:t>
      </w:r>
    </w:p>
    <w:p w14:paraId="0619BF95" w14:textId="77777777" w:rsidR="00AD3E67" w:rsidRPr="00AD3E67" w:rsidRDefault="00AD3E67" w:rsidP="00AD3E67">
      <w:pPr>
        <w:spacing w:after="120"/>
        <w:jc w:val="both"/>
        <w:rPr>
          <w:rFonts w:ascii="Arial" w:hAnsi="Arial"/>
          <w:bCs/>
          <w:sz w:val="24"/>
        </w:rPr>
      </w:pPr>
      <w:r w:rsidRPr="00AD3E67">
        <w:rPr>
          <w:rFonts w:ascii="Arial" w:hAnsi="Arial"/>
          <w:bCs/>
          <w:sz w:val="24"/>
        </w:rPr>
        <w:lastRenderedPageBreak/>
        <w:t>Dono è la vittoria su ogni vizio.</w:t>
      </w:r>
    </w:p>
    <w:p w14:paraId="24D77253"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Dono è l’obbedienza al Vangelo e alla verità in esso contenuta. </w:t>
      </w:r>
    </w:p>
    <w:p w14:paraId="7849A0A8" w14:textId="77777777" w:rsidR="00AD3E67" w:rsidRPr="00AD3E67" w:rsidRDefault="00AD3E67" w:rsidP="00AD3E67">
      <w:pPr>
        <w:spacing w:after="120"/>
        <w:jc w:val="both"/>
        <w:rPr>
          <w:rFonts w:ascii="Arial" w:hAnsi="Arial"/>
          <w:sz w:val="24"/>
        </w:rPr>
      </w:pPr>
      <w:r w:rsidRPr="00AD3E67">
        <w:rPr>
          <w:rFonts w:ascii="Arial" w:hAnsi="Arial"/>
          <w:sz w:val="24"/>
        </w:rPr>
        <w:t>Vivendo tutti questi e ogni altro dono prezioso e grandissimo noi giungiamo a divenire partecipi della natura divina. Partecipazione che è dinamica e non statica. In essa si può crescere ed essa può anche morire a causa del nostro distacco e della nostra separazione da tutti questi beni preziosi e divini. L’Apostolo Paolo denuncia ai Galati la perdita della natura divina. Avevano iniziato bene con la natura divina e oggi si trovano ad essere partecipi della natura di Satana, natura di cattiveria e di perversione, natura di schiavitù e di menzogna, natura d’inganno e di falsità. Quando ci si separa o in poco o in molto da questi doni preziosi e grandissimi, la nostra partecipazione della natura divina è in grande sofferenza. Se non si ritorna nella pienezza di essi, la partecipazione della natura divina si ammala e può anche morire. Ecco le pesanti parole dell’Apostolo Paolo:</w:t>
      </w:r>
    </w:p>
    <w:p w14:paraId="3BA54A5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p>
    <w:p w14:paraId="4F20AD8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33AD5B4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1C9265D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375AB14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D50543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7DBB0D1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Quelli che sono di Cristo Gesù hanno crocifisso la carne con le sue passioni e i suoi desideri. Perciò se viviamo dello Spirito, camminiamo anche secondo lo Spirito. Non cerchiamo la vanagloria, provocandoci e invidiandoci gli uni gli altri (Gal 5,1-26).</w:t>
      </w:r>
    </w:p>
    <w:p w14:paraId="0BF1AF55" w14:textId="77777777" w:rsidR="00AD3E67" w:rsidRPr="00AD3E67" w:rsidRDefault="00AD3E67" w:rsidP="00AD3E67">
      <w:pPr>
        <w:spacing w:after="120"/>
        <w:jc w:val="both"/>
        <w:rPr>
          <w:rFonts w:ascii="Arial" w:hAnsi="Arial"/>
          <w:bCs/>
          <w:sz w:val="24"/>
        </w:rPr>
      </w:pPr>
      <w:r w:rsidRPr="00AD3E67">
        <w:rPr>
          <w:rFonts w:ascii="Arial" w:hAnsi="Arial"/>
          <w:bCs/>
          <w:sz w:val="24"/>
        </w:rPr>
        <w:t>Ecco le regole che l’Apostolo Paolo dona agli Efesini perché mai perdano e neanche indeboliscano la partecipazione della natura divina:</w:t>
      </w:r>
    </w:p>
    <w:p w14:paraId="51DFF51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p>
    <w:p w14:paraId="17CB644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6,10- 20). </w:t>
      </w:r>
    </w:p>
    <w:p w14:paraId="70D3C718" w14:textId="77777777" w:rsidR="00AD3E67" w:rsidRPr="00AD3E67" w:rsidRDefault="00AD3E67" w:rsidP="00AD3E67">
      <w:pPr>
        <w:spacing w:after="120"/>
        <w:jc w:val="both"/>
        <w:rPr>
          <w:rFonts w:ascii="Arial" w:hAnsi="Arial"/>
          <w:bCs/>
          <w:sz w:val="24"/>
        </w:rPr>
      </w:pPr>
      <w:r w:rsidRPr="00AD3E67">
        <w:rPr>
          <w:rFonts w:ascii="Arial" w:hAnsi="Arial"/>
          <w:bCs/>
          <w:sz w:val="24"/>
        </w:rPr>
        <w:t>Ecco ancora cosa rivela l’Apostolo Paolo a chi vuole manifestare che la sua vita è vera partecipazione della natura divina. Chi è in questa pagina, vive da cristiano che è realmente, veramente e sostanzialmente partecipe della natura divina. Chi non è in questa pagina, anche se un tempo è stato partecipe della natura divina, ora non lo è più. I suoi frutti sono dalla carne e non certo dallo Spirito Santo.</w:t>
      </w:r>
    </w:p>
    <w:p w14:paraId="0789DDD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4F10D10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32FFBC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72DA829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3CFD1E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16B3C9CF" w14:textId="77777777" w:rsidR="00AD3E67" w:rsidRPr="00AD3E67" w:rsidRDefault="00AD3E67" w:rsidP="00AD3E67">
      <w:pPr>
        <w:spacing w:after="120"/>
        <w:jc w:val="both"/>
        <w:rPr>
          <w:rFonts w:ascii="Arial" w:hAnsi="Arial"/>
          <w:sz w:val="24"/>
        </w:rPr>
      </w:pPr>
      <w:r w:rsidRPr="00AD3E67">
        <w:rPr>
          <w:rFonts w:ascii="Arial" w:hAnsi="Arial"/>
          <w:sz w:val="24"/>
        </w:rPr>
        <w:t xml:space="preserve">Ma cosa è la natura divina?  La natura divina è: </w:t>
      </w:r>
    </w:p>
    <w:p w14:paraId="0A51C399"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Nel Mistero di Dio, che è Mistero di unità e di Trinità, la natura divina è eternità di Luce, Verità, Giustizia, Santità, Carità, Misericordia, Pace, Grazia, Compassione, Tenerezza, Onnipotenza Creatrice e Santificatrice, Gioia, Amore, Dono, Infinito e Sommo Bene. </w:t>
      </w:r>
    </w:p>
    <w:p w14:paraId="7DC97D4D" w14:textId="77777777" w:rsidR="00AD3E67" w:rsidRPr="00AD3E67" w:rsidRDefault="00AD3E67" w:rsidP="00AD3E67">
      <w:pPr>
        <w:spacing w:after="120"/>
        <w:jc w:val="both"/>
        <w:rPr>
          <w:rFonts w:ascii="Arial" w:hAnsi="Arial"/>
          <w:bCs/>
          <w:sz w:val="24"/>
        </w:rPr>
      </w:pPr>
      <w:r w:rsidRPr="00AD3E67">
        <w:rPr>
          <w:rFonts w:ascii="Arial" w:hAnsi="Arial"/>
          <w:bCs/>
          <w:sz w:val="24"/>
        </w:rPr>
        <w:t>Nel Mistero del Verbo Incarnato la natura divina è: Assunzione del peccato del mondo per la sua espiazione. Crocifissione per Amore.  Risurrezione a vita immortale nella trasformazione, per la divina onnipotenza, del suo corpo di carne in luce, gloria, immortalità, spirito. Essa è Dono di Salvezza e di Redenzione, di Giustificazione e di Santificazione per ogni uomo. Essa è dono di verità e di grazia, di vita eterna e di luce, di pace e di riconciliazione.</w:t>
      </w:r>
    </w:p>
    <w:p w14:paraId="35D8E012"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Nello Spirito Santo la divina natura è: Sapienza, Intelletto, Consiglio, Fortezza, Scienza, Pietà, Timore del Signore. Essa è Datrice della vita che è Dio, in Cristo, con Cristo, per Cristo. Essa è Purissima verità che si fa Parola per la salvezza di chiunque crede. </w:t>
      </w:r>
    </w:p>
    <w:p w14:paraId="5C18D7FF" w14:textId="77777777" w:rsidR="00AD3E67" w:rsidRPr="00AD3E67" w:rsidRDefault="00AD3E67" w:rsidP="00AD3E67">
      <w:pPr>
        <w:spacing w:after="120"/>
        <w:jc w:val="both"/>
        <w:rPr>
          <w:rFonts w:ascii="Arial" w:hAnsi="Arial"/>
          <w:bCs/>
          <w:sz w:val="24"/>
        </w:rPr>
      </w:pPr>
      <w:r w:rsidRPr="00AD3E67">
        <w:rPr>
          <w:rFonts w:ascii="Arial" w:hAnsi="Arial"/>
          <w:bCs/>
          <w:sz w:val="24"/>
        </w:rPr>
        <w:lastRenderedPageBreak/>
        <w:t>Nei Sacramenti la natura divina è: purissimo dono di ogni grazia e verità per la conformazione particolare a Cristo Gesù per ogni sacramento che si riceve. Senza i Sacramenti non c’è conformazione a Cristo e si rimane esclusi dalla partecipazione della divina natura. Esiste la partecipazione della luce e della vita del Verbo nella creazione, ma questa partecipazione è corrosa dal peccato, schiava della morte, sotto il dominio del principe del mondo.</w:t>
      </w:r>
    </w:p>
    <w:p w14:paraId="40233A16" w14:textId="77777777" w:rsidR="00AD3E67" w:rsidRPr="00AD3E67" w:rsidRDefault="00AD3E67" w:rsidP="00AD3E67">
      <w:pPr>
        <w:spacing w:after="120"/>
        <w:jc w:val="both"/>
        <w:rPr>
          <w:rFonts w:ascii="Arial" w:hAnsi="Arial"/>
          <w:bCs/>
          <w:sz w:val="24"/>
        </w:rPr>
      </w:pPr>
      <w:r w:rsidRPr="00AD3E67">
        <w:rPr>
          <w:rFonts w:ascii="Arial" w:hAnsi="Arial"/>
          <w:bCs/>
          <w:sz w:val="24"/>
        </w:rPr>
        <w:t>Nel Vangelo e in ogni altra parte dell’Antico e del Nuovo Testamento la divina natura è: Purissima luce di verità che deve illuminare ogni uomo. Sapienza divina ed eterna che deve avvolgere ogni uomo perché sempre separi la luce dalla tenebre, il bene dal male, la giustizia dall’ingiustizia, la verità dalla falsità, il pensiero di Dio dal pensiero degli uomini, le vie di Dio dalle vie degli uomini.</w:t>
      </w:r>
    </w:p>
    <w:p w14:paraId="22783FC7" w14:textId="77777777" w:rsidR="00AD3E67" w:rsidRPr="00AD3E67" w:rsidRDefault="00AD3E67" w:rsidP="00AD3E67">
      <w:pPr>
        <w:spacing w:after="120"/>
        <w:jc w:val="both"/>
        <w:rPr>
          <w:rFonts w:ascii="Arial" w:hAnsi="Arial"/>
          <w:bCs/>
          <w:sz w:val="24"/>
        </w:rPr>
      </w:pPr>
      <w:r w:rsidRPr="00AD3E67">
        <w:rPr>
          <w:rFonts w:ascii="Arial" w:hAnsi="Arial"/>
          <w:bCs/>
          <w:sz w:val="24"/>
        </w:rPr>
        <w:t>Nella Chiesa una, santa, cattolica e apostolica la divina natura è: Dono della Parola, della grazia, della verità, dello Spirito Santo, perché ci si conformi a Cristo, divenendo corpo di Cristo e vivendo ogni membro la sua missione che nasce in Lui dal particolare sacramento che si riceve.</w:t>
      </w:r>
    </w:p>
    <w:p w14:paraId="7A336A57" w14:textId="77777777" w:rsidR="00AD3E67" w:rsidRPr="00AD3E67" w:rsidRDefault="00AD3E67" w:rsidP="00AD3E67">
      <w:pPr>
        <w:spacing w:after="120"/>
        <w:jc w:val="both"/>
        <w:rPr>
          <w:rFonts w:ascii="Arial" w:hAnsi="Arial"/>
          <w:sz w:val="24"/>
        </w:rPr>
      </w:pPr>
      <w:r w:rsidRPr="00AD3E67">
        <w:rPr>
          <w:rFonts w:ascii="Arial" w:hAnsi="Arial"/>
          <w:sz w:val="24"/>
        </w:rPr>
        <w:t xml:space="preserve">Divenire partecipe della natura divina è pertanto divenire partecipi: </w:t>
      </w:r>
    </w:p>
    <w:p w14:paraId="21837C86" w14:textId="77777777" w:rsidR="00AD3E67" w:rsidRPr="00AD3E67" w:rsidRDefault="00AD3E67" w:rsidP="00AD3E67">
      <w:pPr>
        <w:spacing w:after="120"/>
        <w:jc w:val="both"/>
        <w:rPr>
          <w:rFonts w:ascii="Arial" w:hAnsi="Arial"/>
          <w:bCs/>
          <w:sz w:val="24"/>
        </w:rPr>
      </w:pPr>
      <w:r w:rsidRPr="00AD3E67">
        <w:rPr>
          <w:rFonts w:ascii="Arial" w:hAnsi="Arial"/>
          <w:bCs/>
          <w:sz w:val="24"/>
        </w:rPr>
        <w:t>Del Padre, divenendo suoi veri figli di Adozione e immersi nella sua eternità di Luce, Verità, Giustizia, Santità, Carità, Misericordia, Pace, Grazia, Compassione, Tenerezza, Onnipotenza Creatrice e Santificatrice, Gioia, Amore, Dono, Infinito e Sommo Bene.</w:t>
      </w:r>
    </w:p>
    <w:p w14:paraId="4C4CF054"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Di Cristo Gesù e del suo mistero di redenzione per assunzione del peccato del mondo, espiazione, salvezza, giustificazione, santificazione, risurrezione, vita eterna per una conformazione a Lui sempre più forte. </w:t>
      </w:r>
    </w:p>
    <w:p w14:paraId="3EACA394"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Dello Spirito Santo e del suo mistero di ogni dono, missione, vocazione,  per la creazione e la rigenerazione di nuove creature, per la formazione del corpo di Cristo, per la sua più grande santificazione e per aggiungere ogni giorno nuovi membri, attraverso il sacramento del Battesimo. </w:t>
      </w:r>
    </w:p>
    <w:p w14:paraId="000C2F2C" w14:textId="77777777" w:rsidR="00AD3E67" w:rsidRPr="00AD3E67" w:rsidRDefault="00AD3E67" w:rsidP="00AD3E67">
      <w:pPr>
        <w:spacing w:after="120"/>
        <w:jc w:val="both"/>
        <w:rPr>
          <w:rFonts w:ascii="Arial" w:hAnsi="Arial"/>
          <w:bCs/>
          <w:sz w:val="24"/>
        </w:rPr>
      </w:pPr>
      <w:r w:rsidRPr="00AD3E67">
        <w:rPr>
          <w:rFonts w:ascii="Arial" w:hAnsi="Arial"/>
          <w:bCs/>
          <w:sz w:val="24"/>
        </w:rPr>
        <w:t>Del Vangelo e della sua purissima luce con la quale illuminare il mondo intero perché ogni uomo venga attratto a Cristo Gesù.</w:t>
      </w:r>
    </w:p>
    <w:p w14:paraId="6E7A6C9E"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Della Chiesa per essere noi dono di grazia, verità, Spirito Santo, per mostrare la nostra speciale conformazione a Cristo e chiamare a questa conformazione ogni altro uomo. </w:t>
      </w:r>
    </w:p>
    <w:p w14:paraId="69A5EE18" w14:textId="77777777" w:rsidR="00AD3E67" w:rsidRPr="00AD3E67" w:rsidRDefault="00AD3E67" w:rsidP="00AD3E67">
      <w:pPr>
        <w:spacing w:after="120"/>
        <w:jc w:val="both"/>
        <w:rPr>
          <w:rFonts w:ascii="Arial" w:hAnsi="Arial"/>
          <w:sz w:val="24"/>
        </w:rPr>
      </w:pPr>
      <w:r w:rsidRPr="00AD3E67">
        <w:rPr>
          <w:rFonts w:ascii="Arial" w:hAnsi="Arial"/>
          <w:sz w:val="24"/>
        </w:rPr>
        <w:t>Poiché partecipazione della divina natura è dinamica e non statica, cresce in noi ed anche muore, se noi ci separiamo dai preziosi e grandissimi doni a noi elargiti per grande misericordia dal nostro Dio, la partecipazione della divina natura muore in noi e noi ritorniamo schiavi del peccato e della morte. Perché essa cresca in noi fino a raggiungere la sua piena perfezione è obbligo di ogni credente piantarsi nel cuore del Padre, nel cuore di Cristo, nel cuore dello Spirito Santo, nel cuore del Vangelo e di tutta la Rivelazione, nel cuore della Chiesa. Così piantati noi iniziamo a produrre i frutti della natura divina e con questi frutti nutriamo la nostra anima, il nostro spirito il nostro corpo. Nutriamo anche ogni altro uomo perché, se vuole, potrà anche divenire partecipe della divina natura, secondo le sue regole e le sue leggi.</w:t>
      </w:r>
    </w:p>
    <w:p w14:paraId="1DAC1092"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Poiché partecipi della divina natura si può divenire solo in Cristo e vivendo con Cristo e per Cristo, sono tutti in grande errore coloro che oggi escludo Cristo dalla Chiesa, dalla Parola, dalla vita dell’uomo credendo così di creare la fratellanza universale. Mai si potrà creare un solo uomo che ami un altro uomo di purissima verità, se non lo si aiuta perché diventi vero corpo di Cristo e se lui stesso non è divenuto vero corpo di Cristo, vivendo con Cristo, in Cristo, per Cristo. Tutti i mali della Chiesa sono il frutto della confessione della sua fede privata però di ogni verità eterna e universale, divina e storica, essenziale e sostanziale. Un tempo noi dicevano che la Parola del Vangelo per molti  discepoli di Gesù è simile ad un bicchiere vuoto. Come un bicchiere vuoto ognuno lo può riempire di ogni liquido e anche di cose solide, a suo gusto e piacimento, così è della Parola del Vangelo. Solo la Parola è del Vangelo. I contenuti però non vengono dal cuore del Padre, per Cristo, nello Spirito Santo. Vengono invece dal cuore dell’uomo e oggi spessissimo dal cuore di Satana che anima e governa il cuore di molti discepolo di Gesù. La fede scritta è perfettissima. La fede creduta è una moltitudine di pensieri della terra, che hanno sostituito per interro tutta la divina verità e l’eterna luce posta dallo Spirito Santo in essa. E così anziché essere partecipi della divina natura, stiamo divenendo partecipi della natura di Satana, natura di odio infinito, di superbia, di falsità, di inganno, di ingiustizia, di volontà di perdizione eterna. Urge svegliarsi da questo sommo di morte oggi. Domani potrebbe essere per tutti troppo tardi. </w:t>
      </w:r>
    </w:p>
    <w:p w14:paraId="6D04828F" w14:textId="77777777" w:rsidR="00AD3E67" w:rsidRPr="00AD3E67" w:rsidRDefault="00AD3E67" w:rsidP="00AD3E67">
      <w:pPr>
        <w:spacing w:after="120"/>
        <w:jc w:val="both"/>
        <w:rPr>
          <w:rFonts w:ascii="Arial" w:hAnsi="Arial"/>
          <w:sz w:val="24"/>
        </w:rPr>
      </w:pPr>
    </w:p>
    <w:p w14:paraId="611199C3" w14:textId="77777777" w:rsidR="00AD3E67" w:rsidRPr="00AD3E67" w:rsidRDefault="00AD3E67" w:rsidP="00AD3E67">
      <w:pPr>
        <w:spacing w:after="120"/>
        <w:jc w:val="both"/>
        <w:rPr>
          <w:rFonts w:ascii="Greek" w:hAnsi="Greek" w:cs="Arial"/>
          <w:b/>
          <w:bCs/>
          <w:color w:val="000000"/>
          <w:kern w:val="32"/>
          <w:sz w:val="24"/>
          <w:szCs w:val="28"/>
          <w:lang w:val="la-Latn"/>
        </w:rPr>
      </w:pPr>
      <w:bookmarkStart w:id="125" w:name="_Toc111642505"/>
      <w:r w:rsidRPr="00AD3E67">
        <w:rPr>
          <w:rFonts w:ascii="Arial" w:hAnsi="Arial" w:cs="Arial"/>
          <w:b/>
          <w:bCs/>
          <w:color w:val="000000"/>
          <w:kern w:val="32"/>
          <w:sz w:val="24"/>
          <w:szCs w:val="28"/>
          <w:lang w:val="la-Latn"/>
        </w:rPr>
        <w:t>Quae in mundo est concupiscentiae corruptionem</w:t>
      </w:r>
      <w:bookmarkEnd w:id="125"/>
      <w:r w:rsidRPr="00AD3E67">
        <w:rPr>
          <w:rFonts w:ascii="Arial" w:hAnsi="Arial" w:cs="Arial"/>
          <w:b/>
          <w:bCs/>
          <w:color w:val="000000"/>
          <w:kern w:val="32"/>
          <w:sz w:val="24"/>
          <w:szCs w:val="28"/>
        </w:rPr>
        <w:t xml:space="preserve"> - </w:t>
      </w:r>
      <w:bookmarkStart w:id="126" w:name="_Toc111642506"/>
      <w:r w:rsidRPr="00AD3E67">
        <w:rPr>
          <w:rFonts w:ascii="Greek" w:hAnsi="Greek" w:cs="Arial"/>
          <w:b/>
          <w:bCs/>
          <w:color w:val="000000"/>
          <w:kern w:val="32"/>
          <w:sz w:val="24"/>
          <w:szCs w:val="28"/>
          <w:lang w:val="la-Latn"/>
        </w:rPr>
        <w:t>™n tù kÒsmJ ™n ™piqum…v fqor©j.</w:t>
      </w:r>
      <w:bookmarkEnd w:id="126"/>
      <w:r w:rsidRPr="00AD3E67">
        <w:rPr>
          <w:rFonts w:ascii="Greek" w:hAnsi="Greek" w:cs="Arial"/>
          <w:b/>
          <w:bCs/>
          <w:color w:val="000000"/>
          <w:kern w:val="32"/>
          <w:sz w:val="24"/>
          <w:szCs w:val="28"/>
          <w:lang w:val="la-Latn"/>
        </w:rPr>
        <w:t xml:space="preserve">  </w:t>
      </w:r>
    </w:p>
    <w:p w14:paraId="7B44CABE" w14:textId="77777777" w:rsidR="00AD3E67" w:rsidRPr="00AD3E67" w:rsidRDefault="00AD3E67" w:rsidP="00AD3E67">
      <w:pPr>
        <w:spacing w:after="120"/>
        <w:ind w:left="567" w:right="567"/>
        <w:jc w:val="both"/>
        <w:rPr>
          <w:rFonts w:ascii="Arial" w:hAnsi="Arial"/>
          <w:bCs/>
          <w:i/>
          <w:iCs/>
          <w:spacing w:val="-5"/>
          <w:sz w:val="22"/>
          <w:lang w:val="la-Latn"/>
        </w:rPr>
      </w:pPr>
      <w:r w:rsidRPr="00AD3E67">
        <w:rPr>
          <w:rFonts w:ascii="Arial" w:hAnsi="Arial"/>
          <w:bCs/>
          <w:i/>
          <w:iCs/>
          <w:spacing w:val="-5"/>
          <w:sz w:val="22"/>
          <w:lang w:val="la-Latn"/>
        </w:rPr>
        <w:t xml:space="preserve">Fugientes eius quae in mundo est concupiscentiae corruptionem. </w:t>
      </w:r>
    </w:p>
    <w:p w14:paraId="1922D35C" w14:textId="77777777" w:rsidR="00AD3E67" w:rsidRPr="00AD3E67" w:rsidRDefault="00AD3E67" w:rsidP="00AD3E67">
      <w:pPr>
        <w:spacing w:after="120"/>
        <w:ind w:left="567" w:right="567"/>
        <w:jc w:val="both"/>
        <w:rPr>
          <w:rFonts w:ascii="Greek" w:hAnsi="Greek"/>
          <w:bCs/>
          <w:i/>
          <w:iCs/>
          <w:spacing w:val="-5"/>
          <w:sz w:val="22"/>
          <w:szCs w:val="26"/>
          <w:lang w:val="la-Latn"/>
        </w:rPr>
      </w:pPr>
      <w:r w:rsidRPr="00AD3E67">
        <w:rPr>
          <w:rFonts w:ascii="Greek" w:hAnsi="Greek"/>
          <w:bCs/>
          <w:i/>
          <w:iCs/>
          <w:spacing w:val="-5"/>
          <w:sz w:val="22"/>
          <w:szCs w:val="26"/>
          <w:lang w:val="la-Latn"/>
        </w:rPr>
        <w:t xml:space="preserve">¢pofugÒntej tÁj ™n tù kÒsmJ ™n ™piqum…v fqor©j.  </w:t>
      </w:r>
    </w:p>
    <w:p w14:paraId="68133F78"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Sfuggendo alla corruzione, che è nel mondo a causa della concupiscenza. </w:t>
      </w:r>
    </w:p>
    <w:p w14:paraId="4576D0A2" w14:textId="77777777" w:rsidR="00AD3E67" w:rsidRPr="00AD3E67" w:rsidRDefault="00AD3E67" w:rsidP="00AD3E67">
      <w:pPr>
        <w:spacing w:after="120"/>
        <w:jc w:val="both"/>
        <w:rPr>
          <w:rFonts w:ascii="Arial" w:hAnsi="Arial"/>
          <w:sz w:val="24"/>
        </w:rPr>
      </w:pPr>
      <w:r w:rsidRPr="00AD3E67">
        <w:rPr>
          <w:rFonts w:ascii="Arial" w:hAnsi="Arial"/>
          <w:sz w:val="24"/>
        </w:rPr>
        <w:t>Ecco il fine per cui si diviene partecipi della divina natura: per sfuggire a ciò che nel mondo è schiavo della corruzione della concupiscenza, del desiderio cattivo, della bramosia della ricchezza e di ogni altra vanità, dell’istinto del peccato. Sono queste cose cattive che governa anima, spirito e corpo dell’uomo e lo conducono alla perdizione. Ecco alcuni insegnamenti del Nuovo Testamento:</w:t>
      </w:r>
    </w:p>
    <w:p w14:paraId="7A2EC23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 disse loro: «Non capite questa parabola, e come potrete comprendere tutte le parabole? Il seminatore semina la Parola. Quelli lungo la strada sono coloro nei quali viene seminata la Parola, ma, quando l’ascoltano, subito viene Satana e porta via la Parola seminata in loro. Quelli seminati sul terreno sassoso sono coloro che, quando ascoltano la Parola, subito l’accolgono con gioia, ma non hanno radice in se stessi, sono incostanti e quindi, al sopraggiungere di qualche tribolazione o persecuzione a causa della Parola, subito vengono meno. Altri sono quelli seminati tra i rovi: questi sono coloro che hanno ascoltato la Parola, ma sopraggiungono le preoccupazioni del mondo e la seduzione della ricchezza e tutte le altre passioni, soffocano la Parola e questa rimane senza frutto. Altri ancora sono quelli seminati sul terreno buono: sono coloro che ascoltano la Parola, l’accolgono e portano frutto: il trenta, il sessanta, il cento per uno» (Mc 4,13-20).</w:t>
      </w:r>
    </w:p>
    <w:p w14:paraId="6EDDE9B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6,6-12). </w:t>
      </w:r>
    </w:p>
    <w:p w14:paraId="525BBF4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24C5469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3F31826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w:t>
      </w:r>
    </w:p>
    <w:p w14:paraId="696516D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662B0DE0" w14:textId="77777777" w:rsidR="00AD3E67" w:rsidRPr="00AD3E67" w:rsidRDefault="00AD3E67" w:rsidP="00AD3E67">
      <w:pPr>
        <w:spacing w:after="120"/>
        <w:jc w:val="both"/>
        <w:rPr>
          <w:rFonts w:ascii="Arial" w:hAnsi="Arial"/>
          <w:sz w:val="24"/>
        </w:rPr>
      </w:pPr>
      <w:r w:rsidRPr="00AD3E67">
        <w:rPr>
          <w:rFonts w:ascii="Arial" w:hAnsi="Arial"/>
          <w:sz w:val="24"/>
        </w:rPr>
        <w:t xml:space="preserve">Proviamo ora a leggere i quattro versetti in unità, apparirà in pienissima luce quanto lo Spirito Santo vuole rivelare e insegnare a noi per bocca dell’Apostolo Pietro. Questo insegnamento va posto oggi nel cuore di ogni discepolo di Gesù. Esso è necessario per vivere tutta la verità del nostro essere corpo di Cristo, figli adottivi del Padre, tempio vivo dello Spirito Santo. Senza questo insegnamento, non c’è speranza di conoscere la verità della nostra salvezza e della nostra redenzione. </w:t>
      </w:r>
    </w:p>
    <w:p w14:paraId="1CC0324E"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w:t>
      </w:r>
      <w:r w:rsidRPr="00AD3E67">
        <w:rPr>
          <w:rFonts w:ascii="Arial" w:hAnsi="Arial"/>
          <w:bCs/>
          <w:i/>
          <w:iCs/>
          <w:spacing w:val="-5"/>
          <w:sz w:val="22"/>
        </w:rPr>
        <w:lastRenderedPageBreak/>
        <w:t>egli ci ha donato i beni grandissimi e preziosi a noi promessi, affinché per loro mezzo diventiate partecipi della natura divina, sfuggendo alla corruzione, che è nel mondo a causa della concupiscenza (2Pt 1,1-4).</w:t>
      </w:r>
    </w:p>
    <w:p w14:paraId="14568B58" w14:textId="77777777" w:rsidR="00AD3E67" w:rsidRPr="00AD3E67" w:rsidRDefault="00AD3E67" w:rsidP="00AD3E67">
      <w:pPr>
        <w:spacing w:after="120"/>
        <w:ind w:left="567" w:right="567"/>
        <w:jc w:val="both"/>
        <w:rPr>
          <w:rFonts w:ascii="Arial" w:hAnsi="Arial"/>
          <w:bCs/>
          <w:i/>
          <w:iCs/>
          <w:spacing w:val="-5"/>
          <w:sz w:val="22"/>
          <w:lang w:val="la-Latn"/>
        </w:rPr>
      </w:pPr>
      <w:r w:rsidRPr="00AD3E67">
        <w:rPr>
          <w:rFonts w:ascii="Arial" w:hAnsi="Arial"/>
          <w:bCs/>
          <w:i/>
          <w:iCs/>
          <w:spacing w:val="-5"/>
          <w:sz w:val="22"/>
          <w:lang w:val="la-Latn"/>
        </w:rPr>
        <w:t>Simon Petrus servus et apostolus Iesu Christi his qui coaequalem nobis sortiti sunt fidem in iustitia Dei nostri et salvatoris Iesu Christi: gratia vobis et pax adimpleatur in cognitione Domini nostri. Quomodo omnia nobis divinae virtutis suae quae ad vitam et pietatem donata est per cognitionem eius qui vocavit nos propria gloria et virtute. per quae maxima et pretiosa nobis promissa donavit ut per haec efficiamini divinae consortes naturae fugientes eius quae in mundo est concupiscentiae corruptionem (2Pt 1,1-4).</w:t>
      </w:r>
    </w:p>
    <w:p w14:paraId="572C5A80" w14:textId="77777777" w:rsidR="00AD3E67" w:rsidRPr="00AD3E67" w:rsidRDefault="00AD3E67" w:rsidP="00AD3E67">
      <w:pPr>
        <w:spacing w:after="120"/>
        <w:ind w:left="567" w:right="567"/>
        <w:jc w:val="both"/>
        <w:rPr>
          <w:rFonts w:ascii="Greek" w:hAnsi="Greek"/>
          <w:bCs/>
          <w:i/>
          <w:iCs/>
          <w:spacing w:val="-5"/>
          <w:sz w:val="22"/>
          <w:szCs w:val="26"/>
          <w:lang w:val="la-Latn"/>
        </w:rPr>
      </w:pPr>
      <w:r w:rsidRPr="00AD3E67">
        <w:rPr>
          <w:rFonts w:ascii="Greek" w:hAnsi="Greek" w:cs="Greek"/>
          <w:bCs/>
          <w:i/>
          <w:iCs/>
          <w:spacing w:val="-5"/>
          <w:sz w:val="22"/>
          <w:szCs w:val="26"/>
          <w:lang w:val="la-Latn"/>
        </w:rPr>
        <w:t>Sumeën Pštroj doàloj kaˆ ¢pÒstoloj 'Ihsoà Cristoà to‹j „sÒtimon ¹m‹n lacoàsin p…stin ™n dikaiosÚnV toà qeoà ¹mîn kaˆ swtÁroj 'Ihsoà Cristoà: c£rij Øm‹n kaˆ e„r»nh plhqunqe…h ™n ™pignèsei toà qeoà kaˆ 'Ihsoà toà kur…ou ¹mîn. `Wj p£nta ¹m‹n tÁj qe…aj dun£mewj aÙtoà t¦ prÕj zw¾n kaˆ eÙsšbeian dedwrhmšnhj di¦ tÁj ™pignèsewj toà kalšsantoj ¹m©j „d…v dÒxV kaˆ ¢retÍ, di' ïn t¦ t…mia kaˆ mšgista ¹m‹n ™paggšlmata dedèrhtai, †na di¦ toÚtwn gšnhsqe qe…aj koinwnoˆ fÚsewj, ¢pofugÒntej tÁj ™n tù kÒsmJ ™n ™piqum…v fqor©j.</w:t>
      </w:r>
      <w:r w:rsidRPr="00AD3E67">
        <w:rPr>
          <w:rFonts w:ascii="Greek" w:hAnsi="Greek"/>
          <w:bCs/>
          <w:i/>
          <w:iCs/>
          <w:spacing w:val="-5"/>
          <w:sz w:val="22"/>
          <w:szCs w:val="26"/>
          <w:lang w:val="la-Latn"/>
        </w:rPr>
        <w:t xml:space="preserve"> (2Pt 1,1-4). </w:t>
      </w:r>
    </w:p>
    <w:p w14:paraId="5B98CECB" w14:textId="77777777" w:rsidR="00AD3E67" w:rsidRPr="00AD3E67" w:rsidRDefault="00AD3E67" w:rsidP="00AD3E67">
      <w:pPr>
        <w:spacing w:after="120"/>
        <w:jc w:val="both"/>
        <w:rPr>
          <w:rFonts w:ascii="Arial" w:hAnsi="Arial"/>
          <w:bCs/>
          <w:sz w:val="24"/>
        </w:rPr>
      </w:pPr>
      <w:r w:rsidRPr="00AD3E67">
        <w:rPr>
          <w:rFonts w:ascii="Arial" w:hAnsi="Arial"/>
          <w:bCs/>
          <w:sz w:val="24"/>
        </w:rPr>
        <w:t>Questo insegnamento oggi urge più che mai al cristiano, all’intera Chiesa, al mondo. Spetta ad ogni Successore di Pietro e ad ogni altro Successore degli Apostoli vivere quanto lo stesso Apostolo Pietro vuole che avvenga per i secoli dei secoli, fino al giorno della venuta di Gesù nella gloria del Padre suo:</w:t>
      </w:r>
    </w:p>
    <w:p w14:paraId="104229F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1,12-15).</w:t>
      </w:r>
    </w:p>
    <w:p w14:paraId="55510255" w14:textId="77777777" w:rsidR="00AD3E67" w:rsidRPr="00AD3E67" w:rsidRDefault="00AD3E67" w:rsidP="00AD3E67">
      <w:pPr>
        <w:spacing w:after="120"/>
        <w:jc w:val="both"/>
        <w:rPr>
          <w:rFonts w:ascii="Arial" w:hAnsi="Arial"/>
          <w:sz w:val="24"/>
        </w:rPr>
      </w:pPr>
      <w:r w:rsidRPr="00AD3E67">
        <w:rPr>
          <w:rFonts w:ascii="Arial" w:hAnsi="Arial"/>
          <w:sz w:val="24"/>
        </w:rPr>
        <w:t xml:space="preserve">Dopo la mia partenza, significa dopo la mia morte. Prima della sua morte Pietro consegna quanto Lui ha ricevuto a persone fidate, perché a loro volta le trasmettano alla Chiesa e al mondo intero. </w:t>
      </w:r>
    </w:p>
    <w:p w14:paraId="1FD35EA8" w14:textId="77777777" w:rsidR="00AD3E67" w:rsidRPr="00AD3E67" w:rsidRDefault="00AD3E67" w:rsidP="00AD3E67">
      <w:pPr>
        <w:spacing w:after="120"/>
        <w:jc w:val="both"/>
        <w:rPr>
          <w:rFonts w:ascii="Arial" w:hAnsi="Arial" w:cs="Arial"/>
          <w:bCs/>
          <w:sz w:val="24"/>
          <w:szCs w:val="24"/>
        </w:rPr>
      </w:pPr>
      <w:r w:rsidRPr="00AD3E67">
        <w:rPr>
          <w:rFonts w:ascii="Arial" w:hAnsi="Arial" w:cs="Arial"/>
          <w:bCs/>
          <w:sz w:val="24"/>
          <w:szCs w:val="24"/>
        </w:rPr>
        <w:t xml:space="preserve">Ogni discepolo di Gesù: papa, vescovo, presbitero, diacono, cresimato, battezzato è chiamato dallo Spirito Santo a consegnare Il Padre, il Figlio, lo Spirito Santo, la Vergine Maria, il Vangelo, la Chiesa che sono divenuti il suo cuore e la sua vita. Se questi doni preziosi e grandissimi non vengono oggi consegnati, anzi ci si vergogna di consegnarli e addirittura si dice che non debbano più essere consegnati a nessun uomo, è segno che noi siamo privi di essi. Il nostro cuore è un deserto nel quale non regna alcuna forma di vita. Se Cristo Gesù, se Dio Padre, se lo Spirito Santo, se Cristo Gesù, se la Madre sua, se il Vangelo, la Chiesa sono la mia stessa vita, sono il mio cuore, i miei occhi, la mia bocca e la mia lingua, come è possibile nascondere tutti questi doni preziosi e grandissimi senza farne dono al mondo intero, così come il Signore Gesù Cristo ha comandato ai suoi Apostoli, e in loro con loro e per loro, ad ogni uomo che viene e vive in questo mondo? Se non vengono consegnati è segno che essi non vivono in noi e noi siamo cembali che tintinnano, ma sono privi del cuore del Padre, del cuore dello Spirito Santo, del cuore di Cristo Gesù, del cuore della Madre di Dio, del cuore del Vangelo, del cuore della Chiesa. Siamo privi di ogni vero amore verso i fratelli da salvare, perché siamo privi del vero amore verso Cristo Gesù nostro Signore. Anche nella grande persecuzione si dovrebbe </w:t>
      </w:r>
      <w:r w:rsidRPr="00AD3E67">
        <w:rPr>
          <w:rFonts w:ascii="Arial" w:hAnsi="Arial" w:cs="Arial"/>
          <w:bCs/>
          <w:sz w:val="24"/>
          <w:szCs w:val="24"/>
        </w:rPr>
        <w:lastRenderedPageBreak/>
        <w:t>compiere per noi quanto Geremia dice della Parola del Signore che era nel suo cuore:</w:t>
      </w:r>
    </w:p>
    <w:p w14:paraId="0AE31C77" w14:textId="77777777" w:rsidR="00AD3E67" w:rsidRPr="00AD3E67" w:rsidRDefault="00AD3E67" w:rsidP="00AD3E67">
      <w:pPr>
        <w:spacing w:after="120"/>
        <w:ind w:left="567" w:right="567"/>
        <w:jc w:val="both"/>
        <w:rPr>
          <w:rFonts w:ascii="Arial" w:hAnsi="Arial" w:cs="Arial"/>
          <w:i/>
          <w:iCs/>
          <w:spacing w:val="-5"/>
          <w:sz w:val="22"/>
          <w:szCs w:val="24"/>
        </w:rPr>
      </w:pPr>
      <w:r w:rsidRPr="00AD3E67">
        <w:rPr>
          <w:rFonts w:ascii="Arial" w:hAnsi="Arial" w:cs="Arial"/>
          <w:i/>
          <w:iCs/>
          <w:spacing w:val="-5"/>
          <w:sz w:val="22"/>
          <w:szCs w:val="24"/>
        </w:rPr>
        <w:t xml:space="preserve">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 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20.7-18). </w:t>
      </w:r>
    </w:p>
    <w:p w14:paraId="45C7B502" w14:textId="77777777" w:rsidR="00AD3E67" w:rsidRPr="00AD3E67" w:rsidRDefault="00AD3E67" w:rsidP="00AD3E67">
      <w:pPr>
        <w:spacing w:after="120"/>
        <w:jc w:val="both"/>
        <w:rPr>
          <w:rFonts w:ascii="Arial" w:hAnsi="Arial" w:cs="Arial"/>
          <w:sz w:val="24"/>
          <w:szCs w:val="24"/>
        </w:rPr>
      </w:pPr>
      <w:r w:rsidRPr="00AD3E67">
        <w:rPr>
          <w:rFonts w:ascii="Arial" w:hAnsi="Arial" w:cs="Arial"/>
          <w:sz w:val="24"/>
          <w:szCs w:val="24"/>
        </w:rPr>
        <w:t>Il cristiano è paragonabile ad un vulcano. Se nel suo ventre c’è fuoco, grande fuoco e più passano i giorni e più si accumula, questo fuoco esploderà e distruggerà tutto ciò che è sul suo sentiero. Se invece il suo ventre è vuoto, mai nessun fuoco uscirà da esso e mai neanche un filo d’erba sera bruciato. Così possiamo dire del cristiano. Se nel suo cuore abita e cresce ogni giorno di più il fuoco dell’amore del Padre, il fuoco della carità crocifissa di Cristo Gesù, il fuoco della fortezza e fermezza dello Spirito Santo, il fuoco della verità del Vangelo, il fuoco dell’amore materno della Vergine Maria, il fuoco della grazia, della luce, della verità, della conversione, dell’evangelizzazione della Chiesa, questo fuoco nessuno lo potrà spegnere. Esso deve uscire dal cuore del cristiano e incendiare il mondo di ogni salvezza e conversione. Due confessioni dell’Apostolo Paolo devono convincerci che siamo fuoco spento e nel nostro cuore non è rimasta più neanche la cenere di questo grandissimo fuoco:</w:t>
      </w:r>
    </w:p>
    <w:p w14:paraId="1977D4E9" w14:textId="77777777" w:rsidR="00AD3E67" w:rsidRPr="00AD3E67" w:rsidRDefault="00AD3E67" w:rsidP="00AD3E67">
      <w:pPr>
        <w:spacing w:after="120"/>
        <w:ind w:left="567" w:right="567"/>
        <w:jc w:val="both"/>
        <w:rPr>
          <w:rFonts w:ascii="Arial" w:hAnsi="Arial" w:cs="Arial"/>
          <w:i/>
          <w:iCs/>
          <w:color w:val="000000" w:themeColor="text1"/>
          <w:spacing w:val="-5"/>
          <w:position w:val="4"/>
          <w:sz w:val="22"/>
          <w:szCs w:val="24"/>
        </w:rPr>
      </w:pPr>
      <w:r w:rsidRPr="00AD3E67">
        <w:rPr>
          <w:rFonts w:ascii="Arial" w:hAnsi="Arial" w:cs="Arial"/>
          <w:i/>
          <w:iCs/>
          <w:color w:val="000000" w:themeColor="text1"/>
          <w:spacing w:val="-5"/>
          <w:position w:val="4"/>
          <w:sz w:val="22"/>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w:t>
      </w:r>
    </w:p>
    <w:p w14:paraId="252FB78D" w14:textId="77777777" w:rsidR="00AD3E67" w:rsidRPr="00AD3E67" w:rsidRDefault="00AD3E67" w:rsidP="00AD3E67">
      <w:pPr>
        <w:spacing w:after="120"/>
        <w:ind w:left="567" w:right="567"/>
        <w:jc w:val="both"/>
        <w:rPr>
          <w:rFonts w:ascii="Arial" w:hAnsi="Arial" w:cs="Arial"/>
          <w:i/>
          <w:iCs/>
          <w:color w:val="000000" w:themeColor="text1"/>
          <w:spacing w:val="-5"/>
          <w:position w:val="4"/>
          <w:sz w:val="22"/>
          <w:szCs w:val="24"/>
        </w:rPr>
      </w:pPr>
      <w:r w:rsidRPr="00AD3E67">
        <w:rPr>
          <w:rFonts w:ascii="Arial" w:hAnsi="Arial" w:cs="Arial"/>
          <w:i/>
          <w:iCs/>
          <w:color w:val="000000" w:themeColor="text1"/>
          <w:spacing w:val="-5"/>
          <w:position w:val="4"/>
          <w:sz w:val="22"/>
          <w:szCs w:val="24"/>
        </w:rPr>
        <w:lastRenderedPageBreak/>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32A16BF3" w14:textId="77777777" w:rsidR="00AD3E67" w:rsidRPr="00AD3E67" w:rsidRDefault="00AD3E67" w:rsidP="00AD3E67">
      <w:pPr>
        <w:spacing w:after="120"/>
        <w:jc w:val="both"/>
        <w:rPr>
          <w:rFonts w:ascii="Arial" w:hAnsi="Arial" w:cs="Arial"/>
          <w:sz w:val="24"/>
          <w:szCs w:val="24"/>
        </w:rPr>
      </w:pPr>
      <w:r w:rsidRPr="00AD3E67">
        <w:rPr>
          <w:rFonts w:ascii="Arial" w:hAnsi="Arial" w:cs="Arial"/>
          <w:sz w:val="24"/>
          <w:szCs w:val="24"/>
        </w:rPr>
        <w:t>Non solo si deve dare alla Chiesa e al mondo ciò che si è ricevuto. Quanto si è ricevuto lo si deve trasformare in albero per produrre molto frutto. Se questo non avviene condanniamo l’umanità alla morte eterna, perché l’abbandoniamo ai suoi peccati e ai suo i vizi e della Chiesa facciamo un albero secco. Ci liberi da questo tristissimo peccato, la Madre della Chiesa e Madre nostra. Si essa a farci alberi che producono frutti di salvezza per il mondo e per la Chiesa.</w:t>
      </w:r>
    </w:p>
    <w:p w14:paraId="75B706F1" w14:textId="77777777" w:rsidR="00AD3E67" w:rsidRPr="00AD3E67" w:rsidRDefault="00AD3E67" w:rsidP="00AD3E67">
      <w:pPr>
        <w:spacing w:after="120"/>
        <w:jc w:val="both"/>
        <w:rPr>
          <w:rFonts w:ascii="Arial" w:hAnsi="Arial" w:cs="Arial"/>
          <w:sz w:val="24"/>
          <w:szCs w:val="24"/>
        </w:rPr>
      </w:pPr>
      <w:r w:rsidRPr="00AD3E67">
        <w:rPr>
          <w:rFonts w:ascii="Arial" w:hAnsi="Arial" w:cs="Arial"/>
          <w:sz w:val="24"/>
          <w:szCs w:val="24"/>
        </w:rPr>
        <w:t xml:space="preserve">Ecco oggi qual è il nostro orrendo e mostruoso peccato che stiamo commettendo nella Chiesa: siamo usciti dalla vera trasmissione nella Chiesa: Cristo Gesù riceve dal Padre e tutto ciò che ha ricevuto lo consegna ai suoi Apostoli nello Spirito Santo. Gli Apostoli ricevono tutto da Cristo Gesù e nello Spirito Santo tutto consegnano ai loro Successori. La Chiesa per due millenni ha vissuto questo mistero della successione e della trasmissione d quanto aveva ricevuto. Ora chiediamoci: cosa noi stiamo trasmettendo di quanto abbiamo ricevuto? Solo i nostri pensieri, fatti però passare per vera, purissima, santissima rivelazione. Questo è vero peccato contro lo Spirito santo. </w:t>
      </w:r>
    </w:p>
    <w:p w14:paraId="09923833" w14:textId="77777777" w:rsidR="00AD3E67" w:rsidRPr="00AD3E67" w:rsidRDefault="00AD3E67" w:rsidP="00AD3E67">
      <w:pPr>
        <w:spacing w:after="120"/>
        <w:ind w:left="567" w:right="567"/>
        <w:jc w:val="both"/>
        <w:rPr>
          <w:rFonts w:ascii="Arial" w:hAnsi="Arial"/>
          <w:i/>
          <w:iCs/>
          <w:sz w:val="22"/>
        </w:rPr>
      </w:pPr>
      <w:bookmarkStart w:id="127" w:name="_Hlk163624243"/>
      <w:r w:rsidRPr="00AD3E67">
        <w:rPr>
          <w:rFonts w:ascii="Arial" w:hAnsi="Arial"/>
          <w:i/>
          <w:iCs/>
          <w:sz w:val="22"/>
        </w:rPr>
        <w:t>Il punto capitale delle cose che stiamo dicendo è questo: noi abbiamo un sommo sacerdote così grande che si è assiso alla destra del trono della Maestà nei cieli, ministro del santuario e della vera tenda, che il Signore, e non un uomo, ha costruito.</w:t>
      </w:r>
    </w:p>
    <w:p w14:paraId="4982BEB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p>
    <w:p w14:paraId="37DA4EB0" w14:textId="77777777" w:rsidR="00AD3E67" w:rsidRPr="00AD3E67" w:rsidRDefault="00AD3E67" w:rsidP="00AD3E67">
      <w:pPr>
        <w:spacing w:after="120"/>
        <w:ind w:left="567" w:right="567"/>
        <w:jc w:val="both"/>
        <w:rPr>
          <w:rFonts w:ascii="Arial" w:hAnsi="Arial"/>
          <w:i/>
          <w:iCs/>
          <w:sz w:val="22"/>
        </w:rPr>
      </w:pPr>
      <w:bookmarkStart w:id="128" w:name="_Hlk163624263"/>
      <w:bookmarkEnd w:id="127"/>
      <w:r w:rsidRPr="00AD3E67">
        <w:rPr>
          <w:rFonts w:ascii="Arial" w:hAnsi="Arial"/>
          <w:i/>
          <w:iCs/>
          <w:sz w:val="22"/>
        </w:rPr>
        <w:t>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4D098D3A" w14:textId="77777777" w:rsidR="00AD3E67" w:rsidRPr="00AD3E67" w:rsidRDefault="00AD3E67" w:rsidP="00AD3E67">
      <w:pPr>
        <w:spacing w:after="120"/>
        <w:ind w:left="567" w:right="567"/>
        <w:jc w:val="both"/>
        <w:rPr>
          <w:rFonts w:ascii="Arial" w:hAnsi="Arial"/>
          <w:i/>
          <w:iCs/>
          <w:sz w:val="22"/>
        </w:rPr>
      </w:pPr>
      <w:bookmarkStart w:id="129" w:name="_Hlk163624286"/>
      <w:bookmarkEnd w:id="128"/>
      <w:r w:rsidRPr="00AD3E67">
        <w:rPr>
          <w:rFonts w:ascii="Arial" w:hAnsi="Arial"/>
          <w:i/>
          <w:iCs/>
          <w:sz w:val="22"/>
        </w:rPr>
        <w:t xml:space="preserve">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w:t>
      </w:r>
      <w:bookmarkStart w:id="130" w:name="_Hlk163624414"/>
      <w:r w:rsidRPr="00AD3E67">
        <w:rPr>
          <w:rFonts w:ascii="Arial" w:hAnsi="Arial"/>
          <w:i/>
          <w:iCs/>
          <w:sz w:val="22"/>
        </w:rPr>
        <w:t>porrò le mie leggi nella loro mente e le imprimerò nei loro cuori</w:t>
      </w:r>
      <w:bookmarkEnd w:id="130"/>
      <w:r w:rsidRPr="00AD3E67">
        <w:rPr>
          <w:rFonts w:ascii="Arial" w:hAnsi="Arial"/>
          <w:i/>
          <w:iCs/>
          <w:sz w:val="22"/>
        </w:rPr>
        <w:t xml:space="preserve">; sarò il loro Dio ed essi saranno il mio popolo. Né alcuno avrà più da istruire il suo concittadino, né alcuno il </w:t>
      </w:r>
      <w:r w:rsidRPr="00AD3E67">
        <w:rPr>
          <w:rFonts w:ascii="Arial" w:hAnsi="Arial"/>
          <w:i/>
          <w:iCs/>
          <w:sz w:val="22"/>
        </w:rPr>
        <w:lastRenderedPageBreak/>
        <w:t>proprio fratello, dicendo: «Conosci il Signore!». Tutti infatti mi conosceranno, dal più piccolo al più grande di loro. Perché io perdonerò le loro iniquità e non mi ricorderò più dei loro peccati.</w:t>
      </w:r>
    </w:p>
    <w:p w14:paraId="027BDB5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Dicendo alleanza nuova, Dio ha dichiarato antica la prima: ma, ciò che diventa antico e invecchia, è prossimo a scomparire.</w:t>
      </w:r>
    </w:p>
    <w:bookmarkEnd w:id="129"/>
    <w:p w14:paraId="649B4AD6" w14:textId="77777777" w:rsidR="00AD3E67" w:rsidRPr="00AD3E67" w:rsidRDefault="00AD3E67" w:rsidP="00AD3E67">
      <w:pPr>
        <w:spacing w:after="120"/>
        <w:jc w:val="both"/>
        <w:rPr>
          <w:rFonts w:ascii="Arial" w:hAnsi="Arial"/>
          <w:sz w:val="24"/>
        </w:rPr>
      </w:pPr>
    </w:p>
    <w:p w14:paraId="3492DB99" w14:textId="77777777" w:rsidR="00AD3E67" w:rsidRPr="00AD3E67" w:rsidRDefault="00AD3E67" w:rsidP="00AD3E67">
      <w:pPr>
        <w:keepNext/>
        <w:spacing w:after="240"/>
        <w:jc w:val="center"/>
        <w:outlineLvl w:val="1"/>
        <w:rPr>
          <w:rFonts w:ascii="Arial" w:hAnsi="Arial"/>
          <w:b/>
          <w:sz w:val="40"/>
        </w:rPr>
      </w:pPr>
      <w:bookmarkStart w:id="131" w:name="_Toc163890500"/>
      <w:bookmarkStart w:id="132" w:name="_Toc163764979"/>
      <w:bookmarkStart w:id="133" w:name="_Toc163895967"/>
      <w:r w:rsidRPr="00AD3E67">
        <w:rPr>
          <w:rFonts w:ascii="Arial" w:hAnsi="Arial"/>
          <w:b/>
          <w:sz w:val="40"/>
        </w:rPr>
        <w:t>È APPARSO PER ANNULLARE IL PECCATO</w:t>
      </w:r>
      <w:bookmarkEnd w:id="131"/>
      <w:bookmarkEnd w:id="133"/>
      <w:r w:rsidRPr="00AD3E67">
        <w:rPr>
          <w:rFonts w:ascii="Arial" w:hAnsi="Arial"/>
          <w:b/>
          <w:sz w:val="40"/>
        </w:rPr>
        <w:t xml:space="preserve"> </w:t>
      </w:r>
      <w:bookmarkEnd w:id="132"/>
    </w:p>
    <w:p w14:paraId="00FF3DA0" w14:textId="77777777" w:rsidR="00AD3E67" w:rsidRPr="00AD3E67" w:rsidRDefault="00AD3E67" w:rsidP="00AD3E67">
      <w:pPr>
        <w:spacing w:after="120"/>
        <w:jc w:val="both"/>
        <w:rPr>
          <w:rFonts w:ascii="Arial" w:hAnsi="Arial"/>
          <w:sz w:val="24"/>
        </w:rPr>
      </w:pPr>
      <w:r w:rsidRPr="00AD3E67">
        <w:rPr>
          <w:rFonts w:ascii="Arial" w:hAnsi="Arial"/>
          <w:sz w:val="24"/>
        </w:rPr>
        <w:t xml:space="preserve">In questo Capitolo Nono non vi è un particolare peccato da mettere in luce. Il solo peccato che si commette è la negazione della verità della Nuova Alleanza. Per questo ci limiteremo ad offrire solo la spiegazione di quanto l’Agiografo scrive. </w:t>
      </w:r>
    </w:p>
    <w:p w14:paraId="5AEBC9B6" w14:textId="77777777" w:rsidR="00AD3E67" w:rsidRPr="00AD3E67" w:rsidRDefault="00AD3E67" w:rsidP="00AD3E67">
      <w:pPr>
        <w:spacing w:after="120"/>
        <w:jc w:val="both"/>
        <w:rPr>
          <w:rFonts w:ascii="Arial" w:hAnsi="Arial"/>
          <w:b/>
          <w:bCs/>
          <w:sz w:val="24"/>
        </w:rPr>
      </w:pPr>
      <w:r w:rsidRPr="00AD3E67">
        <w:rPr>
          <w:rFonts w:ascii="Arial" w:hAnsi="Arial"/>
          <w:b/>
          <w:bCs/>
          <w:sz w:val="24"/>
        </w:rPr>
        <w:t>Prima verità</w:t>
      </w:r>
    </w:p>
    <w:p w14:paraId="22A639D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5E06A40E" w14:textId="77777777" w:rsidR="00AD3E67" w:rsidRPr="00AD3E67" w:rsidRDefault="00AD3E67" w:rsidP="00AD3E67">
      <w:pPr>
        <w:spacing w:after="120"/>
        <w:rPr>
          <w:rFonts w:ascii="Arial" w:hAnsi="Arial"/>
          <w:b/>
          <w:bCs/>
          <w:kern w:val="32"/>
          <w:sz w:val="24"/>
        </w:rPr>
      </w:pPr>
      <w:r w:rsidRPr="00AD3E67">
        <w:rPr>
          <w:rFonts w:ascii="Arial" w:hAnsi="Arial"/>
          <w:b/>
          <w:bCs/>
          <w:kern w:val="32"/>
          <w:sz w:val="24"/>
        </w:rPr>
        <w:t>Analisi del testo:</w:t>
      </w:r>
    </w:p>
    <w:p w14:paraId="3FD0A5F2"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Certo, anche la prima alleanza aveva norme per il culto e un santuario terreno.</w:t>
      </w:r>
    </w:p>
    <w:p w14:paraId="427B0E3B" w14:textId="77777777" w:rsidR="00AD3E67" w:rsidRPr="00AD3E67" w:rsidRDefault="00AD3E67" w:rsidP="00AD3E67">
      <w:pPr>
        <w:spacing w:after="120"/>
        <w:jc w:val="both"/>
        <w:rPr>
          <w:rFonts w:ascii="Arial" w:hAnsi="Arial"/>
          <w:sz w:val="24"/>
        </w:rPr>
      </w:pPr>
      <w:r w:rsidRPr="00AD3E67">
        <w:rPr>
          <w:rFonts w:ascii="Arial" w:hAnsi="Arial"/>
          <w:sz w:val="24"/>
        </w:rPr>
        <w:t>Ora l’Agiografo mette a confronto l’Antica Alleanza e le sue istituzioni con la Nuova e le sue istituzioni, che sono totalmente differenti da ciò che è stato prima. Certo, anche la Prima Alleanza aveva norme per il culto e un santuario terreno. Tutte queste norme e quanto attiene al santuario terreno, tutto è stato minuziosamente descritto nelle seconda parte del Libro dell’Esodo e quasi in tutto il Libro del Levitico. Nulla viene lasciato alla immaginazione del singolo credente nel Dio di Abramo. Anche i primi capitoli del Libro dei Numeri prestano attenzione a ciò che riguarda il culto e la tenda del convegno. Ogni cosa da fare è dettagliatamente descritta e prescritta.</w:t>
      </w:r>
    </w:p>
    <w:p w14:paraId="05DDB4B2"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Fu costruita infatti una tenda, la prima, nella quale vi erano il candelabro, la tavola e i pani dell’offerta; essa veniva chiamata il Santo.</w:t>
      </w:r>
    </w:p>
    <w:p w14:paraId="2569BA2D" w14:textId="77777777" w:rsidR="00AD3E67" w:rsidRPr="00AD3E67" w:rsidRDefault="00AD3E67" w:rsidP="00AD3E67">
      <w:pPr>
        <w:spacing w:after="120"/>
        <w:jc w:val="both"/>
        <w:rPr>
          <w:rFonts w:ascii="Arial" w:hAnsi="Arial"/>
          <w:sz w:val="24"/>
        </w:rPr>
      </w:pPr>
      <w:r w:rsidRPr="00AD3E67">
        <w:rPr>
          <w:rFonts w:ascii="Arial" w:hAnsi="Arial"/>
          <w:sz w:val="24"/>
        </w:rPr>
        <w:t xml:space="preserve">Tutto avvenne per ordine di Mosè, su comando del Signore: fu costruita infatti una tenda, la prima. In questa prima tenda vi erano il candelabro, la tavola e i pani dell’offerta. Essa veniva chiamata il Santo. Questa prima tenda era santa, ma non santissima. I Leviti vi potevano accedere. </w:t>
      </w:r>
    </w:p>
    <w:p w14:paraId="64181BF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Dietro il secondo velo, poi, c’era la tenda chiamata Santo dei Santi, con</w:t>
      </w:r>
    </w:p>
    <w:p w14:paraId="0BF51DAF" w14:textId="77777777" w:rsidR="00AD3E67" w:rsidRPr="00AD3E67" w:rsidRDefault="00AD3E67" w:rsidP="00AD3E67">
      <w:pPr>
        <w:spacing w:after="120"/>
        <w:jc w:val="both"/>
        <w:rPr>
          <w:rFonts w:ascii="Arial" w:hAnsi="Arial"/>
          <w:sz w:val="24"/>
        </w:rPr>
      </w:pPr>
      <w:r w:rsidRPr="00AD3E67">
        <w:rPr>
          <w:rFonts w:ascii="Arial" w:hAnsi="Arial"/>
          <w:sz w:val="24"/>
        </w:rPr>
        <w:t xml:space="preserve">Dalla prima tenda, da dietro il secondo velo, si aveva accesso alla seconda tenda chiamata Santo dei Santi. È la tenda nella quale a nessuno era lecito entrare se non al sommo sacerdote. Questa seconda tenda era la parte santissima. Ogni piede che l’avesse calpestata, l’avrebbe profanata, a meno che non fosse il piede del sommo sacerdote. Noi sappiamo che a Mosè il Signore parlava in questa </w:t>
      </w:r>
      <w:r w:rsidRPr="00AD3E67">
        <w:rPr>
          <w:rFonts w:ascii="Arial" w:hAnsi="Arial"/>
          <w:sz w:val="24"/>
        </w:rPr>
        <w:lastRenderedPageBreak/>
        <w:t>tenda, dal di sopra dei cherubini che erano sul coperchio dell’arca. Ecco cosa vi era in essa.</w:t>
      </w:r>
    </w:p>
    <w:p w14:paraId="5580855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l’altare d’oro per i profumi e l’arca dell’alleanza tutta ricoperta d’oro, nella quale si trovavano un’urna d’oro contenente la manna, la verga di Aronne, che era fiorita, e le tavole dell’alleanza.</w:t>
      </w:r>
    </w:p>
    <w:p w14:paraId="3E880803" w14:textId="77777777" w:rsidR="00AD3E67" w:rsidRPr="00AD3E67" w:rsidRDefault="00AD3E67" w:rsidP="00AD3E67">
      <w:pPr>
        <w:spacing w:after="120"/>
        <w:jc w:val="both"/>
        <w:rPr>
          <w:rFonts w:ascii="Arial" w:hAnsi="Arial"/>
          <w:sz w:val="24"/>
        </w:rPr>
      </w:pPr>
      <w:r w:rsidRPr="00AD3E67">
        <w:rPr>
          <w:rFonts w:ascii="Arial" w:hAnsi="Arial"/>
          <w:sz w:val="24"/>
        </w:rPr>
        <w:t>Ecco cosa vi era in questa seconda tenda: l’altare d’oro per i profumi e l’arca dell’alleanza tutta ricoperta d’oro, nella quale si trovavano un’urna d’oro contenente la manna, la verga di Aronne che era fiorita, e le tavole dell’alleanza. Sulla verga di Aronne se ne parla nel Libro dei Numeri. Sappiamo che accanto all’arca fu posta anche una copia della Legge scritta da Mosè prima della sua morte.</w:t>
      </w:r>
    </w:p>
    <w:p w14:paraId="03A837C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 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 Il Signore disse a Mosè: «Riporta il bastone di Aronne davanti alla Testimonianza, perché sia conservato come un segno per i ribelli e si ponga fine alle loro mormorazioni contro di me ed essi non ne muoiano». Mosè fece come il Signore gli aveva comandato. Gli Israeliti dissero a Mosè: «Ecco, moriamo, siamo perduti, siamo tutti perduti! Chiunque si accosta alla Dimora del Signore muore; dovremo morire tutti?» (Num 17,16-28).</w:t>
      </w:r>
    </w:p>
    <w:p w14:paraId="67709B3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Mosè scrisse questa legge e la diede ai sacerdoti figli di Levi, che portavano l’arca dell’alleanza del Signore, e a tutti gli anziani d’Israele. Mosè diede loro quest’ordine: «Alla fine di ogni sette anni, al tempo dell’anno della remissione, alla festa delle Capanne, quando tutto Israele verrà a presentarsi davanti al Signore, tuo Dio, nel luogo che avrà scelto, leggerai questa legge davanti a tutto 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 Il Signore disse a Mosè: «Ecco, i giorni della tua morte sono vicini. Chiama Giosuè e presentatevi nella tenda del convegno, perché io gli comunichi i miei ordini». Mosè e Giosuè andarono a presentarsi nella tenda del convegno. Il Signore apparve nella tenda in una colonna di nube, e la colonna di nube stette all’ingresso della tenda.</w:t>
      </w:r>
    </w:p>
    <w:p w14:paraId="65FF899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Signore disse a Mosè: «Ecco, tu stai per addormentarti con i tuoi padri. Questo popolo si alzerà e si leverà per prostituirsi con dèi stranieri nella terra dove sta per entrare. Mi abbandonerà e infrangerà l’alleanza che io ho stabilito con lui. In </w:t>
      </w:r>
      <w:r w:rsidRPr="00AD3E67">
        <w:rPr>
          <w:rFonts w:ascii="Arial" w:hAnsi="Arial"/>
          <w:i/>
          <w:iCs/>
          <w:spacing w:val="-5"/>
          <w:sz w:val="22"/>
        </w:rPr>
        <w:lastRenderedPageBreak/>
        <w:t xml:space="preserve">quel giorno, la mia ira si accenderà contro di lui: io li abbandonerò, nasconderò loro il volto e saranno divorati. Lo colpiranno malanni numerosi e angosciosi e in quel giorno dirà: “Questi mali non mi hanno forse colpito per il fatto che il mio Dio non è più in mezzo a me?”. Io, in quel giorno, nasconderò il mio volto a causa di tutto il male che avranno fatto rivolgendosi ad altri dèi. Ora scrivete per voi questo cantico; insegnalo agli Israeliti, mettilo nella loro bocca, perché questo cantico mi sia testimone contro gli Israeliti. Quando lo avrò introdotto nel paese che ho promesso ai suoi padri con giuramento, dove scorrono latte e miele, ed egli avrà mangiato, si sarà saziato e ingrassato e poi si sarà rivolto ad altri dèi per servirli e mi avrà disprezzato e avrà infranto la mia alleanza, e 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 Mosè scrisse quel giorno questo cantico e lo insegnò agli Israeliti. Poi comunicò i suoi ordini a Giosuè, figlio di Nun, e gli disse: «Sii forte e coraggioso, poiché tu introdurrai gli Israeliti nella terra che ho giurato di dar loro, e io sarò con te». 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 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(Es 31,9-30). </w:t>
      </w:r>
    </w:p>
    <w:p w14:paraId="174E1BF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E sopra l’arca stavano i cherubini della gloria, che stendevano la loro ombra sul propiziatorio. Di queste cose non è necessario ora parlare nei particolari.</w:t>
      </w:r>
    </w:p>
    <w:p w14:paraId="2A933F07" w14:textId="77777777" w:rsidR="00AD3E67" w:rsidRPr="00AD3E67" w:rsidRDefault="00AD3E67" w:rsidP="00AD3E67">
      <w:pPr>
        <w:spacing w:after="120"/>
        <w:jc w:val="both"/>
        <w:rPr>
          <w:rFonts w:ascii="Arial" w:hAnsi="Arial"/>
          <w:sz w:val="24"/>
        </w:rPr>
      </w:pPr>
      <w:r w:rsidRPr="00AD3E67">
        <w:rPr>
          <w:rFonts w:ascii="Arial" w:hAnsi="Arial"/>
          <w:sz w:val="24"/>
        </w:rPr>
        <w:t>Segue ancora la presentazione di ciò che vi era nel Santo dei Santi: sopra l’arca stavano i cherubini della gloria che stendevano la loro ombra sul propiziatorio. Da di sopra dei cherubini parlava il Signore con Mosè. Di queste cose non è necessario ora parlare nei particolari. Anche perché tutti i particolari sono ben noti ai figli d’Israele. Tutto è presentato e descritto nei Libri dell’Esodo, del Levitico, dei Numeri e del Deuteronomio.</w:t>
      </w:r>
    </w:p>
    <w:p w14:paraId="6DE5ABC8" w14:textId="77777777" w:rsidR="00AD3E67" w:rsidRPr="00AD3E67" w:rsidRDefault="00AD3E67" w:rsidP="00AD3E67">
      <w:pPr>
        <w:spacing w:after="120"/>
        <w:jc w:val="both"/>
        <w:rPr>
          <w:rFonts w:ascii="Arial" w:hAnsi="Arial"/>
          <w:b/>
          <w:bCs/>
          <w:sz w:val="24"/>
        </w:rPr>
      </w:pPr>
    </w:p>
    <w:p w14:paraId="1EFC195C" w14:textId="77777777" w:rsidR="00AD3E67" w:rsidRPr="00AD3E67" w:rsidRDefault="00AD3E67" w:rsidP="00AD3E67">
      <w:pPr>
        <w:spacing w:after="120"/>
        <w:jc w:val="both"/>
        <w:rPr>
          <w:rFonts w:ascii="Arial" w:hAnsi="Arial"/>
          <w:b/>
          <w:bCs/>
          <w:sz w:val="24"/>
        </w:rPr>
      </w:pPr>
      <w:r w:rsidRPr="00AD3E67">
        <w:rPr>
          <w:rFonts w:ascii="Arial" w:hAnsi="Arial"/>
          <w:b/>
          <w:bCs/>
          <w:sz w:val="24"/>
        </w:rPr>
        <w:t>Seconda verità</w:t>
      </w:r>
    </w:p>
    <w:p w14:paraId="4865A21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7E07DA4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lastRenderedPageBreak/>
        <w:t>Disposte in tal modo le cose, nella prima tenda entrano sempre i sacerdoti per celebrare il culto;</w:t>
      </w:r>
    </w:p>
    <w:p w14:paraId="0E4E40D9" w14:textId="77777777" w:rsidR="00AD3E67" w:rsidRPr="00AD3E67" w:rsidRDefault="00AD3E67" w:rsidP="00AD3E67">
      <w:pPr>
        <w:spacing w:after="120"/>
        <w:jc w:val="both"/>
        <w:rPr>
          <w:rFonts w:ascii="Arial" w:hAnsi="Arial"/>
          <w:b/>
          <w:bCs/>
          <w:sz w:val="24"/>
        </w:rPr>
      </w:pPr>
    </w:p>
    <w:p w14:paraId="6B1A70F6" w14:textId="77777777" w:rsidR="00AD3E67" w:rsidRPr="00AD3E67" w:rsidRDefault="00AD3E67" w:rsidP="00AD3E67">
      <w:pPr>
        <w:spacing w:after="120"/>
        <w:jc w:val="both"/>
        <w:rPr>
          <w:rFonts w:ascii="Arial" w:hAnsi="Arial"/>
          <w:b/>
          <w:bCs/>
          <w:sz w:val="24"/>
        </w:rPr>
      </w:pPr>
      <w:r w:rsidRPr="00AD3E67">
        <w:rPr>
          <w:rFonts w:ascii="Arial" w:hAnsi="Arial"/>
          <w:b/>
          <w:bCs/>
          <w:sz w:val="24"/>
        </w:rPr>
        <w:t>Analisi del testo:</w:t>
      </w:r>
    </w:p>
    <w:p w14:paraId="706C8D0B" w14:textId="77777777" w:rsidR="00AD3E67" w:rsidRPr="00AD3E67" w:rsidRDefault="00AD3E67" w:rsidP="00AD3E67">
      <w:pPr>
        <w:spacing w:after="120"/>
        <w:jc w:val="both"/>
        <w:rPr>
          <w:rFonts w:ascii="Arial" w:hAnsi="Arial"/>
          <w:sz w:val="24"/>
        </w:rPr>
      </w:pPr>
      <w:r w:rsidRPr="00AD3E67">
        <w:rPr>
          <w:rFonts w:ascii="Arial" w:hAnsi="Arial"/>
          <w:sz w:val="24"/>
        </w:rPr>
        <w:t>Ora sappiamo che vi è una prima e una seconda tenda. Questa era la disposizione della tenda del convegno. Nella prima tenda entrano sempre i sacerdoti per celebrare il culto. La celebrazione del culto era quotidiana.</w:t>
      </w:r>
    </w:p>
    <w:p w14:paraId="0F6BCC9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nella seconda invece entra solamente il sommo sacerdote, una volta all’anno, e non senza portarvi del sangue, che egli offre per se stesso e per quanto commesso dal popolo per ignoranza.</w:t>
      </w:r>
    </w:p>
    <w:p w14:paraId="35959959" w14:textId="77777777" w:rsidR="00AD3E67" w:rsidRPr="00AD3E67" w:rsidRDefault="00AD3E67" w:rsidP="00AD3E67">
      <w:pPr>
        <w:spacing w:after="120"/>
        <w:jc w:val="both"/>
        <w:rPr>
          <w:rFonts w:ascii="Arial" w:hAnsi="Arial"/>
          <w:sz w:val="24"/>
        </w:rPr>
      </w:pPr>
      <w:r w:rsidRPr="00AD3E67">
        <w:rPr>
          <w:rFonts w:ascii="Arial" w:hAnsi="Arial"/>
          <w:sz w:val="24"/>
        </w:rPr>
        <w:t>Nella seconda tenda nessuno poteva entrare: in questa seconda tenda invece vi entrava solamente il sommo sacerdote, una volta all’anno, e non senza portarvi del sangue, che egli offre per se stesso e per quanto commesso dal popolo per ignoranza. Cosa è il peccato commesso per ignoranza?</w:t>
      </w:r>
    </w:p>
    <w:p w14:paraId="4728BDE7" w14:textId="77777777" w:rsidR="00AD3E67" w:rsidRPr="00AD3E67" w:rsidRDefault="00AD3E67" w:rsidP="00AD3E67">
      <w:pPr>
        <w:spacing w:after="120"/>
        <w:jc w:val="both"/>
        <w:rPr>
          <w:rFonts w:ascii="Arial" w:hAnsi="Arial"/>
          <w:sz w:val="24"/>
        </w:rPr>
      </w:pPr>
      <w:r w:rsidRPr="00AD3E67">
        <w:rPr>
          <w:rFonts w:ascii="Arial" w:hAnsi="Arial"/>
          <w:i/>
          <w:iCs/>
          <w:sz w:val="24"/>
          <w:lang w:val="la-Latn"/>
        </w:rPr>
        <w:t>In secundo autem semel in anno solus pontifex non sine sanguine quem offert pro sua et populi ignorantia</w:t>
      </w:r>
      <w:r w:rsidRPr="00AD3E67">
        <w:rPr>
          <w:rFonts w:ascii="Arial" w:hAnsi="Arial"/>
          <w:sz w:val="24"/>
        </w:rPr>
        <w:t xml:space="preserve"> / </w:t>
      </w:r>
      <w:r w:rsidRPr="00AD3E67">
        <w:rPr>
          <w:rFonts w:ascii="Greek" w:hAnsi="Greek" w:cs="Greek"/>
          <w:sz w:val="26"/>
          <w:szCs w:val="26"/>
        </w:rPr>
        <w:t>e„j d</w:t>
      </w:r>
      <w:r w:rsidRPr="00AD3E67">
        <w:rPr>
          <w:rFonts w:ascii="Greek" w:hAnsi="Greek" w:cs="Greek"/>
          <w:sz w:val="26"/>
          <w:szCs w:val="26"/>
          <w:lang w:val="el-GR"/>
        </w:rPr>
        <w:t></w:t>
      </w:r>
      <w:r w:rsidRPr="00AD3E67">
        <w:rPr>
          <w:rFonts w:ascii="Greek" w:hAnsi="Greek" w:cs="Greek"/>
          <w:sz w:val="26"/>
          <w:szCs w:val="26"/>
        </w:rPr>
        <w:t xml:space="preserve"> t¾n deutšran ¤pax toà ™niautoà mÒnoj Ð ¢rciereÚj, oÙ cwrˆj a†matoj, Ö prosfšrei Øp</w:t>
      </w:r>
      <w:r w:rsidRPr="00AD3E67">
        <w:rPr>
          <w:rFonts w:ascii="Greek" w:hAnsi="Greek" w:cs="Greek"/>
          <w:sz w:val="26"/>
          <w:szCs w:val="26"/>
          <w:lang w:val="el-GR"/>
        </w:rPr>
        <w:t></w:t>
      </w:r>
      <w:r w:rsidRPr="00AD3E67">
        <w:rPr>
          <w:rFonts w:ascii="Greek" w:hAnsi="Greek" w:cs="Greek"/>
          <w:sz w:val="26"/>
          <w:szCs w:val="26"/>
        </w:rPr>
        <w:t>r ˜autoà kaˆ tîn toà laoà ¢gnohm£twn (</w:t>
      </w:r>
      <w:r w:rsidRPr="00AD3E67">
        <w:rPr>
          <w:rFonts w:ascii="Arial" w:hAnsi="Arial"/>
          <w:sz w:val="24"/>
        </w:rPr>
        <w:t xml:space="preserve">Eb 9,7). L’ignoranza è del sommo sacerdote e del popolo. </w:t>
      </w:r>
    </w:p>
    <w:p w14:paraId="010A273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Presenterà al sacerdote, come sacrificio di riparazione, un ariete senza difetto, preso dal bestiame minuto, secondo la tua stima; il sacerdote farà per lui il rito espiatorio per l'errore commesso per ignoranza e gli sarà perdonato (Lv 5, 18). Di usare, come Giudei, delle loro regole alimentari e delle loro leggi come prima e nessuno di loro potrà essere molestato da alcuno per le mancanze commesse per ignoranza (2Mac 11, 31). Davvero stolti per natura tutti gli uomini che vivevano nell'ignoranza di Dio, e dai beni visibili non riconobbero colui che è, non riconobbero l'artefice, pur considerandone le opere (Sap 13, 1). Poi non bastò loro sbagliare circa la conoscenza di Dio; essi, pur vivendo in una grande guerra d'ignoranza, danno a sì grandi mali il nome di pace (Sap 14, 22).  Quanto meno nell'intimo ci si aspetta da essi, tanto più grave si stima l'ignoranza della causa che produce il tormento (Sap 17, 12).  Non contraddire alla verità, ma vergognati della tua ignoranza (Sir 4, 25). Lo stesso farà il sette del mese per chi abbia peccato per errore o per ignoranza: così purificherete il tempio (Ez 45, 20). </w:t>
      </w:r>
    </w:p>
    <w:p w14:paraId="7D8EB90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Ora, fratelli, io so che voi avete agito per ignoranza, così come i vostri capi (At 3, 17). Dopo esser passato sopra ai tempi dell'ignoranza, ora Dio ordina a tutti gli uomini di tutti i luoghi di ravvedersi (At 17, 30). Riguardo ai doni dello Spirito, fratelli, non voglio che restiate nell'ignoranza (1Cor 12, 1). Ma un tempo, per la vostra ignoranza di Dio, eravate sottomessi a divinità, che in realtà non lo sono (Gal 4, 8). Accecati nei loro pensieri, estranei alla vita di Dio a causa dell'ignoranza che è in loro, e per la durezza del loro cuore (Ef 4, 18). Non vogliamo poi lasciarvi nell'ignoranza, fratelli, circa quelli che sono morti, perché non continuiate ad affliggervi come gli altri che non hanno speranza (1Ts 4, 13). In tal modo egli è in grado di sentire giusta compassione per quelli che sono nell'ignoranza e nell'errore, essendo anch'egli rivestito di debolezza (Eb 5, 2). Come figli obbedienti, non conformatevi ai desideri d'un tempo, quando eravate nell'ignoranza, (1Pt 1, 14). Perché questa è la volontà di Dio: che, operando il bene, voi chiudiate la bocca all'ignoranza degli stolti (1Pt 2, 15). </w:t>
      </w:r>
    </w:p>
    <w:p w14:paraId="675D11CA"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C’è il peccato che è trasgressione della Legge del Signore. C’è la Legge. Si conosce la Legge. Si pecca contro la Legge. Questo è peccato per scienza, per coscienza, per volontà. C’è però anche il peccato per ignoranza ed è il peccato che si commette perché non si conosce la pienezza e la perfezione della santità di Dio, alla quale ogni uomo è chiamato. Anche di questo peccato si deve chiedere perdono al Signore. È il peccato di ogni uomo che non manifesta al mondo l’immagine e la somiglianza del suo Dio, Signore e Creatore. Non manifesta questa immagine e questa somiglianza per ignoranza, perché neanche sa che essa è stata creata in lui. Ma di questo peccato è anche responsabile agli occhi del Signore. Poi però c’è anche il peccato di chi soffoca questa verità di creazione dell’ingiustizia. Ecco come parla di questo peccato l’Apostolo paolo ai Romani.</w:t>
      </w:r>
    </w:p>
    <w:p w14:paraId="78806C7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Io infatti non mi vergogno del Vangelo, perché è potenza di Dio per la salvezza di chiunque crede, del Giudeo, prima, come del Greco. In esso infatti si rivela la giustizia di Dio, da fede a fede, come sta scritto: Il giusto per fede vivrà. </w:t>
      </w:r>
    </w:p>
    <w:p w14:paraId="71CD00C4"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w:t>
      </w:r>
    </w:p>
    <w:p w14:paraId="60A3579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564F7F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3D8A18C6" w14:textId="77777777" w:rsidR="00AD3E67" w:rsidRPr="00AD3E67" w:rsidRDefault="00AD3E67" w:rsidP="00AD3E67">
      <w:pPr>
        <w:spacing w:after="120"/>
        <w:jc w:val="both"/>
        <w:rPr>
          <w:rFonts w:ascii="Arial" w:hAnsi="Arial"/>
          <w:sz w:val="24"/>
        </w:rPr>
      </w:pPr>
      <w:r w:rsidRPr="00AD3E67">
        <w:rPr>
          <w:rFonts w:ascii="Arial" w:hAnsi="Arial"/>
          <w:sz w:val="24"/>
        </w:rPr>
        <w:t xml:space="preserve">Si è responsabili dinanzi al Signore per ogni oscuramento della sua immagine da Lui scritta nella nostra natura, anche se è oscuramento per ignoranza. Anche il Salmista chiede perdono al Signore per le colpe che non conosce. Ci sono peccati nascosti che oscurano il volto di Dio. </w:t>
      </w:r>
    </w:p>
    <w:p w14:paraId="75E52D9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La legge del Signore è perfetta, rinfranca l’anima; la testimonianza del Signore è stabile, rende saggio il semplice. I precetti del Signore sono retti, fanno gioire il </w:t>
      </w:r>
      <w:r w:rsidRPr="00AD3E67">
        <w:rPr>
          <w:rFonts w:ascii="Arial" w:hAnsi="Arial"/>
          <w:i/>
          <w:iCs/>
          <w:spacing w:val="-5"/>
          <w:sz w:val="22"/>
        </w:rPr>
        <w:lastRenderedPageBreak/>
        <w:t>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19,8-16).</w:t>
      </w:r>
    </w:p>
    <w:p w14:paraId="74129C2B" w14:textId="77777777" w:rsidR="00AD3E67" w:rsidRPr="00AD3E67" w:rsidRDefault="00AD3E67" w:rsidP="00AD3E67">
      <w:pPr>
        <w:spacing w:after="120"/>
        <w:jc w:val="both"/>
        <w:rPr>
          <w:rFonts w:ascii="Arial" w:hAnsi="Arial"/>
          <w:sz w:val="24"/>
        </w:rPr>
      </w:pPr>
      <w:r w:rsidRPr="00AD3E67">
        <w:rPr>
          <w:rFonts w:ascii="Arial" w:hAnsi="Arial"/>
          <w:sz w:val="24"/>
        </w:rPr>
        <w:t>Il Sacerdote dell’Antica Alleanza era chiamato a manifestare al sommo del sommo la Santità del suo Dio. Sono peccati di ignoranza tutte quelle forme e tutte quelle modalità della sua vita attraverso le quali la santità del suo Dio e Signore viene in qualche modo oscurata. Per tutti questi peccati lui deve compiere il rito dell’espiazione. Anche il popolo del Signore è chiamato a manifestare al sommo del sommo la santità del suo Dio. Sono peccati di ignoranza per il popolo tutte quelle forme e tutte quelle modalità attraverso le quali la santità di Dio in qualche modo viene oscurata. Tutto questo indipendentemente dalla trasgressione della Legge scritta. Ecco due rimproveri solenni fatti dal Signore ai suoi Sacerdoti, perché non hanno manifestato la sua santità, anzi l’hanno disprezzata:</w:t>
      </w:r>
    </w:p>
    <w:p w14:paraId="08FE255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 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18EA6C7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 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w:t>
      </w:r>
      <w:r w:rsidRPr="00AD3E67">
        <w:rPr>
          <w:rFonts w:ascii="Arial" w:hAnsi="Arial"/>
          <w:i/>
          <w:iCs/>
          <w:spacing w:val="-5"/>
          <w:sz w:val="22"/>
        </w:rPr>
        <w:lastRenderedPageBreak/>
        <w:t>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2,18-36).</w:t>
      </w:r>
    </w:p>
    <w:p w14:paraId="744FFB7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3B6F66E4" w14:textId="77777777" w:rsidR="00AD3E67" w:rsidRPr="00AD3E67" w:rsidRDefault="00AD3E67" w:rsidP="00AD3E67">
      <w:pPr>
        <w:spacing w:after="120"/>
        <w:jc w:val="both"/>
        <w:rPr>
          <w:rFonts w:ascii="Arial" w:hAnsi="Arial"/>
          <w:sz w:val="24"/>
        </w:rPr>
      </w:pPr>
      <w:r w:rsidRPr="00AD3E67">
        <w:rPr>
          <w:rFonts w:ascii="Arial" w:hAnsi="Arial"/>
          <w:sz w:val="24"/>
        </w:rPr>
        <w:t>Ora per un istante pensiamo al Sacerdote Ordinato della Nuova Alleanza e anche al Sacerdote per consacrazione battesimale. Il Sacerdote Ordinato è chiamato a manifestare al mondo intero tutta la purissima santità di Cristo Gesù, santità del suo cuore, della sua mente, della sua anima, del suo corpo, santità dei suoi pensieri e della sua volontà, santità di tutta la vita di Gesù Signore. È la sua vocazione e per ogni atomo della santità di Cristo non manifestato, lui è colpevole dinanzi al Signore. È questa una santità che è solo frutto della ininterrotta contemplazione di Cristo Gesù operata nello Spirito Santo. Questa manifestazione della santità di Cristo Signore presuppone l’osservanza di ogni Legge che Cristo Gesù ha scritto per Lui. Questa manifestazione è però oltre la Legge. È nella Legge scritta ed è ben oltre la Legge scritta. A questa manifestazione ogni Sacerdote Ordinato è obbligato. Nessuno è esente o dispensato da questo suo preciso dovere.</w:t>
      </w:r>
    </w:p>
    <w:p w14:paraId="3BCAFE23"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Anche il Sacerdote per consacrazione battesimale è obbligato a manifestare nella sua vita la perfetta immagine di Cristo Gesù. Anche lui deve osservare la Legge, ma anche lui è chiamato ad andare ben oltre la Legge scritta. Anche lui nei suoi doveri di vero figlio di Dio nel Figlio suo Gesù Cristo deve obbedire a tutta la Legge scritta per lui, ma sempre andare oltre la Legge scritta, perché dovrà perennemente lasciarsi muovere e condurre dallo Spirito Santo. L’Apostolo Paolo nello Spirito Santo scrive la Legge da osservare, ma perché osservando la Legge si vada ben oltre la Legge, sotto mozione e ispirazione dello Spirito Santo. Anche Lui era sempre nella Legge oltre la Legge, perché perennemente mosso dallo Spirito del Signore.</w:t>
      </w:r>
    </w:p>
    <w:p w14:paraId="75845F3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72461E1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06FD5976" w14:textId="77777777" w:rsidR="00AD3E67" w:rsidRPr="00AD3E67" w:rsidRDefault="00AD3E67" w:rsidP="00AD3E67">
      <w:pPr>
        <w:spacing w:after="120"/>
        <w:jc w:val="both"/>
        <w:rPr>
          <w:rFonts w:ascii="Arial" w:hAnsi="Arial"/>
          <w:sz w:val="24"/>
        </w:rPr>
      </w:pPr>
      <w:r w:rsidRPr="00AD3E67">
        <w:rPr>
          <w:rFonts w:ascii="Arial" w:hAnsi="Arial"/>
          <w:sz w:val="24"/>
        </w:rPr>
        <w:t>Nella Legge, ma sempre oltre la Legge, perché sempre nello Spirito Santo. Di ogni mancata manifestazione di Cristo Gesù, perché non si è andati oltre la Legge, si è colpevoli dinanzi a Dio. L’immagine di Cristo Gesù da noi non è stata manifestata al sommo del suo splendore e della sua bellezza.</w:t>
      </w:r>
    </w:p>
    <w:p w14:paraId="405DB62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Lo Spirito Santo intendeva così mostrare che non era stata ancora manifestata la via del santuario, finché restava la prima tenda.</w:t>
      </w:r>
    </w:p>
    <w:p w14:paraId="66217EB5" w14:textId="77777777" w:rsidR="00AD3E67" w:rsidRPr="00AD3E67" w:rsidRDefault="00AD3E67" w:rsidP="00AD3E67">
      <w:pPr>
        <w:spacing w:after="120"/>
        <w:jc w:val="both"/>
        <w:rPr>
          <w:rFonts w:ascii="Arial" w:hAnsi="Arial"/>
          <w:sz w:val="24"/>
        </w:rPr>
      </w:pPr>
      <w:r w:rsidRPr="00AD3E67">
        <w:rPr>
          <w:rFonts w:ascii="Arial" w:hAnsi="Arial"/>
          <w:sz w:val="24"/>
        </w:rPr>
        <w:t xml:space="preserve">Ora l’Agiografo passa dalla figura alla realtà. L’Antico Testamento è figura, simbolo. Il Nuovo è la realtà. Seguiamolo nella sua argomentazione: Lo Spirito </w:t>
      </w:r>
      <w:r w:rsidRPr="00AD3E67">
        <w:rPr>
          <w:rFonts w:ascii="Arial" w:hAnsi="Arial"/>
          <w:sz w:val="24"/>
        </w:rPr>
        <w:lastRenderedPageBreak/>
        <w:t>Santo intendeva così mostrare che non era stata ancora manifestata la via del santuario, finché restava la prima tenda. La prima tenda è la tenda del convegno. Il santuario vero è quello celeste. Il santuario sulla terra è solo figura. Con la Nuova Alleanza questa prima tenda viene abolita. Abolita questa tenda terrena, si ha accesso direttamente al santuario celeste. La via per il santuario celeste è solo uno: Cristo Gesù.</w:t>
      </w:r>
    </w:p>
    <w:p w14:paraId="2E06DAB8"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Essa infatti è figura del tempo presente e secondo essa vengono offerti doni e sacrifici che non possono rendere perfetto, nella sua coscienza, colui che offre:</w:t>
      </w:r>
    </w:p>
    <w:p w14:paraId="58018D13" w14:textId="77777777" w:rsidR="00AD3E67" w:rsidRPr="00AD3E67" w:rsidRDefault="00AD3E67" w:rsidP="00AD3E67">
      <w:pPr>
        <w:spacing w:after="120"/>
        <w:jc w:val="both"/>
        <w:rPr>
          <w:rFonts w:ascii="Arial" w:hAnsi="Arial"/>
          <w:sz w:val="24"/>
        </w:rPr>
      </w:pPr>
      <w:r w:rsidRPr="00AD3E67">
        <w:rPr>
          <w:rFonts w:ascii="Arial" w:hAnsi="Arial"/>
          <w:sz w:val="24"/>
        </w:rPr>
        <w:t>Tutto ciò che avveniva in questa tenda della terra è segnato dalla imperfezione o non perfezione: Essa infatti – la tenda della terra – è figura del tempo presente e secondo essa vengono offerti doni e sacrifici che non possono rendere perfetto, nella sua coscienza, colui che offre. Tutti questi doni non operavano la trasformazione della natura dell’offerente e per questo la sua coscienza rimaneva quella della vecchia natura. Mai potrà un’offerta di terra trasformare la natura dell’uomo. Per la trasformazione della natura dell’uomo occorre un’offerta ben diversa, un’offerta di cielo, un’offerta divina.</w:t>
      </w:r>
    </w:p>
    <w:p w14:paraId="4E8DEFA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si tratta soltanto di cibi, di bevande e di varie abluzioni, tutte prescrizioni carnali, valide fino al tempo in cui sarebbero state riformate.</w:t>
      </w:r>
    </w:p>
    <w:p w14:paraId="362F22F9" w14:textId="77777777" w:rsidR="00AD3E67" w:rsidRPr="00AD3E67" w:rsidRDefault="00AD3E67" w:rsidP="00AD3E67">
      <w:pPr>
        <w:spacing w:after="120"/>
        <w:jc w:val="both"/>
        <w:rPr>
          <w:rFonts w:ascii="Arial" w:hAnsi="Arial"/>
          <w:sz w:val="24"/>
        </w:rPr>
      </w:pPr>
      <w:r w:rsidRPr="00AD3E67">
        <w:rPr>
          <w:rFonts w:ascii="Arial" w:hAnsi="Arial"/>
          <w:sz w:val="24"/>
        </w:rPr>
        <w:t>Ecco cosa si offriva nella tenda della terra: si tratta soltanto di cibi, di bevande e di varie abluzioni, tutte prescrizioni carnali, valide fino al tempo in cui sarebbero state riformate. Queste offerte mai avrebbero potuto cambiare un solo uomo e neanche colui che le offriva. Allora perché venivano offerte? Per chiedere a Dio la grazia del perdono e anche per invocare la sua protezione e benedizione, la sua misericordia e il suo amore. La natura rimaneva natura ereditata da Adamo. Il Signore a questa natura dava la grazia, sempre in previsione dei meriti di Cristo, del perdono dei peccati e di ogni altro aiuto perché si osservassero i suoi comandamenti e le sue leggi. Con la grazia di Dio, anche la natura ereditata da Adamo può vivere di amore e di misericordia, di pietà e di compassione, di giustizia e di pace. Rimane però sempre natura imperfetta, fragile, sempre pronta a ritornare nel peccato, sempre capace di rinnegare il Signore. Giobbe con la sua vita attesta quanto è potente la grazia del Signore versata sopra una natura con la pesante eredità di Adamo. Questa natura per grazia può non offendere il Signore. Rimane però sempre natura che ha bisogno di essere ricreata, rinnovata, elevata, resa partecipe della natura divina, rigenerata e resa spirituale dallo Spirito di Cristo.</w:t>
      </w:r>
    </w:p>
    <w:p w14:paraId="495D6D5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w:t>
      </w:r>
      <w:r w:rsidRPr="00AD3E67">
        <w:rPr>
          <w:rFonts w:ascii="Arial" w:hAnsi="Arial"/>
          <w:i/>
          <w:iCs/>
          <w:spacing w:val="-5"/>
          <w:sz w:val="22"/>
        </w:rPr>
        <w:lastRenderedPageBreak/>
        <w:t xml:space="preserve">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203990D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5B76F60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w:t>
      </w:r>
      <w:r w:rsidRPr="00AD3E67">
        <w:rPr>
          <w:rFonts w:ascii="Arial" w:hAnsi="Arial"/>
          <w:i/>
          <w:iCs/>
          <w:spacing w:val="-5"/>
          <w:sz w:val="22"/>
        </w:rPr>
        <w:lastRenderedPageBreak/>
        <w:t xml:space="preserve">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7DC85309" w14:textId="77777777" w:rsidR="00AD3E67" w:rsidRPr="00AD3E67" w:rsidRDefault="00AD3E67" w:rsidP="00AD3E67">
      <w:pPr>
        <w:spacing w:after="120"/>
        <w:jc w:val="both"/>
        <w:rPr>
          <w:rFonts w:ascii="Arial" w:hAnsi="Arial"/>
          <w:color w:val="000000" w:themeColor="text1"/>
          <w:sz w:val="24"/>
        </w:rPr>
      </w:pPr>
      <w:r w:rsidRPr="00AD3E67">
        <w:rPr>
          <w:rFonts w:ascii="Arial" w:hAnsi="Arial"/>
          <w:color w:val="000000" w:themeColor="text1"/>
          <w:sz w:val="24"/>
        </w:rPr>
        <w:t>La Nuova Alleanza non è in vista di una morale da osservare. È invece in vista di una nuova creazione da portare alla luce. In Cristo, per opera dello Spirito Santo, viene creata la nuova creatura e resa partecipe della natura divina. Ecco il vero fine della Nuova Alleanza, fine che mai dovrà essere dimenticato: la vera divinizzazione dell’uomo, in Cristo, per Cristo, con Cristo, da Cristo:</w:t>
      </w:r>
    </w:p>
    <w:p w14:paraId="092675D6" w14:textId="77777777" w:rsidR="00AD3E67" w:rsidRPr="00AD3E67" w:rsidRDefault="00AD3E67" w:rsidP="00AD3E67">
      <w:pPr>
        <w:spacing w:after="120"/>
        <w:jc w:val="both"/>
        <w:rPr>
          <w:rFonts w:ascii="Arial" w:hAnsi="Arial"/>
          <w:color w:val="000000" w:themeColor="text1"/>
          <w:sz w:val="24"/>
        </w:rPr>
      </w:pPr>
      <w:r w:rsidRPr="00AD3E67">
        <w:rPr>
          <w:rFonts w:ascii="Arial" w:hAnsi="Arial"/>
          <w:color w:val="000000" w:themeColor="text1"/>
          <w:sz w:val="24"/>
        </w:rPr>
        <w:t xml:space="preserve">Il mistero della “divinizzazione” dell’uomo è il vero frutto dell’incarnazione del Verbo.  Non è però un frutto fuori di Cristo, ma si ottiene per Cristo, si compie in Cristo, si vive con Cristo, con il quale, attraverso il sacramento del Battesimo si diviene per generazione dallo Spirito Santo, figli del Padre nel Figlio suo unigenito ed eredi della vita eterna. Tutto ciò che è Cristo, lo è anche il cristiano, tutto ciò che è del Figlio, lo è anche di ogni altro figlio adottivo del Padre. La partecipazione alla vita di Cristo, nel suo corpo, per mezzo dello Spirito Santo, non è fatto statico, ma dinamico, di progresso, ma anche di regresso, di cammino di fede in fede e di verità in verità, ma anche regresso, che potrebbe giungere alla definitiva rottura </w:t>
      </w:r>
      <w:r w:rsidRPr="00AD3E67">
        <w:rPr>
          <w:rFonts w:ascii="Arial" w:hAnsi="Arial"/>
          <w:color w:val="000000" w:themeColor="text1"/>
          <w:sz w:val="24"/>
        </w:rPr>
        <w:lastRenderedPageBreak/>
        <w:t>con Cristo, con il peccato contro lo Spirito Santo, e la conseguente esclusione dal Regno eterno e dalla sua beatitudine. Secondo un antico adagio ascetico: non progredire è regredire. O si va avanti o si torna indietro. Se il cristiano regredisce, l’umanità intera regredisce. È verità nai da dimenticare.</w:t>
      </w:r>
    </w:p>
    <w:p w14:paraId="23834612" w14:textId="77777777" w:rsidR="00AD3E67" w:rsidRPr="00AD3E67" w:rsidRDefault="00AD3E67" w:rsidP="00AD3E67">
      <w:pPr>
        <w:spacing w:after="120"/>
        <w:jc w:val="both"/>
        <w:rPr>
          <w:rFonts w:ascii="Arial" w:hAnsi="Arial"/>
          <w:sz w:val="24"/>
        </w:rPr>
      </w:pPr>
    </w:p>
    <w:p w14:paraId="7E23E445" w14:textId="77777777" w:rsidR="00AD3E67" w:rsidRPr="00AD3E67" w:rsidRDefault="00AD3E67" w:rsidP="00AD3E67">
      <w:pPr>
        <w:spacing w:after="120"/>
        <w:jc w:val="both"/>
        <w:rPr>
          <w:rFonts w:ascii="Arial" w:hAnsi="Arial"/>
          <w:b/>
          <w:bCs/>
          <w:sz w:val="24"/>
        </w:rPr>
      </w:pPr>
      <w:r w:rsidRPr="00AD3E67">
        <w:rPr>
          <w:rFonts w:ascii="Arial" w:hAnsi="Arial"/>
          <w:b/>
          <w:bCs/>
          <w:sz w:val="24"/>
        </w:rPr>
        <w:t>Terza verità</w:t>
      </w:r>
    </w:p>
    <w:p w14:paraId="41F9331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1028BA5E" w14:textId="77777777" w:rsidR="00AD3E67" w:rsidRPr="00AD3E67" w:rsidRDefault="00AD3E67" w:rsidP="00AD3E67">
      <w:pPr>
        <w:spacing w:after="120"/>
        <w:jc w:val="both"/>
        <w:rPr>
          <w:rFonts w:ascii="Arial" w:hAnsi="Arial"/>
          <w:sz w:val="24"/>
        </w:rPr>
      </w:pPr>
    </w:p>
    <w:p w14:paraId="05825B8E" w14:textId="77777777" w:rsidR="00AD3E67" w:rsidRPr="00AD3E67" w:rsidRDefault="00AD3E67" w:rsidP="00AD3E67">
      <w:pPr>
        <w:spacing w:after="120"/>
        <w:jc w:val="both"/>
        <w:rPr>
          <w:rFonts w:ascii="Arial" w:hAnsi="Arial"/>
          <w:b/>
          <w:bCs/>
          <w:sz w:val="24"/>
        </w:rPr>
      </w:pPr>
      <w:r w:rsidRPr="00AD3E67">
        <w:rPr>
          <w:rFonts w:ascii="Arial" w:hAnsi="Arial"/>
          <w:b/>
          <w:bCs/>
          <w:sz w:val="24"/>
        </w:rPr>
        <w:t xml:space="preserve">Analisi del testo </w:t>
      </w:r>
    </w:p>
    <w:p w14:paraId="74FEFAE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Cristo, invece, è venuto come sommo sacerdote dei beni futuri, attraverso una tenda più grande e più perfetta, non costruita da mano d’uomo, cioè non appartenente a questa creazione.</w:t>
      </w:r>
    </w:p>
    <w:p w14:paraId="74ED339B" w14:textId="77777777" w:rsidR="00AD3E67" w:rsidRPr="00AD3E67" w:rsidRDefault="00AD3E67" w:rsidP="00AD3E67">
      <w:pPr>
        <w:spacing w:after="120"/>
        <w:jc w:val="both"/>
        <w:rPr>
          <w:rFonts w:ascii="Arial" w:hAnsi="Arial"/>
          <w:sz w:val="24"/>
        </w:rPr>
      </w:pPr>
      <w:r w:rsidRPr="00AD3E67">
        <w:rPr>
          <w:rFonts w:ascii="Arial" w:hAnsi="Arial"/>
          <w:sz w:val="24"/>
        </w:rPr>
        <w:t xml:space="preserve">Ora l’Agiografo lascia il mondo della figura e dell’ombra delle realtà future ed entra nella loro verità e realtà. Verità e realtà è solo Cristo Gesù. Ecco come viene introdotto il discorso su queste realtà future: </w:t>
      </w:r>
      <w:r w:rsidRPr="00AD3E67">
        <w:rPr>
          <w:rFonts w:ascii="Arial" w:hAnsi="Arial"/>
          <w:i/>
          <w:iCs/>
          <w:sz w:val="24"/>
        </w:rPr>
        <w:t>Cristo, invece, è venuto come sommo sacerdote dei beni futuri</w:t>
      </w:r>
      <w:r w:rsidRPr="00AD3E67">
        <w:rPr>
          <w:rFonts w:ascii="Arial" w:hAnsi="Arial"/>
          <w:sz w:val="24"/>
        </w:rPr>
        <w:t>. Questa è la sua prima verità. Lui è venuto per trasferire l’uomo in questi beni futuri. Farà questo introducendo ogni uomo in una tenda più grande e più perfetta, non costruita da mano d’uomo, cioè non appartenente a questa creazione. Ecco la sua seconda verità: Gesù viene per introdurci nel santuario del cielo. Come ci introduce nel santuario del cielo? Facendoci suo vero corpo per opera dello Spirito Santo. È questa la grande verità e l’assoluta novità della Nuova Alleanza: nasciamo da acqua e da Spirito Santo, diveniamo creature nuove, siamo fatti corpo di Cristo, come corpo di Cristo, entriamo anche noi nel santuario del cielo, come vero corpo di Cristo, nel corpo di Cristo, siamo assisi alla destra del Padre. La nostra morale diviene perfetta conformazione a Cristo, di cui siamo vero corpo, suo corpo vivo nella storia.</w:t>
      </w:r>
    </w:p>
    <w:p w14:paraId="4AE1B58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Egli entrò una volta per sempre nel santuario, non mediante il sangue di capri e di vitelli, ma in virtù del proprio sangue, ottenendo così una redenzione eterna.</w:t>
      </w:r>
    </w:p>
    <w:p w14:paraId="4FFDA507"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Gesù entra una volta per sempre nel santuario del cielo. Non deve entrare ogni giorno o più volte al giorno. Non entra mediante il sangue di capri e di vitelli. Sangue dei tori e dei vitelli erano del Sacerdozio secondo Aronne. Lui entra in virtù del proprio sangue. Il proprio sangue è del Sommo Sacerdote della Nuova Alleanza, che è Sacerdote secondo l’ordine di Melchìsedek. Qual è il frutto dell’offerta del proprio sangue? Il frutto è aver prodotto per noi una redenzione eterna e universale. Per il sangue che Cristo Gesù ha portato nel santuario del cielo, lui ha riscattato tutta l’umanità dalla schiavitù del peccato, della morte, del principe del mondo. Il riscatto è avvenuto. Ora spetta ad ogni singolo uomo </w:t>
      </w:r>
      <w:r w:rsidRPr="00AD3E67">
        <w:rPr>
          <w:rFonts w:ascii="Arial" w:hAnsi="Arial"/>
          <w:sz w:val="24"/>
        </w:rPr>
        <w:lastRenderedPageBreak/>
        <w:t>lasciarsi riscattare per la fede nel nome di Cristo Gesù, il solo nome nel quale è stabilito che possiamo essere riscattati. Senza la purissima fede in Cristo il riscatto oggettivo o redenzione oggettiva mai potrà divenire riscatto soggettivo o redenzione soggettiva. Il riscatto di Cristo diviene nostro per la nostra fede in Lui. La redenzione è eterna, perché è per oggi e per sempre. Non c’è bisogno di nessun’altra redenzione e di nessun altro sangue. La redenzione è universale perché Cristo Gesù ha riscatto l’intera umanità, non una parte di essa. Il sangue di Cristo ha tanta potenza di redenzione, perché non è il sangue della sua umanità. È il sangue della sua persona divina. È il sangue di Dio, anche se versato dal suo corpo di carne. Mai dobbiamo dimenticare chi è stato crocifisso: Il Figlio Unigenito del Padre. Il Sacrificio è del Verbo della vita. È vero sacrificio di Dio, essendo Cristo Gesù vero Dio e vero Figlio Unigenito del Padre.</w:t>
      </w:r>
    </w:p>
    <w:p w14:paraId="50B0E518"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Infatti, se il sangue dei capri e dei vitelli e la cenere di una giovenca, sparsa su quelli che sono contaminati, li santificano purificandoli nella carne,</w:t>
      </w:r>
    </w:p>
    <w:p w14:paraId="2D51A49C" w14:textId="77777777" w:rsidR="00AD3E67" w:rsidRPr="00AD3E67" w:rsidRDefault="00AD3E67" w:rsidP="00AD3E67">
      <w:pPr>
        <w:spacing w:after="120"/>
        <w:jc w:val="both"/>
        <w:rPr>
          <w:rFonts w:ascii="Arial" w:hAnsi="Arial"/>
          <w:sz w:val="24"/>
        </w:rPr>
      </w:pPr>
      <w:r w:rsidRPr="00AD3E67">
        <w:rPr>
          <w:rFonts w:ascii="Arial" w:hAnsi="Arial"/>
          <w:sz w:val="24"/>
        </w:rPr>
        <w:t>Ora l’Agiografo mette in relazione il sangue dei capri e dei vitelli con il sangue di Cristo Gesù. Il sangue dei capri e dei vitelli e la cenere di una giovenca, sparsa su quelli che sono contaminati, li santificano purificandoli nella carne. In cosa consiste questa santificazione e purificazione nella carne? Santificazione e purificazione consistono nel liberare il contaminato e l’impuro dalla sua contaminazione e dalla sua impurità. Per questo rito il Signore rimetteva il peccato e liberava da ogni impurità contratta. L’uomo però rimaneva nella sua vecchia natura. Ritornava però nello stato di amicizia con il suo Signore. Prendiamo un oggetto e macchiamolo. Poi lo poniamo sotto l’acqua. L’oggetto viene purificato da ogni macchia. Rimane però sempre lo stesso oggetto. Non cambia di natura. Non viene trasformato in una natura nuova. Viene però purificato, lavato da ogni macchia.</w:t>
      </w:r>
    </w:p>
    <w:p w14:paraId="3024B4D0"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quanto più il sangue di Cristo – il quale, mosso dallo Spirito eterno, offrì se stesso senza macchia a Dio – purificherà la nostra coscienza dalle opere di morte, perché serviamo al Dio vivente?</w:t>
      </w:r>
    </w:p>
    <w:p w14:paraId="0B3955A0" w14:textId="77777777" w:rsidR="00AD3E67" w:rsidRPr="00AD3E67" w:rsidRDefault="00AD3E67" w:rsidP="00AD3E67">
      <w:pPr>
        <w:spacing w:after="120"/>
        <w:jc w:val="both"/>
        <w:rPr>
          <w:rFonts w:ascii="Arial" w:hAnsi="Arial"/>
          <w:sz w:val="24"/>
        </w:rPr>
      </w:pPr>
      <w:r w:rsidRPr="00AD3E67">
        <w:rPr>
          <w:rFonts w:ascii="Arial" w:hAnsi="Arial"/>
          <w:sz w:val="24"/>
        </w:rPr>
        <w:t xml:space="preserve">Tutto invece cambia con il sangue di Cristo Gesù. Se purificava il sangue di capri e di vitelli, quanto più il sangue di Cristo – il quale, mosso dallo Spirito Santo, offrì se stesso, senza macchia a Dio – purificherà la nostra coscienza delle opere morte, perché serviamo al Dio vivente? Le opere morte sono le opere di peccato e di trasgressione dei comandamenti. La nostra coscienza viene liberata da ogni opera morta. Questa è la verità che distrugge ed elimina. Distrugge ed elimina il peccato o le opere morte. Ma il sangue di Cristo contiene una seconda verità: la verità che trasforma e innalza. Questa verità è essenza del sacrificio di Cristo Gesù. Per il sangue di Cristo offerto al Padre, il Padre nel suo Santo Spirito ci rigenera come nuove creature, ci fa vero corpo di Cristo, in Cristo ci fa veri suoi figli, ci rende partecipi della natura divina. Sempre in Cristo Gesù ci fa suoi eredi, eredi di Dio e della sua vita eterna. Per il sangue del Figlio Suo Unigenito il Padre ci riveste di sé, ci divinizza. Diventiamo in Cristo, vera immagine di Dio sulla nostra terra. Vedendo un cristiano il mondo deve vedere il suo Dio in tutta la sua bellezza. Questa verità mai va dimenticata. </w:t>
      </w:r>
    </w:p>
    <w:p w14:paraId="3196883C" w14:textId="77777777" w:rsidR="00AD3E67" w:rsidRPr="00AD3E67" w:rsidRDefault="00AD3E67" w:rsidP="00AD3E67">
      <w:pPr>
        <w:spacing w:after="120"/>
        <w:jc w:val="both"/>
        <w:rPr>
          <w:rFonts w:ascii="Arial" w:hAnsi="Arial"/>
          <w:sz w:val="24"/>
        </w:rPr>
      </w:pPr>
      <w:r w:rsidRPr="00AD3E67">
        <w:rPr>
          <w:rFonts w:ascii="Arial" w:hAnsi="Arial"/>
          <w:i/>
          <w:iCs/>
          <w:sz w:val="24"/>
          <w:lang w:val="la-Latn"/>
        </w:rPr>
        <w:t>Agnosce, o Christiane, dignitatem tuam</w:t>
      </w:r>
      <w:r w:rsidRPr="00AD3E67">
        <w:rPr>
          <w:rFonts w:ascii="Arial" w:hAnsi="Arial"/>
          <w:sz w:val="24"/>
        </w:rPr>
        <w:t xml:space="preserve">: gridava San Leone Magno: </w:t>
      </w:r>
    </w:p>
    <w:p w14:paraId="76F5269B" w14:textId="77777777" w:rsidR="00AD3E67" w:rsidRPr="00AD3E67" w:rsidRDefault="00AD3E67" w:rsidP="00AD3E67">
      <w:pPr>
        <w:spacing w:after="120"/>
        <w:ind w:left="567" w:right="567"/>
        <w:jc w:val="both"/>
        <w:rPr>
          <w:rFonts w:ascii="Arial" w:hAnsi="Arial"/>
          <w:i/>
          <w:iCs/>
          <w:spacing w:val="-5"/>
          <w:sz w:val="22"/>
          <w:lang w:val="la-Latn"/>
        </w:rPr>
      </w:pPr>
      <w:r w:rsidRPr="00AD3E67">
        <w:rPr>
          <w:rFonts w:ascii="Arial" w:hAnsi="Arial"/>
          <w:i/>
          <w:iCs/>
          <w:spacing w:val="-5"/>
          <w:sz w:val="22"/>
          <w:lang w:val="la-Latn"/>
        </w:rPr>
        <w:lastRenderedPageBreak/>
        <w:t>Salvator noster, dilectissimi, hodie natus est, gaudeamus. Neque enim locum fas est ibi esse tristitiae, ubi natalis est vitae; quae, consumpto mortalitatis timore, nobis ingerit de promissa aeternitate laetitiam. Nemo ab huius alacritatis participatione secernitur, una cunctis laetitiae communis est ratio: quia Dominus noster, peccati mortisque destructor, sicut nullum a reatu liberum repperit, ita liberandis omnibus venit. Exsultet sanctus, quia propinquat ad palmam. Gaudeat peccator, quia invitatur ad veniam. Animetur gentilis, quia vocatur ad vitam. Dei namque Filius secundum plenitudinem temporis, quam divini consilii inscrutabilis altitudo disposuit, reconciliandam auctori suo naturam generis assumpsit humani, ut inventor mortis diabolus, per ipsam qua vicerat, vinceretur. Ab exsultantibus ergo angelis, nascente Domino, Gloria in excelsis Deocanitur, et pax in terra bonae voluntatis hominibus nuntiatur. Vident enim caelestem Ierusalem ex omnibus mundi gentibus fabricari: de quo inenarrabili divinae pietatis opere, quantum laetari debet humilitas hominum, cum tantum gaudeat sublimitas angelorum?</w:t>
      </w:r>
    </w:p>
    <w:p w14:paraId="35D70D15" w14:textId="77777777" w:rsidR="00AD3E67" w:rsidRPr="00AD3E67" w:rsidRDefault="00AD3E67" w:rsidP="00AD3E67">
      <w:pPr>
        <w:spacing w:after="120"/>
        <w:ind w:left="567" w:right="567"/>
        <w:jc w:val="both"/>
        <w:rPr>
          <w:rFonts w:ascii="Arial" w:hAnsi="Arial"/>
          <w:i/>
          <w:iCs/>
          <w:spacing w:val="-5"/>
          <w:sz w:val="22"/>
          <w:lang w:val="la-Latn"/>
        </w:rPr>
      </w:pPr>
      <w:r w:rsidRPr="00AD3E67">
        <w:rPr>
          <w:rFonts w:ascii="Arial" w:hAnsi="Arial"/>
          <w:i/>
          <w:iCs/>
          <w:spacing w:val="-5"/>
          <w:sz w:val="22"/>
          <w:lang w:val="la-Latn"/>
        </w:rPr>
        <w:t>Agamus ergo, dilectissimi, gratias Deo Patri, per Filium eius, in Spiritu Sancto, qui propter multam misericordiam suam, qua dilexit nos, misertus est nostri; et cum essemus mortui peccatis, convivificavit nos in Christo, ut essemus in ipso nova creatura, novumque figmentum. Deponamus ergo veterem hominem cum actibus suis; et adepti participationem generationis Christi, carnis renuntiemus operibus. Agnosce, o christiane, dignitatem tuam, et, divinae consors factus naturae, noli in veterem vilitatem degeneri conversatione redire. Memento cuius capitis et cuius corporis sis membrum. Reminiscere quia erutus de potestate tenebrarum, translatus es in Dei lumen et regnum. Per baptismatis sacramentum Spiritus Sancti factus es templum: noli tantum habitatorem pravis de te actibus effugare, et diaboli te iterum subicere servituti: quia pretium tuum sanguis est Christi.</w:t>
      </w:r>
    </w:p>
    <w:p w14:paraId="161DB360" w14:textId="77777777" w:rsidR="00AD3E67" w:rsidRPr="00AD3E67" w:rsidRDefault="00AD3E67" w:rsidP="00AD3E67">
      <w:pPr>
        <w:spacing w:after="120"/>
        <w:jc w:val="both"/>
        <w:rPr>
          <w:rFonts w:ascii="Arial" w:hAnsi="Arial"/>
          <w:sz w:val="24"/>
        </w:rPr>
      </w:pPr>
      <w:r w:rsidRPr="00AD3E67">
        <w:rPr>
          <w:rFonts w:ascii="Arial" w:hAnsi="Arial"/>
          <w:sz w:val="24"/>
        </w:rPr>
        <w:t xml:space="preserve">Nel Figlio suo, il </w:t>
      </w:r>
      <w:r w:rsidRPr="00AD3E67">
        <w:rPr>
          <w:rFonts w:ascii="Arial" w:hAnsi="Arial"/>
          <w:caps/>
          <w:sz w:val="24"/>
        </w:rPr>
        <w:t>p</w:t>
      </w:r>
      <w:r w:rsidRPr="00AD3E67">
        <w:rPr>
          <w:rFonts w:ascii="Arial" w:hAnsi="Arial"/>
          <w:sz w:val="24"/>
        </w:rPr>
        <w:t>adre ha deciso di fare ogni altro uomo suo vero Figlio, rendendolo partecipe della divina natura e della sua eredità eterna.</w:t>
      </w:r>
    </w:p>
    <w:p w14:paraId="0C772E10" w14:textId="77777777" w:rsidR="00AD3E67" w:rsidRPr="00AD3E67" w:rsidRDefault="00AD3E67" w:rsidP="00AD3E67">
      <w:pPr>
        <w:spacing w:after="120"/>
        <w:jc w:val="both"/>
        <w:rPr>
          <w:rFonts w:ascii="Arial" w:hAnsi="Arial"/>
          <w:sz w:val="24"/>
        </w:rPr>
      </w:pPr>
    </w:p>
    <w:p w14:paraId="532EDA87" w14:textId="77777777" w:rsidR="00AD3E67" w:rsidRPr="00AD3E67" w:rsidRDefault="00AD3E67" w:rsidP="00AD3E67">
      <w:pPr>
        <w:spacing w:after="120"/>
        <w:jc w:val="both"/>
        <w:rPr>
          <w:rFonts w:ascii="Arial" w:hAnsi="Arial"/>
          <w:b/>
          <w:bCs/>
          <w:sz w:val="24"/>
        </w:rPr>
      </w:pPr>
      <w:bookmarkStart w:id="134" w:name="_Hlk163716736"/>
      <w:r w:rsidRPr="00AD3E67">
        <w:rPr>
          <w:rFonts w:ascii="Arial" w:hAnsi="Arial"/>
          <w:b/>
          <w:bCs/>
          <w:sz w:val="24"/>
        </w:rPr>
        <w:t>Quarta verità</w:t>
      </w:r>
    </w:p>
    <w:p w14:paraId="4782482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6C16FB93" w14:textId="77777777" w:rsidR="00AD3E67" w:rsidRPr="00AD3E67" w:rsidRDefault="00AD3E67" w:rsidP="00AD3E67">
      <w:pPr>
        <w:spacing w:after="120"/>
        <w:jc w:val="both"/>
        <w:rPr>
          <w:rFonts w:ascii="Arial" w:hAnsi="Arial"/>
          <w:sz w:val="24"/>
        </w:rPr>
      </w:pPr>
    </w:p>
    <w:p w14:paraId="48BE1676" w14:textId="77777777" w:rsidR="00AD3E67" w:rsidRPr="00AD3E67" w:rsidRDefault="00AD3E67" w:rsidP="00AD3E67">
      <w:pPr>
        <w:spacing w:after="120"/>
        <w:jc w:val="both"/>
        <w:rPr>
          <w:rFonts w:ascii="Arial" w:hAnsi="Arial"/>
          <w:b/>
          <w:bCs/>
          <w:sz w:val="24"/>
        </w:rPr>
      </w:pPr>
    </w:p>
    <w:p w14:paraId="3F70819D" w14:textId="77777777" w:rsidR="00AD3E67" w:rsidRPr="00AD3E67" w:rsidRDefault="00AD3E67" w:rsidP="00AD3E67">
      <w:pPr>
        <w:spacing w:after="120"/>
        <w:jc w:val="both"/>
        <w:rPr>
          <w:rFonts w:ascii="Arial" w:hAnsi="Arial"/>
          <w:b/>
          <w:bCs/>
          <w:sz w:val="24"/>
        </w:rPr>
      </w:pPr>
      <w:r w:rsidRPr="00AD3E67">
        <w:rPr>
          <w:rFonts w:ascii="Arial" w:hAnsi="Arial"/>
          <w:b/>
          <w:bCs/>
          <w:sz w:val="24"/>
        </w:rPr>
        <w:t>Analisi del testo:</w:t>
      </w:r>
    </w:p>
    <w:p w14:paraId="5A292838"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lastRenderedPageBreak/>
        <w:t>Per questo egli è mediatore di un’alleanza nuova, perché, essendo intervenuta la sua morte in riscatto delle trasgressioni commesse sotto la prima alleanza, coloro che sono stati chiamati ricevano l’eredità eterna che era stata promessa.</w:t>
      </w:r>
    </w:p>
    <w:p w14:paraId="77F8D16B" w14:textId="77777777" w:rsidR="00AD3E67" w:rsidRPr="00AD3E67" w:rsidRDefault="00AD3E67" w:rsidP="00AD3E67">
      <w:pPr>
        <w:spacing w:after="120"/>
        <w:jc w:val="both"/>
        <w:rPr>
          <w:rFonts w:ascii="Arial" w:hAnsi="Arial"/>
          <w:sz w:val="24"/>
        </w:rPr>
      </w:pPr>
      <w:r w:rsidRPr="00AD3E67">
        <w:rPr>
          <w:rFonts w:ascii="Arial" w:hAnsi="Arial"/>
          <w:sz w:val="24"/>
        </w:rPr>
        <w:t xml:space="preserve">Prima di ogni cosa è giusto mettere in luce che la Nuova Alleanza è per tutti, la salvezza è per tutti, l’eredità eterna è per tutti. È per tutti coloro che credono nel suo nome. E tutti per entrare nella Nuova Alleanza e nei beni da essa promessi devono passare per la fede nel nome di Gesù il Nazareno. </w:t>
      </w:r>
    </w:p>
    <w:p w14:paraId="1F86F759" w14:textId="77777777" w:rsidR="00AD3E67" w:rsidRPr="00AD3E67" w:rsidRDefault="00AD3E67" w:rsidP="00AD3E67">
      <w:pPr>
        <w:spacing w:after="120"/>
        <w:jc w:val="both"/>
        <w:rPr>
          <w:rFonts w:ascii="Arial" w:hAnsi="Arial"/>
          <w:sz w:val="24"/>
        </w:rPr>
      </w:pPr>
      <w:r w:rsidRPr="00AD3E67">
        <w:rPr>
          <w:rFonts w:ascii="Arial" w:hAnsi="Arial"/>
          <w:sz w:val="24"/>
        </w:rPr>
        <w:t xml:space="preserve">In ordine all’Antico Testamento, dal momento che la Lettera è indirizzata agli Ebrei, leggiamo quanto l’Agiografo rivela: </w:t>
      </w:r>
    </w:p>
    <w:p w14:paraId="17CBE66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questo egli è mediatore di un’alleanza nuova, perché, essendo intervenuta la sua morte in riscatto delle trasgressioni commesse sotto la prima alleanza – questo riguarda i figli di Abramo – coloro che sono stati chiamati ricevano l’eredità eterna che era stata promessa.</w:t>
      </w:r>
    </w:p>
    <w:p w14:paraId="0451D0F0" w14:textId="77777777" w:rsidR="00AD3E67" w:rsidRPr="00AD3E67" w:rsidRDefault="00AD3E67" w:rsidP="00AD3E67">
      <w:pPr>
        <w:spacing w:after="120"/>
        <w:jc w:val="both"/>
        <w:rPr>
          <w:rFonts w:ascii="Arial" w:hAnsi="Arial"/>
          <w:sz w:val="24"/>
        </w:rPr>
      </w:pPr>
      <w:r w:rsidRPr="00AD3E67">
        <w:rPr>
          <w:rFonts w:ascii="Arial" w:hAnsi="Arial"/>
          <w:sz w:val="24"/>
        </w:rPr>
        <w:t>L’eredità eterna è promessa in Cristo e si ottiene divenendo con Cristo un solo corpo. Ecco i frutti della Nuova Alleanza nel sangue di Cristo: il perdono dei peccati e il dono dell’eredità eterna. L’eredità eterna inizia nel momento stesso in cui noi diveniamo nuove creature e siamo resi partecipi della natura divina nel corpo di Cristo. Una osservazione si impone: essendo la Lettera indirizzata agli Ebrei, lo Spirito Santo non tratta in modo esaustivo tutto il mistero di Cristo Gesù e della Nuova Alleanza nel suo sangue. Il fine è uno solo: convincere i figli di Abramo che la loro fede in Cristo è il compimento di tutte le promesse fatte loro dal Dio di Abramo, dal Dio di Mosè, dal Dio dei profeti. Gesù è il Dono che il Padre ha fatto ad essi per la loro vera salvezza. Per la pienezza della verità di Cristo c’è tutto l’Antico e tutto il Nuovo Testamento. In Cristo è il perdono dei peccati. In Cristo è il dono della vita eterna. Questo ha stabilito il Dio di Abramo, non un altro Dio.</w:t>
      </w:r>
    </w:p>
    <w:p w14:paraId="51C9356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Ora, dove c’è un testamento, è necessario che la morte del testatore sia dichiarata,</w:t>
      </w:r>
    </w:p>
    <w:p w14:paraId="2F13267C" w14:textId="77777777" w:rsidR="00AD3E67" w:rsidRPr="00AD3E67" w:rsidRDefault="00AD3E67" w:rsidP="00AD3E67">
      <w:pPr>
        <w:spacing w:after="120"/>
        <w:jc w:val="both"/>
        <w:rPr>
          <w:rFonts w:ascii="Arial" w:hAnsi="Arial"/>
          <w:sz w:val="24"/>
        </w:rPr>
      </w:pPr>
      <w:r w:rsidRPr="00AD3E67">
        <w:rPr>
          <w:rFonts w:ascii="Arial" w:hAnsi="Arial"/>
          <w:sz w:val="24"/>
        </w:rPr>
        <w:t xml:space="preserve">Altro principio del diritto antico: Dove c’è un testamento, è necessario che la morte del testatore sia dichiarata. L’eredità diventa di coloro ai quali è stata destinata con la morte del testatore. Finché il testatore rimane in vita, tutti i beni sono di sua proprietà. Dichiarata la morte si entra in possesso dei beni. </w:t>
      </w:r>
    </w:p>
    <w:p w14:paraId="0CB82A02"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perché un testamento ha valore solo dopo la morte e rimane senza effetto finché il testatore vive.</w:t>
      </w:r>
    </w:p>
    <w:p w14:paraId="103042BB"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il principio che regola il testamento: un testamento ha valore solo dopo la morte e rimane senza effetto finché il testatore vive. Posto questo principio ora l’Agiografo deduce le sue conclusioni. </w:t>
      </w:r>
    </w:p>
    <w:p w14:paraId="267CB5A9"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Per questo neanche la prima alleanza fu inaugurata senza sangue.</w:t>
      </w:r>
    </w:p>
    <w:p w14:paraId="1951D0F0" w14:textId="77777777" w:rsidR="00AD3E67" w:rsidRPr="00AD3E67" w:rsidRDefault="00AD3E67" w:rsidP="00AD3E67">
      <w:pPr>
        <w:spacing w:after="120"/>
        <w:jc w:val="both"/>
        <w:rPr>
          <w:rFonts w:ascii="Arial" w:hAnsi="Arial"/>
          <w:sz w:val="24"/>
        </w:rPr>
      </w:pPr>
      <w:r w:rsidRPr="00AD3E67">
        <w:rPr>
          <w:rFonts w:ascii="Arial" w:hAnsi="Arial"/>
          <w:sz w:val="24"/>
        </w:rPr>
        <w:t xml:space="preserve">Per questo neanche la prima alleanza fu inaugurata senza sangue. Nell’Antica Alleanza, il sangue non è però quello del testatore che è Dio. È invece il sangue di tori e di vitelli. È come se Dio si fosse lasciato uccidere per dare valore al suo testamento redatto in favore del suo popolo. Qual era il Dono fatto dal Signore in questo testamento? Lui dava se stesso al suo popolo come loro vita. Dio si dava come vita, benedizione, grazia, protezione, custodia, difesa del popolo, sempre a condizione che il popolo fosse rimasto fedele a quanto aveva promesso di </w:t>
      </w:r>
      <w:r w:rsidRPr="00AD3E67">
        <w:rPr>
          <w:rFonts w:ascii="Arial" w:hAnsi="Arial"/>
          <w:sz w:val="24"/>
        </w:rPr>
        <w:lastRenderedPageBreak/>
        <w:t>osservare. Versato il sangue sull’altare e sul popolo, il testamento è nel pieno del suo vigore.</w:t>
      </w:r>
    </w:p>
    <w:p w14:paraId="72C95808"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Infatti, dopo che tutti i comandamenti furono promulgati a tutto il popolo da Mosè, secondo la Legge, questi, preso il sangue dei vitelli e dei capri con acqua, lana scarlatta e issòpo, asperse il libro stesso e tutto il popolo,</w:t>
      </w:r>
    </w:p>
    <w:p w14:paraId="31432ABC"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ora che l’Agiografo descrive il rito della Prima Alleanza, dell’Alleanza presso il Monte Sinai: </w:t>
      </w:r>
    </w:p>
    <w:p w14:paraId="78CB43A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Infatti, dopo che tutti i comandamenti furono promulgati a tutto il popolo da Mosè, secondo la Legge, questi, preso il sangue dei vitelli e dei capri con acqua, lana scarlatta e issòpo, asperse il libro stesso e tutto il popolo….  </w:t>
      </w:r>
    </w:p>
    <w:p w14:paraId="28EEC026" w14:textId="77777777" w:rsidR="00AD3E67" w:rsidRPr="00AD3E67" w:rsidRDefault="00AD3E67" w:rsidP="00AD3E67">
      <w:pPr>
        <w:spacing w:after="120"/>
        <w:jc w:val="both"/>
        <w:rPr>
          <w:rFonts w:ascii="Arial" w:hAnsi="Arial"/>
          <w:sz w:val="24"/>
        </w:rPr>
      </w:pPr>
      <w:r w:rsidRPr="00AD3E67">
        <w:rPr>
          <w:rFonts w:ascii="Arial" w:hAnsi="Arial"/>
          <w:sz w:val="24"/>
        </w:rPr>
        <w:t>L’agiografo apporta al testo dell’esodo alcune significative modifiche. Aggiunge l’acqua e la lana scarlatta. Sostituisce l’altare con il libro. Di certo si serve delle modalità di rinnovare l’alleanza del tempo.</w:t>
      </w:r>
    </w:p>
    <w:p w14:paraId="6A4E361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24,3-8). .</w:t>
      </w:r>
    </w:p>
    <w:p w14:paraId="557CEFD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dicendo: Questo è il sangue dell’alleanza che Dio ha stabilito per voi.</w:t>
      </w:r>
    </w:p>
    <w:p w14:paraId="350AA1EA" w14:textId="77777777" w:rsidR="00AD3E67" w:rsidRPr="00AD3E67" w:rsidRDefault="00AD3E67" w:rsidP="00AD3E67">
      <w:pPr>
        <w:spacing w:after="120"/>
        <w:jc w:val="both"/>
        <w:rPr>
          <w:rFonts w:ascii="Arial" w:hAnsi="Arial"/>
          <w:sz w:val="24"/>
        </w:rPr>
      </w:pPr>
      <w:r w:rsidRPr="00AD3E67">
        <w:rPr>
          <w:rFonts w:ascii="Arial" w:hAnsi="Arial"/>
          <w:sz w:val="24"/>
        </w:rPr>
        <w:t>Manca in questo versetto un elemento essenziale: l’alleanza è conclusa con i figli di Israele sulla base di tutte queste parole. Sangue, Alleanza, Legge devono essere una cosa sola. Non possono mai essere separati. È l’obbedienza che dona vita all’alleanza, anzi è l’obbedienza che è la vita dell’alleanza. Dove non c’è obbedienza, l’alleanza è morta, perché Dio non può essere vita del suo popolo. Il popolo dona vita alla Legge. Il Signore dona vita al popolo. Questa verità mai va dimenticata. Il cristiano dona vita al Vangelo. Cristo Gesù dona vita al cristiano. Più il cristiano dona vita al Vangelo e più Cristo Gesù dona vita al cristiano. Senza l’obbedienza al Vangelo, il cristiano rimane senza vita allo stesso modo che lui fa rimanere il Vangelo senza vita. Oggi il cristiano è senza vita perché il Vangelo è senza vita.</w:t>
      </w:r>
    </w:p>
    <w:p w14:paraId="73F2636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Alla stessa maniera con il sangue asperse anche la tenda e tutti gli arredi del culto.</w:t>
      </w:r>
    </w:p>
    <w:p w14:paraId="34DD2923" w14:textId="77777777" w:rsidR="00AD3E67" w:rsidRPr="00AD3E67" w:rsidRDefault="00AD3E67" w:rsidP="00AD3E67">
      <w:pPr>
        <w:spacing w:after="120"/>
        <w:jc w:val="both"/>
        <w:rPr>
          <w:rFonts w:ascii="Arial" w:hAnsi="Arial"/>
          <w:sz w:val="24"/>
        </w:rPr>
      </w:pPr>
      <w:r w:rsidRPr="00AD3E67">
        <w:rPr>
          <w:rFonts w:ascii="Arial" w:hAnsi="Arial"/>
          <w:sz w:val="24"/>
        </w:rPr>
        <w:t xml:space="preserve">In verità secondo il racconto dell’Esodo, la tenda ancora non esisteva. Essa ancora non era stata costruita. </w:t>
      </w:r>
      <w:r w:rsidRPr="00AD3E67">
        <w:rPr>
          <w:rFonts w:ascii="Arial" w:hAnsi="Arial"/>
          <w:i/>
          <w:iCs/>
          <w:sz w:val="24"/>
        </w:rPr>
        <w:t>Alla stessa maniera con il sangue asperse anche la tenda e tutti gli arredi del culto.</w:t>
      </w:r>
      <w:r w:rsidRPr="00AD3E67">
        <w:rPr>
          <w:rFonts w:ascii="Arial" w:hAnsi="Arial"/>
          <w:sz w:val="24"/>
        </w:rPr>
        <w:t xml:space="preserve"> Ecco come il Libro dell’Esodo narra l’erezione della Tenda e quanto era attinente ad essa:</w:t>
      </w:r>
    </w:p>
    <w:p w14:paraId="237FE3C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w:t>
      </w:r>
      <w:r w:rsidRPr="00AD3E67">
        <w:rPr>
          <w:rFonts w:ascii="Arial" w:hAnsi="Arial"/>
          <w:i/>
          <w:iCs/>
          <w:spacing w:val="-5"/>
          <w:sz w:val="22"/>
        </w:rPr>
        <w:lastRenderedPageBreak/>
        <w:t xml:space="preserve">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7C522EB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77D82CF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Prese la Testimonianza, la pose dentro l’arca, mise le stanghe all’arca e pose il propiziatorio sull’arca; poi introdusse l’arca nella Dimora, collocò il velo che doveva far da cortina e lo tese davanti all’arca della Testimonianza, come il Signore aveva ordinato a Mosè.</w:t>
      </w:r>
    </w:p>
    <w:p w14:paraId="3B4259B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Nella tenda del convegno collocò la tavola, sul lato settentrionale della Dimora, al di fuori del velo. Dispose su di essa il pane, in focacce sovrapposte, alla presenza del Signore, come il Signore aveva ordinato a Mosè.</w:t>
      </w:r>
    </w:p>
    <w:p w14:paraId="7B77EAA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Collocò inoltre il candelabro nella tenda del convegno, di fronte alla tavola, sul lato meridionale della Dimora, e vi preparò sopra le lampade davanti al Signore, come il Signore aveva ordinato a Mosè.</w:t>
      </w:r>
    </w:p>
    <w:p w14:paraId="42715B6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Collocò poi l’altare d’oro nella tenda del convegno, davanti al velo, e bruciò su di esso l’incenso aromatico, come il Signore aveva ordinato a Mosè. </w:t>
      </w:r>
    </w:p>
    <w:p w14:paraId="11CCB01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Mise infine la cortina all’ingresso della Dimora. Poi collocò l’altare degli olocausti all’ingresso della Dimora, della tenda del convegno, e offrì su di esso l’olocausto e l’offerta, come il Signore aveva ordinato a Mosè.</w:t>
      </w:r>
    </w:p>
    <w:p w14:paraId="748B961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2A095A8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Infine eresse il recinto intorno alla Dimora e all’altare e mise la cortina alla porta del recinto. Così Mosè terminò l’opera.</w:t>
      </w:r>
    </w:p>
    <w:p w14:paraId="43E3B29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Allora la nube coprì la tenda del convegno e la gloria del Signore riempì la Dimora. Mosè non poté entrare nella tenda del convegno, perché la nube sostava su di essa e la gloria del Signore riempiva la Dimora.</w:t>
      </w:r>
    </w:p>
    <w:p w14:paraId="1147C6E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Per tutto il tempo del loro viaggio, quando la nube s’innalzava e lasciava la Dimora, gli Israeliti levavano le tende. Se la nube non si innalzava, essi non partivano, finché non si fosse innalzata. Perché la nube del Signore, durante il </w:t>
      </w:r>
      <w:r w:rsidRPr="00AD3E67">
        <w:rPr>
          <w:rFonts w:ascii="Arial" w:hAnsi="Arial"/>
          <w:i/>
          <w:iCs/>
          <w:spacing w:val="-5"/>
          <w:sz w:val="22"/>
        </w:rPr>
        <w:lastRenderedPageBreak/>
        <w:t xml:space="preserve">giorno, rimaneva sulla Dimora e, durante la notte, vi era in essa un fuoco, visibile a tutta la casa d’Israele, per tutto il tempo del loro viaggio (Es 40,1-38). </w:t>
      </w:r>
    </w:p>
    <w:p w14:paraId="09A6DA59" w14:textId="77777777" w:rsidR="00AD3E67" w:rsidRPr="00AD3E67" w:rsidRDefault="00AD3E67" w:rsidP="00AD3E67">
      <w:pPr>
        <w:spacing w:after="120"/>
        <w:jc w:val="both"/>
        <w:rPr>
          <w:rFonts w:ascii="Arial" w:hAnsi="Arial"/>
          <w:sz w:val="24"/>
        </w:rPr>
      </w:pPr>
      <w:r w:rsidRPr="00AD3E67">
        <w:rPr>
          <w:rFonts w:ascii="Arial" w:hAnsi="Arial"/>
          <w:sz w:val="24"/>
        </w:rPr>
        <w:t>Dobbiamo pensare che l’Agiografo si serva della liturgia del suo tempo.</w:t>
      </w:r>
    </w:p>
    <w:p w14:paraId="61134BE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Secondo la Legge, infatti, quasi tutte le cose vengono purificate con il sangue, e senza spargimento di sangue non esiste perdono.</w:t>
      </w:r>
    </w:p>
    <w:p w14:paraId="3C544A11" w14:textId="77777777" w:rsidR="00AD3E67" w:rsidRPr="00AD3E67" w:rsidRDefault="00AD3E67" w:rsidP="00AD3E67">
      <w:pPr>
        <w:spacing w:after="120"/>
        <w:jc w:val="both"/>
        <w:rPr>
          <w:rFonts w:ascii="Arial" w:hAnsi="Arial"/>
          <w:sz w:val="24"/>
        </w:rPr>
      </w:pPr>
      <w:r w:rsidRPr="00AD3E67">
        <w:rPr>
          <w:rFonts w:ascii="Arial" w:hAnsi="Arial"/>
          <w:sz w:val="24"/>
        </w:rPr>
        <w:t>Ecco ora un principio di ordine universale: Secondo la Legge, quasi tutti le cose vengono purificate con il sangue, e senza spargimento di sangue non esiste perdono. Il sangue era quello di capri, vitelli, giovenchi.</w:t>
      </w:r>
    </w:p>
    <w:p w14:paraId="08AA43E6" w14:textId="77777777" w:rsidR="00AD3E67" w:rsidRPr="00AD3E67" w:rsidRDefault="00AD3E67" w:rsidP="00AD3E67">
      <w:pPr>
        <w:spacing w:after="120"/>
        <w:jc w:val="both"/>
        <w:rPr>
          <w:rFonts w:ascii="Arial" w:hAnsi="Arial"/>
          <w:sz w:val="24"/>
        </w:rPr>
      </w:pPr>
      <w:r w:rsidRPr="00AD3E67">
        <w:rPr>
          <w:rFonts w:ascii="Arial" w:hAnsi="Arial"/>
          <w:i/>
          <w:iCs/>
          <w:sz w:val="24"/>
          <w:lang w:val="la-Latn"/>
        </w:rPr>
        <w:t>Et omnia paene in sanguine mundantur secundum legem et sine sanguinis fusione non fit remissio</w:t>
      </w:r>
      <w:r w:rsidRPr="00AD3E67">
        <w:rPr>
          <w:rFonts w:ascii="Arial" w:hAnsi="Arial"/>
          <w:sz w:val="24"/>
        </w:rPr>
        <w:t xml:space="preserve">. / </w:t>
      </w:r>
      <w:r w:rsidRPr="00AD3E67">
        <w:rPr>
          <w:rFonts w:ascii="Greek" w:hAnsi="Greek" w:cs="Greek"/>
          <w:sz w:val="26"/>
          <w:szCs w:val="26"/>
        </w:rPr>
        <w:t xml:space="preserve">kaˆ scedÕn ™n a†mati p£nta kaqar…zetai kat¦ tÕn nÒmon, kaˆ cwrˆj aƒmatekcus…aj oÙ g…netai ¥fesij. </w:t>
      </w:r>
      <w:r w:rsidRPr="00AD3E67">
        <w:rPr>
          <w:rFonts w:ascii="Arial" w:hAnsi="Arial"/>
          <w:sz w:val="24"/>
        </w:rPr>
        <w:t xml:space="preserve">(Eb 9,22). </w:t>
      </w:r>
    </w:p>
    <w:p w14:paraId="06FB7A3E" w14:textId="77777777" w:rsidR="00AD3E67" w:rsidRPr="00AD3E67" w:rsidRDefault="00AD3E67" w:rsidP="00AD3E67">
      <w:pPr>
        <w:spacing w:after="120"/>
        <w:jc w:val="both"/>
        <w:rPr>
          <w:rFonts w:ascii="Arial" w:hAnsi="Arial"/>
          <w:sz w:val="24"/>
        </w:rPr>
      </w:pPr>
      <w:r w:rsidRPr="00AD3E67">
        <w:rPr>
          <w:rFonts w:ascii="Arial" w:hAnsi="Arial"/>
          <w:sz w:val="24"/>
        </w:rPr>
        <w:t xml:space="preserve">Mai dobbiamo dimenticarci che tutto l’Antico Testamento per l’Agiografo è figura e ombra dei beni futuri. Anche il sangue degli animali è figura e ombra, </w:t>
      </w:r>
    </w:p>
    <w:p w14:paraId="788D4C06" w14:textId="77777777" w:rsidR="00AD3E67" w:rsidRPr="00AD3E67" w:rsidRDefault="00AD3E67" w:rsidP="00AD3E67">
      <w:pPr>
        <w:spacing w:after="120"/>
        <w:jc w:val="both"/>
        <w:rPr>
          <w:rFonts w:ascii="Arial" w:hAnsi="Arial"/>
          <w:b/>
          <w:bCs/>
          <w:sz w:val="24"/>
        </w:rPr>
      </w:pPr>
    </w:p>
    <w:p w14:paraId="5FAA8886" w14:textId="77777777" w:rsidR="00AD3E67" w:rsidRPr="00AD3E67" w:rsidRDefault="00AD3E67" w:rsidP="00AD3E67">
      <w:pPr>
        <w:spacing w:after="120"/>
        <w:jc w:val="both"/>
        <w:rPr>
          <w:rFonts w:ascii="Arial" w:hAnsi="Arial"/>
          <w:b/>
          <w:bCs/>
          <w:sz w:val="24"/>
        </w:rPr>
      </w:pPr>
      <w:r w:rsidRPr="00AD3E67">
        <w:rPr>
          <w:rFonts w:ascii="Arial" w:hAnsi="Arial"/>
          <w:b/>
          <w:bCs/>
          <w:sz w:val="24"/>
        </w:rPr>
        <w:t>Quinta verità</w:t>
      </w:r>
    </w:p>
    <w:p w14:paraId="2C4470B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w:t>
      </w:r>
    </w:p>
    <w:p w14:paraId="58A610B9" w14:textId="77777777" w:rsidR="00AD3E67" w:rsidRPr="00AD3E67" w:rsidRDefault="00AD3E67" w:rsidP="00AD3E67">
      <w:pPr>
        <w:spacing w:after="120"/>
        <w:jc w:val="both"/>
        <w:rPr>
          <w:rFonts w:ascii="Arial" w:hAnsi="Arial"/>
          <w:sz w:val="24"/>
        </w:rPr>
      </w:pPr>
    </w:p>
    <w:p w14:paraId="75DC7207" w14:textId="77777777" w:rsidR="00AD3E67" w:rsidRPr="00AD3E67" w:rsidRDefault="00AD3E67" w:rsidP="00AD3E67">
      <w:pPr>
        <w:spacing w:after="120"/>
        <w:jc w:val="both"/>
        <w:rPr>
          <w:rFonts w:ascii="Arial" w:hAnsi="Arial"/>
          <w:b/>
          <w:bCs/>
          <w:sz w:val="24"/>
        </w:rPr>
      </w:pPr>
      <w:r w:rsidRPr="00AD3E67">
        <w:rPr>
          <w:rFonts w:ascii="Arial" w:hAnsi="Arial"/>
          <w:b/>
          <w:bCs/>
          <w:sz w:val="24"/>
        </w:rPr>
        <w:t xml:space="preserve">Analisi del testo </w:t>
      </w:r>
    </w:p>
    <w:p w14:paraId="250F7B2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Era dunque necessario che le cose raffiguranti le realtà celesti fossero purificate con tali mezzi; ma le stesse realtà celesti, poi, dovevano esserlo con sacrifici superiori a questi.</w:t>
      </w:r>
    </w:p>
    <w:p w14:paraId="5DF4E794" w14:textId="77777777" w:rsidR="00AD3E67" w:rsidRPr="00AD3E67" w:rsidRDefault="00AD3E67" w:rsidP="00AD3E67">
      <w:pPr>
        <w:spacing w:after="120"/>
        <w:jc w:val="both"/>
        <w:rPr>
          <w:rFonts w:ascii="Arial" w:hAnsi="Arial"/>
          <w:sz w:val="24"/>
        </w:rPr>
      </w:pPr>
      <w:r w:rsidRPr="00AD3E67">
        <w:rPr>
          <w:rFonts w:ascii="Arial" w:hAnsi="Arial"/>
          <w:spacing w:val="-2"/>
          <w:sz w:val="24"/>
        </w:rPr>
        <w:t xml:space="preserve">Ora l’Agiografo passa dalla figura alla realtà, dall’ombra alla luce piena: Era dunque necessario che le cose raffiguranti le realtà celesti fossero purificate con tali mezzi. Ma le tesse realtà celesti, poi, dovevano esserlo con sacrifici superiori a questi. Il sangue degli animali era sufficiente per la purificazione di ciò che era figura e ombra. Lo stesso sangue non può purificare le realtà celesti. Occorre un sangue superiore. Occorrono sacrifici superiori. Neanche il sangue di un uomo potrà mai purificare le realtà celesti. Il sangue di ogni uomo ha bisogno di essere esso stesso purificato. Mai potrà purificare chi ha bisogno di purificazione. Chi potrà purificare le realtà celesti è solo il sangue di Dio. </w:t>
      </w:r>
      <w:r w:rsidRPr="00AD3E67">
        <w:rPr>
          <w:rFonts w:ascii="Arial" w:hAnsi="Arial"/>
          <w:sz w:val="24"/>
        </w:rPr>
        <w:t xml:space="preserve">Ma Dio non ha sangue. Facendosi vero uomo, acquisisce il sangue, che diviene vero sangue di Dio e con questo sangue compie la purificazione delle realtà celesti. È grande il mistero che </w:t>
      </w:r>
      <w:r w:rsidRPr="00AD3E67">
        <w:rPr>
          <w:rFonts w:ascii="Arial" w:hAnsi="Arial"/>
          <w:sz w:val="24"/>
        </w:rPr>
        <w:lastRenderedPageBreak/>
        <w:t>si apre dinanzi ai nostri occhi. Senza l’incarnazione mai le realtà celesti sarebbero state date e mai purificate. Verità universale ed eterna.</w:t>
      </w:r>
    </w:p>
    <w:p w14:paraId="1764F322"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Cristo infatti non è entrato in un santuario fatto da mani d’uomo, figura di quello vero, ma nel cielo stesso, per comparire ora al cospetto di Dio in nostro favore.</w:t>
      </w:r>
    </w:p>
    <w:p w14:paraId="16D01514" w14:textId="77777777" w:rsidR="00AD3E67" w:rsidRPr="00AD3E67" w:rsidRDefault="00AD3E67" w:rsidP="00AD3E67">
      <w:pPr>
        <w:spacing w:after="120"/>
        <w:jc w:val="both"/>
        <w:rPr>
          <w:rFonts w:ascii="Arial" w:hAnsi="Arial"/>
          <w:sz w:val="24"/>
        </w:rPr>
      </w:pPr>
      <w:r w:rsidRPr="00AD3E67">
        <w:rPr>
          <w:rFonts w:ascii="Arial" w:hAnsi="Arial"/>
          <w:sz w:val="24"/>
        </w:rPr>
        <w:t>Ora l’Agiografo tratta la realtà che è Cristo Gesù. Cristo infatti non è entrato in un santuario fatto da mani d’uomo, figura di quello vero. Cristo entra nel cielo stesso, per comparire ora al cospetto di Dio in nostro favore. Quando Cristo entra nel santuario del cielo? Al momento della sua morte. Dopo aver compiuto il suo sacrificio. Dopo aver versato il suo sangue per la Nuova ed Eterna Alleanza. Ora Cristo è assiso in eterno dalla destra del Padre e compie il rito di intercessione in nostro favore. Lui in eterno intercede per il perdono dei peccati. Può intercedere perché è entrato con il suo proprio sangue, che è il Sangue del Figlio dell’Altissimo, il Sangue del Verbo, il Sangue di Dio.</w:t>
      </w:r>
    </w:p>
    <w:p w14:paraId="47C55CCF"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E non deve offrire se stesso più volte, come il sommo sacerdote che entra nel santuario ogni anno con sangue altrui:</w:t>
      </w:r>
    </w:p>
    <w:p w14:paraId="7986420B" w14:textId="77777777" w:rsidR="00AD3E67" w:rsidRPr="00AD3E67" w:rsidRDefault="00AD3E67" w:rsidP="00AD3E67">
      <w:pPr>
        <w:spacing w:after="120"/>
        <w:jc w:val="both"/>
        <w:rPr>
          <w:rFonts w:ascii="Arial" w:hAnsi="Arial"/>
          <w:sz w:val="24"/>
        </w:rPr>
      </w:pPr>
      <w:r w:rsidRPr="00AD3E67">
        <w:rPr>
          <w:rFonts w:ascii="Arial" w:hAnsi="Arial"/>
          <w:sz w:val="24"/>
        </w:rPr>
        <w:t xml:space="preserve">La differenza con i sommi sacerdoti dell’Antico Testamento è grande. Il sommo sacerdote dell’Antica Alleanza entrava nel santuario ogni anno e con sangue altrui. Il sangue era dei tori e dei capri e dei vitelli. Gesù invece non deve offrire se stesso più volte. Lui offre se stesso una volta per tutte e una volta per sempre entra nel santuario del cielo e siede alla destra del Padre. Differenza senza alcun punto di paragone o di confronto. Siamo nel totalmente altro. Cristo Gesù è divinamente e infinitamente oltre. </w:t>
      </w:r>
    </w:p>
    <w:p w14:paraId="2EA09FD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in questo caso egli, fin dalla fondazione del mondo, avrebbe dovuto soffrire molte volte. Invece ora, una volta sola, nella pienezza dei tempi, egli è apparso per annullare il peccato mediante il sacrificio di se stesso.</w:t>
      </w:r>
    </w:p>
    <w:p w14:paraId="632036FE"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Gesù una volta sola muore e una volta sola entra nel santuario del cielo. Se così non fosse stato, egli, fin dalla fondazione del mondo, avrebbe dovuto soffrire molte volte. Invece il Figlio Unigenito del Padre si fa carne. Offre a Dio il sacrificio di se stesso. Lo offre facendosi obbediente fino alla morte e ad una morte di croce. Lo offre per annullare il peccato mediante il sacrificio di se stesso. Quale peccato deve annullare? Il peccato del mondo. Il peccato di ogni figlio di Adamo e figlio di Adamo è ogni uomo che è venuto, viene, verrà sulla nostra terra. Quando Gesù ha fatto questo una volta per sempre? Nella pienezza di tempi: </w:t>
      </w:r>
      <w:r w:rsidRPr="00AD3E67">
        <w:rPr>
          <w:rFonts w:ascii="Arial" w:hAnsi="Arial"/>
          <w:i/>
          <w:iCs/>
          <w:sz w:val="24"/>
        </w:rPr>
        <w:t>Invece ora, una volta sola, nella pienezza di tempi, egli è apparso per annullare il peccato mediante il sacrificio di se stesso</w:t>
      </w:r>
      <w:r w:rsidRPr="00AD3E67">
        <w:rPr>
          <w:rFonts w:ascii="Arial" w:hAnsi="Arial"/>
          <w:sz w:val="24"/>
        </w:rPr>
        <w:t>. Seguiamo l’Apostolo Giovanni in quanto annuncia:</w:t>
      </w:r>
    </w:p>
    <w:p w14:paraId="65EAAA3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Figlioli miei, vi scrivo queste cose perché non pecchiate; ma se qualcuno ha peccato, abbiamo un Paràclito presso </w:t>
      </w:r>
      <w:r w:rsidRPr="00AD3E67">
        <w:rPr>
          <w:rFonts w:ascii="Arial" w:hAnsi="Arial"/>
          <w:i/>
          <w:iCs/>
          <w:spacing w:val="-5"/>
          <w:sz w:val="22"/>
        </w:rPr>
        <w:lastRenderedPageBreak/>
        <w:t xml:space="preserve">il Padre: Gesù Cristo, il giusto. È lui la vittima di espiazione per i nostri peccati; non soltanto per i nostri, ma anche per quelli di tutto il mondo (1Gv 1,5-2,2). </w:t>
      </w:r>
    </w:p>
    <w:p w14:paraId="7690775C" w14:textId="77777777" w:rsidR="00AD3E67" w:rsidRPr="00AD3E67" w:rsidRDefault="00AD3E67" w:rsidP="00AD3E67">
      <w:pPr>
        <w:spacing w:after="120"/>
        <w:jc w:val="both"/>
        <w:rPr>
          <w:rFonts w:ascii="Arial" w:hAnsi="Arial"/>
          <w:sz w:val="24"/>
        </w:rPr>
      </w:pPr>
      <w:r w:rsidRPr="00AD3E67">
        <w:rPr>
          <w:rFonts w:ascii="Arial" w:hAnsi="Arial"/>
          <w:sz w:val="24"/>
        </w:rPr>
        <w:t>Oggi di tutta questa purissima verità tutto si vuole annullare. Cristo lo si vuole estromesso dalla nostra storia. Ma se Cristo viene estromesso dalla storia è l’uomo che viene estromesso dalla storia. Qualcuno potrebbe anche obiettare: poiché Cristo Gesù ha cancellato il peccato, ogni peccato è cancellato. Non abbiamo più bisogno di Lui. Si risponde che Cristo Gesù ha cancellato il peccato del mondo. C’è però una condizione da osservare se si vogliono godere i frutti del suo sacrificio. Questa condizione è una sola: il perdono dei peccati è per la fede nel suo santissimo nome, il solo nome nel quale è stabilito che noi possiamo essere salvati. Non solo: è anche necessario divenire con lui un solo corpo, una sola vita, vivendo in Lui, con Lui, per Lui. Essere in Cristo, con Cristo, per Cristo, di Cristo deve essere secondo modalità visibili e non invisibili. Si è in Cristo divenendo suo corpo, cioè sua Chiesa una, santa, cattolica, apostolica. Si vive con Cristo lasciandosi animare sempre dallo Spirito Santo sia in modo diretto che indiretto. Si vive per Cristo mettendo tutta la nostra vita perché Lui possa oggi compiere attraverso il nostro corpo la sua missione di salvezza. Se queste condizioni non vengono osservate, nessun uomo potrà essere salvato.</w:t>
      </w:r>
    </w:p>
    <w:p w14:paraId="1F4008E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E come per gli uomini è stabilito che muoiano una sola volta, dopo di che viene il giudizio,</w:t>
      </w:r>
    </w:p>
    <w:p w14:paraId="76A2186C" w14:textId="77777777" w:rsidR="00AD3E67" w:rsidRPr="00AD3E67" w:rsidRDefault="00AD3E67" w:rsidP="00AD3E67">
      <w:pPr>
        <w:spacing w:after="120"/>
        <w:jc w:val="both"/>
        <w:rPr>
          <w:rFonts w:ascii="Arial" w:hAnsi="Arial"/>
          <w:sz w:val="24"/>
        </w:rPr>
      </w:pPr>
      <w:r w:rsidRPr="00AD3E67">
        <w:rPr>
          <w:rFonts w:ascii="Arial" w:hAnsi="Arial"/>
          <w:sz w:val="24"/>
        </w:rPr>
        <w:t>Avendo Gesù assunto la nostra natura umana, anche per Lui vale la legge che governa la nostra natura. Si muore una sola volta. Dopo la morte ogni uomo sarà sottoposto a giudizio. Questa è la legge della natura umana. Sono pertanto non conformi a questa legge che è universale ed eterna tutte quelle teorie che proclamano la reincarnazione e anche tutte le altre teorie che oggi negano il giudizio di Dio su ogni uomo. Gesù muore una sola volta. In quanto vero uomo quale fu il giudizio del Padre su di Lui? Il Padre per il dono della sua vita lo ha innalzato a Signore dell’universo e Giudice dei vivi e dei morti. Tutto il Padre ha posto sotto il suo governo.</w:t>
      </w:r>
    </w:p>
    <w:p w14:paraId="438FE244"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così Cristo, dopo essersi offerto una sola volta per togliere il peccato di molti, apparirà una seconda volta, senza alcuna relazione con il peccato, a coloro che l’aspettano per la loro salvezza.</w:t>
      </w:r>
    </w:p>
    <w:p w14:paraId="01E82E70" w14:textId="77777777" w:rsidR="00AD3E67" w:rsidRPr="00AD3E67" w:rsidRDefault="00AD3E67" w:rsidP="00AD3E67">
      <w:pPr>
        <w:spacing w:after="120"/>
        <w:jc w:val="both"/>
        <w:rPr>
          <w:rFonts w:ascii="Arial" w:hAnsi="Arial"/>
          <w:sz w:val="24"/>
        </w:rPr>
      </w:pPr>
      <w:r w:rsidRPr="00AD3E67">
        <w:rPr>
          <w:rFonts w:ascii="Arial" w:hAnsi="Arial"/>
          <w:sz w:val="24"/>
        </w:rPr>
        <w:t>Anche Cristo Gesù è morto una volta sola. Lui è morto offrendosi al Padre per togliere il peccato del mondo. Ora è il tempo della fede in Lui, nel suo nome, per avere la salvezza. Ora è il tempo dell’annuncio del suo Vangelo. Questo tempo va fino al giorno della Parusia. In quel giorno Lui apparirà una seconda volta, senza però alcuna relazione con il peccato. Perché allora verrà? Per raccogliere nel suo regno tutti coloro che l’aspettano per la loro salvezza. Come si aspetta Cristo Gesù? Consumando la propria per Lui allo stesso modo che Lui l’ha consegnata per il Padre suo. Facendo della propria vita un sacrificio a Lui allo stesso modo che Lui ha fatto della sua vita un sacrificio per il Padre suo. Cristo Gesù si attende facendo della sua Parola la nostra casa. Si fa della sua Parola la nostra casa, facendo del suo corpo il nostro corpo e lasciando che Lui possa vivere tutta la sua vita in noi, allo stesso modo che il Padre ha vissuto la sua tutta nel corpo di Cristo.</w:t>
      </w:r>
    </w:p>
    <w:p w14:paraId="434A2919"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Se la nostra vita non diviene la vita di Cristo, noi non lo attendiamo per la nostra salvezza. Non siamo in Lui, non siamo suo corpo, non siamo sua Chiesa, non viviamo in Lui, con Lui, per Lui. Oggi è questo il cancro cristiano: si vuole un uomo capace di auto-redenzione, auto-salvezza. Quando si predica la fratellanza universale escludendo Cristo altro non si afferma che l’uomo è capace di auto-redenzione e di auto-salvezza. Quando si dice che dobbiamo essere con gli altri in fratellanza e non in conversione, altro non si proclama che il Vangelo non debba essere più annunciato e neanche testimoniato nella sua purezza di dottrina e di verità. È questo cancro che sta distruggendo la Chiesa e l’intera umanità. </w:t>
      </w:r>
    </w:p>
    <w:p w14:paraId="0F177695" w14:textId="77777777" w:rsidR="00AD3E67" w:rsidRPr="00AD3E67" w:rsidRDefault="00AD3E67" w:rsidP="00AD3E67">
      <w:pPr>
        <w:spacing w:after="120"/>
        <w:jc w:val="both"/>
        <w:rPr>
          <w:rFonts w:ascii="Arial" w:hAnsi="Arial"/>
          <w:b/>
          <w:bCs/>
          <w:i/>
          <w:iCs/>
          <w:sz w:val="24"/>
        </w:rPr>
      </w:pPr>
    </w:p>
    <w:p w14:paraId="122CFC16"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Riflettiamo ancora su quanto è scritto in questo Capitolo Nono</w:t>
      </w:r>
    </w:p>
    <w:p w14:paraId="62CF962E" w14:textId="77777777" w:rsidR="00AD3E67" w:rsidRPr="00AD3E67" w:rsidRDefault="00AD3E67" w:rsidP="00AD3E67">
      <w:pPr>
        <w:spacing w:after="120"/>
        <w:jc w:val="both"/>
        <w:rPr>
          <w:rFonts w:ascii="Arial" w:hAnsi="Arial"/>
          <w:sz w:val="24"/>
        </w:rPr>
      </w:pPr>
      <w:r w:rsidRPr="00AD3E67">
        <w:rPr>
          <w:rFonts w:ascii="Arial" w:hAnsi="Arial"/>
          <w:b/>
          <w:sz w:val="24"/>
        </w:rPr>
        <w:t xml:space="preserve">Complessa e altissima sacralità del culto antico. </w:t>
      </w:r>
      <w:r w:rsidRPr="00AD3E67">
        <w:rPr>
          <w:rFonts w:ascii="Arial" w:hAnsi="Arial"/>
          <w:sz w:val="24"/>
        </w:rPr>
        <w:t xml:space="preserve">Il culto antico era rivestito di una complessa e altissima sacralità. Chi legge con attenzione il Libro del Levitico scopre che tutto era regolato per norma e niente era lasciato alla libertà del singolo, o dello stesso Sacerdote. </w:t>
      </w:r>
      <w:r w:rsidRPr="00AD3E67">
        <w:rPr>
          <w:rFonts w:ascii="Arial" w:hAnsi="Arial"/>
          <w:i/>
          <w:sz w:val="24"/>
        </w:rPr>
        <w:t xml:space="preserve">Dietro ogni norma c’era la presenza Santissima del Dio tre volte Santo e tutto doveva manifestare esteriormente questa santità di Dio. </w:t>
      </w:r>
      <w:r w:rsidRPr="00AD3E67">
        <w:rPr>
          <w:rFonts w:ascii="Arial" w:hAnsi="Arial"/>
          <w:sz w:val="24"/>
        </w:rPr>
        <w:t xml:space="preserve">Con Cristo tutta questa complessità scompare, viene dichiarata nulla, senza valore, priva di importanza quanto alla santificazione dell’uomo. È come se la vanità avvolgesse ogni cosa, perché solo Cristo ha valore e quanto viene fatto in Cristo, con Cristo, per Cristo. </w:t>
      </w:r>
    </w:p>
    <w:p w14:paraId="50C159C5"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La libertà cui ci chiama Cristo: </w:t>
      </w:r>
      <w:r w:rsidRPr="00AD3E67">
        <w:rPr>
          <w:rFonts w:ascii="Arial" w:hAnsi="Arial"/>
          <w:bCs/>
          <w:sz w:val="24"/>
        </w:rPr>
        <w:t xml:space="preserve">tutto è nell’uomo. Niente è fuori dell’uomo. Cristo riporta tutto all’origine della storia, al punto di inizio, al culto, all’unico culto che il Signore ha comandato all’uomo: </w:t>
      </w:r>
      <w:r w:rsidRPr="00AD3E67">
        <w:rPr>
          <w:rFonts w:ascii="Arial" w:hAnsi="Arial"/>
          <w:bCs/>
          <w:i/>
          <w:sz w:val="24"/>
        </w:rPr>
        <w:t>l’obbedienza alla sua volontà</w:t>
      </w:r>
      <w:r w:rsidRPr="00AD3E67">
        <w:rPr>
          <w:rFonts w:ascii="Arial" w:hAnsi="Arial"/>
          <w:bCs/>
          <w:sz w:val="24"/>
        </w:rPr>
        <w:t xml:space="preserve">. Dio vuole la volontà dell’uomo. Chiede che ogni uomo gli offra la sua volontà in una obbedienza perfetta al suo comando. </w:t>
      </w:r>
      <w:r w:rsidRPr="00AD3E67">
        <w:rPr>
          <w:rFonts w:ascii="Arial" w:hAnsi="Arial"/>
          <w:bCs/>
          <w:i/>
          <w:sz w:val="24"/>
        </w:rPr>
        <w:t>Questa è la sola adorazione che Dio chiede</w:t>
      </w:r>
      <w:r w:rsidRPr="00AD3E67">
        <w:rPr>
          <w:rFonts w:ascii="Arial" w:hAnsi="Arial"/>
          <w:bCs/>
          <w:sz w:val="24"/>
        </w:rPr>
        <w:t xml:space="preserve">. Culto e santità diventano una cosa sola, un solo modo giusto di rapportarsi con il Signore, di relazionarsi con Lui e con i fratelli. Tutto ciò che l’uomo può offrire a Dio è nell’uomo, non fuori dell’uomo. Ciò che è fuori dell’uomo, ma che è dell’uomo, deve servire per amare i fratelli. A Dio l’uomo offre la sua volontà. Ai fratelli offre le cose e se stesso per amarli alla maniera di Cristo Gesù. </w:t>
      </w:r>
      <w:r w:rsidRPr="00AD3E67">
        <w:rPr>
          <w:rFonts w:ascii="Arial" w:hAnsi="Arial"/>
          <w:bCs/>
          <w:i/>
          <w:sz w:val="24"/>
        </w:rPr>
        <w:t xml:space="preserve">Tutto ciò che l’uomo è ed ha, possiede, è di Dio e Dio se ne serve, glielo chiede all’uomo per amare l’uomo. </w:t>
      </w:r>
      <w:r w:rsidRPr="00AD3E67">
        <w:rPr>
          <w:rFonts w:ascii="Arial" w:hAnsi="Arial"/>
          <w:bCs/>
          <w:sz w:val="24"/>
        </w:rPr>
        <w:t xml:space="preserve">Questo è il nuovo culto, l’unico culto, il solo culto e deve avvenire in Cristo, con Cristo, per Cristo. </w:t>
      </w:r>
    </w:p>
    <w:p w14:paraId="249DCC76" w14:textId="77777777" w:rsidR="00AD3E67" w:rsidRPr="00AD3E67" w:rsidRDefault="00AD3E67" w:rsidP="00AD3E67">
      <w:pPr>
        <w:spacing w:after="120"/>
        <w:jc w:val="both"/>
        <w:rPr>
          <w:rFonts w:ascii="Arial" w:hAnsi="Arial"/>
          <w:sz w:val="24"/>
        </w:rPr>
      </w:pPr>
      <w:r w:rsidRPr="00AD3E67">
        <w:rPr>
          <w:rFonts w:ascii="Arial" w:hAnsi="Arial"/>
          <w:b/>
          <w:sz w:val="24"/>
        </w:rPr>
        <w:t xml:space="preserve">L’unico e solo culto: quello di Cristo. </w:t>
      </w:r>
      <w:r w:rsidRPr="00AD3E67">
        <w:rPr>
          <w:rFonts w:ascii="Arial" w:hAnsi="Arial"/>
          <w:sz w:val="24"/>
        </w:rPr>
        <w:t xml:space="preserve">Affermare che l’unico culto è quello di Cristo è dire in sostanza che Cristo Gesù è l’unica, la sola offerta gradita al Signore. Cristo ha dato al Padre suo la sua vita nella santità e nella giustizia di una obbedienza fino alla morte e alla morte di croce. </w:t>
      </w:r>
      <w:r w:rsidRPr="00AD3E67">
        <w:rPr>
          <w:rFonts w:ascii="Arial" w:hAnsi="Arial"/>
          <w:i/>
          <w:sz w:val="24"/>
        </w:rPr>
        <w:t>In questa offerta ognuno di noi deve entrare per divenire con essa una cosa sola. Il culto del cristiano non può essere fatto fuori di Cristo, perché essendo Cristo e il cristiano un solo corpo, è sempre il solo corpo che deve essere offerto e il solo corpo è quello di Cristo, di cui il cristiano è membro</w:t>
      </w:r>
      <w:r w:rsidRPr="00AD3E67">
        <w:rPr>
          <w:rFonts w:ascii="Arial" w:hAnsi="Arial"/>
          <w:sz w:val="24"/>
        </w:rPr>
        <w:t xml:space="preserve">. Offrendosi come corpo di Cristo, nella giustizia e nella santità di un’obbedienza in tutto simile a quella di Cristo, il cristiano fa sì che il corpo di Cristo, oggi, sia perenne fonte di grazia di salvezza e di redenzione per il mondo intero. </w:t>
      </w:r>
      <w:r w:rsidRPr="00AD3E67">
        <w:rPr>
          <w:rFonts w:ascii="Arial" w:hAnsi="Arial"/>
          <w:i/>
          <w:sz w:val="24"/>
        </w:rPr>
        <w:t xml:space="preserve">Così il cristiano partecipa alla redenzione del mondo: aggiungendo e completando con la sua offerta la potenza redentrice del corpo di </w:t>
      </w:r>
      <w:r w:rsidRPr="00AD3E67">
        <w:rPr>
          <w:rFonts w:ascii="Arial" w:hAnsi="Arial"/>
          <w:i/>
          <w:sz w:val="24"/>
        </w:rPr>
        <w:lastRenderedPageBreak/>
        <w:t xml:space="preserve">Cristo. </w:t>
      </w:r>
      <w:r w:rsidRPr="00AD3E67">
        <w:rPr>
          <w:rFonts w:ascii="Arial" w:hAnsi="Arial"/>
          <w:sz w:val="24"/>
        </w:rPr>
        <w:t xml:space="preserve">Chi vuole che Dio Padre doni al mondo intero salvezza, redenzione, santificazione deve farsi offerta sacra in Cristo, deve donare a Dio il sacrificio della sua obbedienza. </w:t>
      </w:r>
      <w:r w:rsidRPr="00AD3E67">
        <w:rPr>
          <w:rFonts w:ascii="Arial" w:hAnsi="Arial"/>
          <w:i/>
          <w:sz w:val="24"/>
        </w:rPr>
        <w:t xml:space="preserve">Così agendo il corpo di Cristo aumenta la sua grazia e questa copiosamente si può riversare nei cuori per la loro conversione, santificazione, salvezza eterna. </w:t>
      </w:r>
      <w:r w:rsidRPr="00AD3E67">
        <w:rPr>
          <w:rFonts w:ascii="Arial" w:hAnsi="Arial"/>
          <w:sz w:val="24"/>
        </w:rPr>
        <w:t xml:space="preserve">Se manca questa aggiunta, o completamento di grazia da parte del cristiano, il mondo resta nel suo peccato, nella sua morte spirituale. Il corpo di Cristo viene privato di quella parte di grazia di redenzione e di salvezza che necessariamente deve essere aggiunta attraverso la perfetta santificazione del cristiano. </w:t>
      </w:r>
    </w:p>
    <w:p w14:paraId="54B981F0"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Tempio di Dio è il cristiano. </w:t>
      </w:r>
      <w:r w:rsidRPr="00AD3E67">
        <w:rPr>
          <w:rFonts w:ascii="Arial" w:hAnsi="Arial"/>
          <w:bCs/>
          <w:sz w:val="24"/>
        </w:rPr>
        <w:t xml:space="preserve">Lui è anche la tenda. Con Cristo quel mondo finisce per sempre. Si è già detto della complessità e sacralità del mondo religioso dell’Antica Alleanza. Si è anche detto che con Cristo quel mondo è finito per sempre. Anche esteriormente è finito e non soltanto interiormente. Allora, luogo della presenza di Dio nel mondo era il tempio di Gerusalemme. Nel tempio, luogo santissimo della Sua presenza, era il Santo dei Santi, dietro la tenda, o il velo. </w:t>
      </w:r>
      <w:r w:rsidRPr="00AD3E67">
        <w:rPr>
          <w:rFonts w:ascii="Arial" w:hAnsi="Arial"/>
          <w:bCs/>
          <w:i/>
          <w:sz w:val="24"/>
        </w:rPr>
        <w:t>Con Cristo è il cristiano il vero tempio di Dio, è lui anche la tenda nella quale il Signore abita</w:t>
      </w:r>
      <w:r w:rsidRPr="00AD3E67">
        <w:rPr>
          <w:rFonts w:ascii="Arial" w:hAnsi="Arial"/>
          <w:bCs/>
          <w:sz w:val="24"/>
        </w:rPr>
        <w:t xml:space="preserve">. Il cristiano deve mostrare Dio in ogni suo pensiero, opera, parola, azione, gesto, comportamento. Chi vede lui deve vedere Dio, se non vede Dio, lui manca nel suo ministero di essere tempio e tenda di Dio in questo mondo. </w:t>
      </w:r>
      <w:r w:rsidRPr="00AD3E67">
        <w:rPr>
          <w:rFonts w:ascii="Arial" w:hAnsi="Arial"/>
          <w:bCs/>
          <w:i/>
          <w:sz w:val="24"/>
        </w:rPr>
        <w:t xml:space="preserve">Ogni qualvolta il mondo si incontra con il cristiano, deve incontrarsi con Dio. </w:t>
      </w:r>
      <w:r w:rsidRPr="00AD3E67">
        <w:rPr>
          <w:rFonts w:ascii="Arial" w:hAnsi="Arial"/>
          <w:bCs/>
          <w:sz w:val="24"/>
        </w:rPr>
        <w:t xml:space="preserve">Incontrandosi con Dio, vedendo Dio, è messo nella condizione di aprirsi al Signore con la fede, oppure ritirarsi nella sua umanità e vivere un sonno di morte eterna. </w:t>
      </w:r>
    </w:p>
    <w:p w14:paraId="6BBAC16E"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La storicità dell’uomo. </w:t>
      </w:r>
      <w:r w:rsidRPr="00AD3E67">
        <w:rPr>
          <w:rFonts w:ascii="Arial" w:hAnsi="Arial"/>
          <w:bCs/>
          <w:sz w:val="24"/>
        </w:rPr>
        <w:t xml:space="preserve">Dio lavora con l’uomo storico. L’uomo, ogni uomo, è un essere fatto di tempo, di storia. Con l’uomo c’è inizio e fine. Tra inizio e fine c’è un cammino o di verità in verità, in una obbedienza che giunge fino al dono totale della vita al Signore, oppure di falsità in falsità fino alla consegna di tutto il suo essere al male e al peccato. </w:t>
      </w:r>
      <w:r w:rsidRPr="00AD3E67">
        <w:rPr>
          <w:rFonts w:ascii="Arial" w:hAnsi="Arial"/>
          <w:bCs/>
          <w:i/>
          <w:sz w:val="24"/>
        </w:rPr>
        <w:t>Dio opera e lavora sempre con l’uomo storico, con l’uomo cioè che cammina nel tempo, che ha bisogno di tempo, che non può escludere il tempo, la storia dal suo processo di santificazione. Dio prende un uomo nel peccato e a poco a poco lo conduce nella più alta santità. Lo prende nella falsità e lo introduce nella verità. Lo afferra nella debolezza e fragilità e piano piano lo stabilisce nella fortezza. Lo coglie nella cecità e ne fa un figlio della luce. Questo però avviene nel tempo</w:t>
      </w:r>
      <w:r w:rsidRPr="00AD3E67">
        <w:rPr>
          <w:rFonts w:ascii="Arial" w:hAnsi="Arial"/>
          <w:bCs/>
          <w:sz w:val="24"/>
        </w:rPr>
        <w:t xml:space="preserve">. Chi esclude il tempo dall’opera di formazione dell’uomo, non lavora con l’uomo. Il tempo con Dio è lungo, tremendamente lungo. </w:t>
      </w:r>
      <w:r w:rsidRPr="00AD3E67">
        <w:rPr>
          <w:rFonts w:ascii="Arial" w:hAnsi="Arial"/>
          <w:bCs/>
          <w:i/>
          <w:sz w:val="24"/>
        </w:rPr>
        <w:t xml:space="preserve">Il tempo con Dio è fatto di anni; a volte anche di secoli. Questo è il modo di lavorare di Dio. </w:t>
      </w:r>
      <w:r w:rsidRPr="00AD3E67">
        <w:rPr>
          <w:rFonts w:ascii="Arial" w:hAnsi="Arial"/>
          <w:bCs/>
          <w:sz w:val="24"/>
        </w:rPr>
        <w:t>Questo deve essere il modo di lavorare di ogni uomo di Dio. Deve spendere una vita se vuole realizzare l’opera di Dio nel mondo. Nella volontà di santificazione la storicità dell’uomo viene tutta affidata allo Spirito Santo, che la conduce verso la verità tutta intera. Nella cattiva volontà l’uomo affida invece la sua storicità al peccato e questo la conduce di peccato in peccato, consumando l’uomo nella morte eterna.</w:t>
      </w:r>
    </w:p>
    <w:p w14:paraId="769B92B7" w14:textId="77777777" w:rsidR="00AD3E67" w:rsidRPr="00AD3E67" w:rsidRDefault="00AD3E67" w:rsidP="00AD3E67">
      <w:pPr>
        <w:spacing w:after="120"/>
        <w:jc w:val="both"/>
        <w:rPr>
          <w:rFonts w:ascii="Arial" w:hAnsi="Arial"/>
          <w:sz w:val="24"/>
        </w:rPr>
      </w:pPr>
      <w:r w:rsidRPr="00AD3E67">
        <w:rPr>
          <w:rFonts w:ascii="Arial" w:hAnsi="Arial"/>
          <w:b/>
          <w:sz w:val="24"/>
        </w:rPr>
        <w:t xml:space="preserve">La potenza del peccato: corrompere il Vangelo. </w:t>
      </w:r>
      <w:r w:rsidRPr="00AD3E67">
        <w:rPr>
          <w:rFonts w:ascii="Arial" w:hAnsi="Arial"/>
          <w:sz w:val="24"/>
        </w:rPr>
        <w:t xml:space="preserve">Il peccato possiede in sé una forza travolgente: quella di corrompere il Vangelo e da pensiero santo di Dio farlo divenire pensiero falso dell’uomo. </w:t>
      </w:r>
      <w:r w:rsidRPr="00AD3E67">
        <w:rPr>
          <w:rFonts w:ascii="Arial" w:hAnsi="Arial"/>
          <w:i/>
          <w:sz w:val="24"/>
        </w:rPr>
        <w:t xml:space="preserve">Quando il Vangelo viene corrotto da un uomo, in quest’uomo c’è sempre un peccato. Se non è un peccato del corpo, è sicuramente un peccato del suo spirito, della sua mente. Se non è per </w:t>
      </w:r>
      <w:r w:rsidRPr="00AD3E67">
        <w:rPr>
          <w:rFonts w:ascii="Arial" w:hAnsi="Arial"/>
          <w:i/>
          <w:sz w:val="24"/>
        </w:rPr>
        <w:lastRenderedPageBreak/>
        <w:t>concupiscenza della carne o degli occhi, lo è sicuramente per superbia della vita</w:t>
      </w:r>
      <w:r w:rsidRPr="00AD3E67">
        <w:rPr>
          <w:rFonts w:ascii="Arial" w:hAnsi="Arial"/>
          <w:sz w:val="24"/>
        </w:rPr>
        <w:t xml:space="preserve">. Ma è sempre un peccato che corrompe la gloriosa bellezza del Vangelo. Ogni cristiano è obbligato a far risplendere per mezzo della sua santità la luce della verità tutta contenuta nel Vangelo di Dio. Se fa questo, egli è vero testimone di Cristo Gesù: testimone della sua verità e della sua sapienza. </w:t>
      </w:r>
    </w:p>
    <w:p w14:paraId="49587D20" w14:textId="77777777" w:rsidR="00AD3E67" w:rsidRPr="00AD3E67" w:rsidRDefault="00AD3E67" w:rsidP="00AD3E67">
      <w:pPr>
        <w:spacing w:after="120"/>
        <w:jc w:val="both"/>
        <w:rPr>
          <w:rFonts w:ascii="Arial" w:hAnsi="Arial"/>
          <w:sz w:val="24"/>
        </w:rPr>
      </w:pPr>
      <w:r w:rsidRPr="00AD3E67">
        <w:rPr>
          <w:rFonts w:ascii="Arial" w:hAnsi="Arial"/>
          <w:b/>
          <w:sz w:val="24"/>
        </w:rPr>
        <w:t xml:space="preserve">La novità di Dio nel mondo è l’uomo nuovo. </w:t>
      </w:r>
      <w:r w:rsidRPr="00AD3E67">
        <w:rPr>
          <w:rFonts w:ascii="Arial" w:hAnsi="Arial"/>
          <w:sz w:val="24"/>
        </w:rPr>
        <w:t xml:space="preserve">Chi vuole manifestare nel mondo la novità di Dio, che è luce di verità e sapienza di santità, deve lasciarsi fare interamente nuovo dalla verità e dalla grazia di Cristo Gesù. La novità consisterà per lui in una sola opera: </w:t>
      </w:r>
      <w:r w:rsidRPr="00AD3E67">
        <w:rPr>
          <w:rFonts w:ascii="Arial" w:hAnsi="Arial"/>
          <w:i/>
          <w:sz w:val="24"/>
        </w:rPr>
        <w:t>riportare la sua natura in Dio</w:t>
      </w:r>
      <w:r w:rsidRPr="00AD3E67">
        <w:rPr>
          <w:rFonts w:ascii="Arial" w:hAnsi="Arial"/>
          <w:sz w:val="24"/>
        </w:rPr>
        <w:t xml:space="preserve">. La sua natura è riportata in Dio, riportando la sua volontà nella Parola di Dio. </w:t>
      </w:r>
      <w:r w:rsidRPr="00AD3E67">
        <w:rPr>
          <w:rFonts w:ascii="Arial" w:hAnsi="Arial"/>
          <w:i/>
          <w:sz w:val="24"/>
        </w:rPr>
        <w:t xml:space="preserve">La Parola di Dio, che è la Parola di Cristo, accolta e vissuta per intero trasferisce l’uomo nella natura di Dio, lo rende perfettamente partecipe della natura divina e tutta la natura dell’uomo viene trasformata, conformata ad essa. </w:t>
      </w:r>
      <w:r w:rsidRPr="00AD3E67">
        <w:rPr>
          <w:rFonts w:ascii="Arial" w:hAnsi="Arial"/>
          <w:sz w:val="24"/>
        </w:rPr>
        <w:t xml:space="preserve">È questa la vera novità dell’uomo. È una novità naturale e non soltanto una novità verbale, di parole, di pensiero. Tutto l’uomo, corpo, anima e spirito, vengono rinnovati dalla natura divina perché assimilati ad essa. </w:t>
      </w:r>
    </w:p>
    <w:p w14:paraId="62C51E32"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Il corpo del cristiano è la via del nuovo sacrificio. </w:t>
      </w:r>
      <w:r w:rsidRPr="00AD3E67">
        <w:rPr>
          <w:rFonts w:ascii="Arial" w:hAnsi="Arial"/>
          <w:bCs/>
          <w:sz w:val="24"/>
        </w:rPr>
        <w:t xml:space="preserve">Dio vuole offrirsi all’uomo in sacrificio in ogni cristiano. Culto nell’uomo, non fuori dell’uomo. In Cristo non fuori di Lui. Queste brevi frasi ci dicono qual è la via attraverso la quale Dio vuole perennemente darsi al mondo intero. Vuole perpetuare nei secoli, fino alla consumazione del mondo, ciò che è avvenuto in Cristo Gesù. In Cristo Gesù egli si è dato al mondo per la vita del mondo. Senza il corpo di Cristo mai Dio si sarebbe potuto offrire per la salvezza dell’uomo. </w:t>
      </w:r>
      <w:r w:rsidRPr="00AD3E67">
        <w:rPr>
          <w:rFonts w:ascii="Arial" w:hAnsi="Arial"/>
          <w:bCs/>
          <w:i/>
          <w:sz w:val="24"/>
        </w:rPr>
        <w:t xml:space="preserve">Mai senza il corpo di Cristo si può offrire oggi al mondo per la sua salvezza. </w:t>
      </w:r>
      <w:r w:rsidRPr="00AD3E67">
        <w:rPr>
          <w:rFonts w:ascii="Arial" w:hAnsi="Arial"/>
          <w:bCs/>
          <w:sz w:val="24"/>
        </w:rPr>
        <w:t xml:space="preserve">Ma il corpo di Cristo è già stato offerto. Può il Signore offrirsi ancora oggi? Si può offrire per la salvezza del mondo nel cristiano che è divenuto corpo di Cristo. </w:t>
      </w:r>
      <w:r w:rsidRPr="00AD3E67">
        <w:rPr>
          <w:rFonts w:ascii="Arial" w:hAnsi="Arial"/>
          <w:bCs/>
          <w:i/>
          <w:sz w:val="24"/>
        </w:rPr>
        <w:t xml:space="preserve">Il cristiano dona il suo corpo a Cristo, Cristo lo dona al Padre, il Padre lo offre al mondo in sacrificio per la sua redenzione e salvezza. </w:t>
      </w:r>
      <w:r w:rsidRPr="00AD3E67">
        <w:rPr>
          <w:rFonts w:ascii="Arial" w:hAnsi="Arial"/>
          <w:bCs/>
          <w:sz w:val="24"/>
        </w:rPr>
        <w:t xml:space="preserve">È questa la via perenne per la santificazione del mondo. Non sono allora le cose che il cristiano fa che salvano il mondo. </w:t>
      </w:r>
      <w:r w:rsidRPr="00AD3E67">
        <w:rPr>
          <w:rFonts w:ascii="Arial" w:hAnsi="Arial"/>
          <w:bCs/>
          <w:i/>
          <w:sz w:val="24"/>
        </w:rPr>
        <w:t>Salva il mondo il dono del suo corpo al Padre perché il Padre ne faccia un sacrificio per la redenzione delle sue creature. Nel corpo del cristiano è Dio stesso che si dona all’uomo, che viene all’uomo per la sua salvezza. Il corpo del cristiano è la grande via per la redenzione e la salvezza di tutti</w:t>
      </w:r>
      <w:r w:rsidRPr="00AD3E67">
        <w:rPr>
          <w:rFonts w:ascii="Arial" w:hAnsi="Arial"/>
          <w:bCs/>
          <w:sz w:val="24"/>
        </w:rPr>
        <w:t xml:space="preserve">. È questo il motivo per cui bisogna conservarlo nella più grande santità, sacralità, verità. Esso è il vero strumento della redenzione del mondo. </w:t>
      </w:r>
    </w:p>
    <w:p w14:paraId="3F2461BF" w14:textId="77777777" w:rsidR="00AD3E67" w:rsidRPr="00AD3E67" w:rsidRDefault="00AD3E67" w:rsidP="00AD3E67">
      <w:pPr>
        <w:spacing w:after="120"/>
        <w:jc w:val="both"/>
        <w:rPr>
          <w:rFonts w:ascii="Arial" w:hAnsi="Arial"/>
          <w:sz w:val="24"/>
        </w:rPr>
      </w:pPr>
      <w:r w:rsidRPr="00AD3E67">
        <w:rPr>
          <w:rFonts w:ascii="Arial" w:hAnsi="Arial"/>
          <w:b/>
          <w:sz w:val="24"/>
        </w:rPr>
        <w:t xml:space="preserve">Sommo sacerdote dei beni futuri. </w:t>
      </w:r>
      <w:r w:rsidRPr="00AD3E67">
        <w:rPr>
          <w:rFonts w:ascii="Arial" w:hAnsi="Arial"/>
          <w:sz w:val="24"/>
        </w:rPr>
        <w:t xml:space="preserve">Cristo e solo Lui è il Sommo sacerdote dei beni futuri. Ogni bene di grazia e di verità, ogni bene eterno discende sull’umanità attraverso l’esercizio del sacerdozio di Cristo Gesù. </w:t>
      </w:r>
      <w:r w:rsidRPr="00AD3E67">
        <w:rPr>
          <w:rFonts w:ascii="Arial" w:hAnsi="Arial"/>
          <w:i/>
          <w:sz w:val="24"/>
        </w:rPr>
        <w:t xml:space="preserve">Anche il culto che il cristiano offre al Padre, lo offre nell’unico sacerdozio, quello di Gesù Signore. Lo può offrire perché con Cristo è divenuto un solo corpo e quindi con Cristo è un solo sacerdote. Egli può offrire se stesso al Padre, perché è Cristo in lui e per lui che si offre al Padre, che offre perennemente il suo corpo per la redenzione del mondo. Nell’unica offerta, quella fatta sulla croce, ogni altra offerta dovrà inserirsi. </w:t>
      </w:r>
      <w:r w:rsidRPr="00AD3E67">
        <w:rPr>
          <w:rFonts w:ascii="Arial" w:hAnsi="Arial"/>
          <w:sz w:val="24"/>
        </w:rPr>
        <w:t xml:space="preserve">Si può inserire a motivo dell’unicità del corpo di Cristo, con il quale il cristiano è divenuto una sola realtà, una cosa sola, un solo corpo. </w:t>
      </w:r>
    </w:p>
    <w:p w14:paraId="71C6A058" w14:textId="77777777" w:rsidR="00AD3E67" w:rsidRPr="00AD3E67" w:rsidRDefault="00AD3E67" w:rsidP="00AD3E67">
      <w:pPr>
        <w:spacing w:after="120"/>
        <w:jc w:val="both"/>
        <w:rPr>
          <w:rFonts w:ascii="Arial" w:hAnsi="Arial"/>
          <w:bCs/>
          <w:sz w:val="24"/>
        </w:rPr>
      </w:pPr>
      <w:r w:rsidRPr="00AD3E67">
        <w:rPr>
          <w:rFonts w:ascii="Arial" w:hAnsi="Arial"/>
          <w:b/>
          <w:sz w:val="24"/>
        </w:rPr>
        <w:lastRenderedPageBreak/>
        <w:t xml:space="preserve">Liberi da ogni appartenenza. </w:t>
      </w:r>
      <w:r w:rsidRPr="00AD3E67">
        <w:rPr>
          <w:rFonts w:ascii="Arial" w:hAnsi="Arial"/>
          <w:bCs/>
          <w:sz w:val="24"/>
        </w:rPr>
        <w:t xml:space="preserve">Solo di Cristo. Divenuto corpo di Cristo, il cristiano non appartiene più a nessuna realtà creata. Egli è ormai di Cristo, della sua verità, della sua santità, del suo sacrificio. </w:t>
      </w:r>
      <w:r w:rsidRPr="00AD3E67">
        <w:rPr>
          <w:rFonts w:ascii="Arial" w:hAnsi="Arial"/>
          <w:bCs/>
          <w:i/>
          <w:sz w:val="24"/>
        </w:rPr>
        <w:t>Egli si è consegnato a Cristo come cosa santissima, perché Cristo ne faccia un sacrificio per la salvezza del mondo</w:t>
      </w:r>
      <w:r w:rsidRPr="00AD3E67">
        <w:rPr>
          <w:rFonts w:ascii="Arial" w:hAnsi="Arial"/>
          <w:bCs/>
          <w:sz w:val="24"/>
        </w:rPr>
        <w:t xml:space="preserve">. Quando il cristiano scoprirà questa sua unica e sola appartenenza, saprà cosa dovrà fare della sua vita per dare ad essa un valore eterno. </w:t>
      </w:r>
    </w:p>
    <w:p w14:paraId="6C024681" w14:textId="77777777" w:rsidR="00AD3E67" w:rsidRPr="00AD3E67" w:rsidRDefault="00AD3E67" w:rsidP="00AD3E67">
      <w:pPr>
        <w:spacing w:after="120"/>
        <w:jc w:val="both"/>
        <w:rPr>
          <w:rFonts w:ascii="Arial" w:hAnsi="Arial"/>
          <w:bCs/>
          <w:sz w:val="24"/>
        </w:rPr>
      </w:pPr>
      <w:r w:rsidRPr="00AD3E67">
        <w:rPr>
          <w:rFonts w:ascii="Arial" w:hAnsi="Arial"/>
          <w:b/>
          <w:sz w:val="24"/>
        </w:rPr>
        <w:t>Col proprio sangue.</w:t>
      </w:r>
      <w:r w:rsidRPr="00AD3E67">
        <w:rPr>
          <w:rFonts w:ascii="Arial" w:hAnsi="Arial"/>
          <w:bCs/>
          <w:sz w:val="24"/>
        </w:rPr>
        <w:t xml:space="preserve"> Una volta per sempre. Redenzione eterna. Liberazione del proprio essere. Cristo Gesù è entrato nel santuario del Cielo con il proprio sangue. Vi è entrato una volta per sempre. Con l’offerta della sua vita a Dio, egli ha compiuto la redenzione eterna dell’uomo. </w:t>
      </w:r>
      <w:r w:rsidRPr="00AD3E67">
        <w:rPr>
          <w:rFonts w:ascii="Arial" w:hAnsi="Arial"/>
          <w:bCs/>
          <w:i/>
          <w:sz w:val="24"/>
        </w:rPr>
        <w:t>Eternamente il peccato è perdonato. Eternamente la grazia e la verità sono state date ad ogni uomo per la sua salvezza. Per fare questo Cristo Gesù si è liberato, spogliato, annientato nel proprio essere, nella propria vita. È questo il vero sacrificio: il dono pieno della sua volontà al Padre</w:t>
      </w:r>
      <w:r w:rsidRPr="00AD3E67">
        <w:rPr>
          <w:rFonts w:ascii="Arial" w:hAnsi="Arial"/>
          <w:bCs/>
          <w:sz w:val="24"/>
        </w:rPr>
        <w:t xml:space="preserve">. È questo l’annientamento, l’annichilimento. Questa redenzione eterna diviene efficace oggi nel mondo facendo sì che il corpo di Cristo perennemente possa essere offerto al Padre. </w:t>
      </w:r>
      <w:r w:rsidRPr="00AD3E67">
        <w:rPr>
          <w:rFonts w:ascii="Arial" w:hAnsi="Arial"/>
          <w:bCs/>
          <w:i/>
          <w:sz w:val="24"/>
        </w:rPr>
        <w:t>Questa offerta ora è del suo corpo mistico che col proprio sangue, con il sangue di ogni suo membro, con la liberazione del proprio essere dall’appartenere a se stesso, perché dato tutto a Cristo, entra e sta alla presenza del Padre in adorazione, in dono cioè della propria vita</w:t>
      </w:r>
      <w:r w:rsidRPr="00AD3E67">
        <w:rPr>
          <w:rFonts w:ascii="Arial" w:hAnsi="Arial"/>
          <w:bCs/>
          <w:sz w:val="24"/>
        </w:rPr>
        <w:t xml:space="preserve">. È questa adorazione che salva il mondo ed è per questa obbedienza rinnovata del corpo di Cristo che il mondo riceve nuova linfa di verità e di grazia per la sua santificazione. </w:t>
      </w:r>
    </w:p>
    <w:p w14:paraId="2E57AA7E"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Con uno Spirito eterno. </w:t>
      </w:r>
      <w:r w:rsidRPr="00AD3E67">
        <w:rPr>
          <w:rFonts w:ascii="Arial" w:hAnsi="Arial"/>
          <w:bCs/>
          <w:sz w:val="24"/>
        </w:rPr>
        <w:t xml:space="preserve">Offrì se stesso senza macchia. Lo Spirito eterno con il quale Cristo Gesù si offre al Padre è lo Spirito della sua Persona divina. Lui si offre a Dio da Dio nel suo corpo di carne. Dio si dona all’uomo da Dio nel suo corpo di carne, che è il corpo di Cristo Gesù. È nel corpo che avviene la redenzione. </w:t>
      </w:r>
      <w:r w:rsidRPr="00AD3E67">
        <w:rPr>
          <w:rFonts w:ascii="Arial" w:hAnsi="Arial"/>
          <w:bCs/>
          <w:i/>
          <w:sz w:val="24"/>
        </w:rPr>
        <w:t>La redenzione è possibile perché l’offerta è fatta con uno Spirito eterno, con lo Spirito della seconda Persona della Santissima Trinità. Il corpo, perché possa divenire sacrificio gradito a Dio, deve essere nella più alta santità, deve essere senza macchia</w:t>
      </w:r>
      <w:r w:rsidRPr="00AD3E67">
        <w:rPr>
          <w:rFonts w:ascii="Arial" w:hAnsi="Arial"/>
          <w:bCs/>
          <w:sz w:val="24"/>
        </w:rPr>
        <w:t xml:space="preserve">. Cristo lo conservò sempre nella purezza e santità dall’inizio alla fine. Il suo corpo mai ha conosciuto macchia di imperfezione e di peccato. Il suo corpo è sempre cresciuto di santità in santità. Il suo corpo è santissimo. La santità è in esso al suo più alto splendore. Oltre la santità del corpo di Cristo c’è solo la santità di Dio. Ma qui è l’abisso divino che lo separa e lo distingue. </w:t>
      </w:r>
      <w:r w:rsidRPr="00AD3E67">
        <w:rPr>
          <w:rFonts w:ascii="Arial" w:hAnsi="Arial"/>
          <w:bCs/>
          <w:i/>
          <w:sz w:val="24"/>
        </w:rPr>
        <w:t>Perché la verità di Cristo diventi verità del suo corpo mistico, perché il suo corpo mistico possa essere offerto perennemente al Padre, anche esso deve entrare nella santità più santa, anche esso deve essere tutto e interamente della Persona del Verbo, altrimenti la Persona non lo può offrire e se la Persona del Verbo non lo offre, nessuna offerta sarà gradita al Padre</w:t>
      </w:r>
      <w:r w:rsidRPr="00AD3E67">
        <w:rPr>
          <w:rFonts w:ascii="Arial" w:hAnsi="Arial"/>
          <w:bCs/>
          <w:sz w:val="24"/>
        </w:rPr>
        <w:t>. Non siamo noi che ci offriamo al padre.</w:t>
      </w:r>
      <w:r w:rsidRPr="00AD3E67">
        <w:rPr>
          <w:rFonts w:ascii="Arial" w:hAnsi="Arial"/>
          <w:bCs/>
          <w:i/>
          <w:sz w:val="24"/>
        </w:rPr>
        <w:t xml:space="preserve"> L’offerente è uno solo: Cristo Gesù. Cristo Gesù offre al Padre ciò che è suo. </w:t>
      </w:r>
      <w:r w:rsidRPr="00AD3E67">
        <w:rPr>
          <w:rFonts w:ascii="Arial" w:hAnsi="Arial"/>
          <w:bCs/>
          <w:sz w:val="24"/>
        </w:rPr>
        <w:t>Offre al Padre ciò che è santo. Donandoci a Cristo in una santità sempre più grande, Cristo ci offre al Padre e noi diveniamo strumento di salvezza per il mondo intero. Lo diveniamo attraverso la consegna della nostra vita a lui, lo diveniamo perché diamo a lui la materia dell’offerta che è la santità del nostro corpo. Ancora una volta emerge quanto sia necessario per la salvezza del mondo portare il nostro corpo nella più alta santità.</w:t>
      </w:r>
    </w:p>
    <w:p w14:paraId="74345F57" w14:textId="77777777" w:rsidR="00AD3E67" w:rsidRPr="00AD3E67" w:rsidRDefault="00AD3E67" w:rsidP="00AD3E67">
      <w:pPr>
        <w:spacing w:after="120"/>
        <w:jc w:val="both"/>
        <w:rPr>
          <w:rFonts w:ascii="Arial" w:hAnsi="Arial"/>
          <w:bCs/>
          <w:sz w:val="24"/>
        </w:rPr>
      </w:pPr>
      <w:r w:rsidRPr="00AD3E67">
        <w:rPr>
          <w:rFonts w:ascii="Arial" w:hAnsi="Arial"/>
          <w:b/>
          <w:sz w:val="24"/>
        </w:rPr>
        <w:lastRenderedPageBreak/>
        <w:t xml:space="preserve">Purificazione della coscienza dalle opere morte. </w:t>
      </w:r>
      <w:r w:rsidRPr="00AD3E67">
        <w:rPr>
          <w:rFonts w:ascii="Arial" w:hAnsi="Arial"/>
          <w:bCs/>
          <w:sz w:val="24"/>
        </w:rPr>
        <w:t xml:space="preserve">Per servire il Dio vivente. In queste due frasi viene affermato qual è il frutto della redenzione operata da Cristo Gesù. Le opere morte sono il peccato. </w:t>
      </w:r>
      <w:r w:rsidRPr="00AD3E67">
        <w:rPr>
          <w:rFonts w:ascii="Arial" w:hAnsi="Arial"/>
          <w:bCs/>
          <w:i/>
          <w:sz w:val="24"/>
        </w:rPr>
        <w:t>La coscienza viene liberata per purificazione da ogni peccato</w:t>
      </w:r>
      <w:r w:rsidRPr="00AD3E67">
        <w:rPr>
          <w:rFonts w:ascii="Arial" w:hAnsi="Arial"/>
          <w:bCs/>
          <w:sz w:val="24"/>
        </w:rPr>
        <w:t xml:space="preserve">. Il sacrificio di Cristo ha questa potenza: togliere dal nostro cuore ogni peccato commesso: quello originale e quelli attuali. Da tutti ci libera il sangue di Cristo. Ma questa liberazione non è la redenzione perfetta. </w:t>
      </w:r>
      <w:r w:rsidRPr="00AD3E67">
        <w:rPr>
          <w:rFonts w:ascii="Arial" w:hAnsi="Arial"/>
          <w:bCs/>
          <w:i/>
          <w:sz w:val="24"/>
        </w:rPr>
        <w:t xml:space="preserve">La redenzione perfetta è liberazione dal peccato, ma anche dono della nostra vita a Dio nella più grande santità. </w:t>
      </w:r>
      <w:r w:rsidRPr="00AD3E67">
        <w:rPr>
          <w:rFonts w:ascii="Arial" w:hAnsi="Arial"/>
          <w:bCs/>
          <w:sz w:val="24"/>
        </w:rPr>
        <w:t xml:space="preserve">Questo significa servire il Dio vivente. Il Dio vivente si serve con il dono della nostra volontà a Lui per l’osservanza di ogni suo comandamento, di ogni sua Parola. Il sacrificio di Cristo ci ottiene la grazia di poter servire il Dio vivente sempre, in ogni sua volontà, con ogni obbedienza. </w:t>
      </w:r>
      <w:r w:rsidRPr="00AD3E67">
        <w:rPr>
          <w:rFonts w:ascii="Arial" w:hAnsi="Arial"/>
          <w:bCs/>
          <w:i/>
          <w:sz w:val="24"/>
        </w:rPr>
        <w:t>Nulla è impossibile al cristiano</w:t>
      </w:r>
      <w:r w:rsidRPr="00AD3E67">
        <w:rPr>
          <w:rFonts w:ascii="Arial" w:hAnsi="Arial"/>
          <w:bCs/>
          <w:sz w:val="24"/>
        </w:rPr>
        <w:t xml:space="preserve">. Egli può vincere ogni peccato, perché Cristo gli ha ottenuto e conferito la grazia di compiere tutta e solo la Volontà del Padre. </w:t>
      </w:r>
    </w:p>
    <w:p w14:paraId="183A75F5"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È la persona che si offre, </w:t>
      </w:r>
      <w:r w:rsidRPr="00AD3E67">
        <w:rPr>
          <w:rFonts w:ascii="Arial" w:hAnsi="Arial"/>
          <w:bCs/>
          <w:sz w:val="24"/>
        </w:rPr>
        <w:t xml:space="preserve">non è la natura umana che viene offerta. Ogni atto umano è della Persona. Chi si offre a Dio non è il corpo di Cristo. Chi si offre è la Persona, è il Figlio del Padre. Il Figlio del Padre dona la vita al Padre per la redenzione del mondo. </w:t>
      </w:r>
      <w:r w:rsidRPr="00AD3E67">
        <w:rPr>
          <w:rFonts w:ascii="Arial" w:hAnsi="Arial"/>
          <w:bCs/>
          <w:i/>
          <w:sz w:val="24"/>
        </w:rPr>
        <w:t>Il Padre non dona il corpo di Cristo per la nostra redenzione eterna, ci dona il suo Figlio diletto</w:t>
      </w:r>
      <w:r w:rsidRPr="00AD3E67">
        <w:rPr>
          <w:rFonts w:ascii="Arial" w:hAnsi="Arial"/>
          <w:bCs/>
          <w:sz w:val="24"/>
        </w:rPr>
        <w:t xml:space="preserve">. Questa puntualizzazione è necessaria se si vuole comprendere chi Dio ci ha donato e chi a Dio si è donato. Essa ci fa anche comprendere cosa è avvenuto sulla croce: Dio si è offerto per la nostra redenzione. </w:t>
      </w:r>
      <w:r w:rsidRPr="00AD3E67">
        <w:rPr>
          <w:rFonts w:ascii="Arial" w:hAnsi="Arial"/>
          <w:bCs/>
          <w:i/>
          <w:sz w:val="24"/>
        </w:rPr>
        <w:t>La nostra redenzione vale la morte del Figlio di Dio sulla croce</w:t>
      </w:r>
      <w:r w:rsidRPr="00AD3E67">
        <w:rPr>
          <w:rFonts w:ascii="Arial" w:hAnsi="Arial"/>
          <w:bCs/>
          <w:sz w:val="24"/>
        </w:rPr>
        <w:t xml:space="preserve">. Così bisogna pensare, se si vuole pensare secondo verità. Riflessione breve: se la nostra redenzione eterna vale per il Signore la sua morte in croce, quanto vale per noi stessi la nostra salvezza? Per alcuni non vale niente, perché niente spendono per la loro santificazione. </w:t>
      </w:r>
    </w:p>
    <w:p w14:paraId="15CBFA78"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Mediatore di una nuova alleanza. </w:t>
      </w:r>
      <w:r w:rsidRPr="00AD3E67">
        <w:rPr>
          <w:rFonts w:ascii="Arial" w:hAnsi="Arial"/>
          <w:bCs/>
          <w:sz w:val="24"/>
        </w:rPr>
        <w:t xml:space="preserve">La sua morte sigillo della nuova alleanza. L’alleanza è nuova non perché succede ad un’altra che non è più. Non è nuova in ordine di tempo, o per invecchiamento della prima. È Nuova per diversità sostanziale. È Nuova perché tutto è nuovo in essa e tutto è diverso. È Nuova per natura, per dono di grazia, non per motivi contingenti, accidentali, passeggeri. È Nuova perché per mezzo di essa tutto è fatto nuovo. È Nuova perché in essa è lo stesso Dio che opera: Dio si offre, Dio si dona, Dio si consegna. È Nuova perché in essa il Dio che si dona, si dona all’uomo per renderlo partecipe della sua natura divina. Questa novità è per essenza: essenza di Dio che si fa essenza dell’uomo. </w:t>
      </w:r>
    </w:p>
    <w:p w14:paraId="4D54857D" w14:textId="77777777" w:rsidR="00AD3E67" w:rsidRPr="00AD3E67" w:rsidRDefault="00AD3E67" w:rsidP="00AD3E67">
      <w:pPr>
        <w:spacing w:after="120"/>
        <w:jc w:val="both"/>
        <w:rPr>
          <w:rFonts w:ascii="Arial" w:hAnsi="Arial"/>
          <w:sz w:val="24"/>
        </w:rPr>
      </w:pPr>
      <w:r w:rsidRPr="00AD3E67">
        <w:rPr>
          <w:rFonts w:ascii="Arial" w:hAnsi="Arial"/>
          <w:b/>
          <w:sz w:val="24"/>
        </w:rPr>
        <w:t xml:space="preserve">Chiamati a ricevere l’eredità eterna. </w:t>
      </w:r>
      <w:r w:rsidRPr="00AD3E67">
        <w:rPr>
          <w:rFonts w:ascii="Arial" w:hAnsi="Arial"/>
          <w:sz w:val="24"/>
        </w:rPr>
        <w:t xml:space="preserve">La novità della Nuova Alleanza non finisce sulla terra. Neanche finisce. Essa continuerà eternamente nel Paradiso, poiché l’eredità della Nuova Alleanza è lo stesso Dio, in Cristo, per opera dello Spirito Santo. L’eredità eterna non è un luogo, uno stato, un nuovo modo di essere. </w:t>
      </w:r>
      <w:r w:rsidRPr="00AD3E67">
        <w:rPr>
          <w:rFonts w:ascii="Arial" w:hAnsi="Arial"/>
          <w:i/>
          <w:sz w:val="24"/>
        </w:rPr>
        <w:t>L’eredità eterna è l’Eterno Dio</w:t>
      </w:r>
      <w:r w:rsidRPr="00AD3E67">
        <w:rPr>
          <w:rFonts w:ascii="Arial" w:hAnsi="Arial"/>
          <w:sz w:val="24"/>
        </w:rPr>
        <w:t xml:space="preserve">. Dio viene ereditato dall’uomo. Dio si dona eternamente all’uomo. Questa è la verità delle verità ed è il fine ultimo della Nuova Alleanza. </w:t>
      </w:r>
    </w:p>
    <w:p w14:paraId="3E91F995" w14:textId="77777777" w:rsidR="00AD3E67" w:rsidRPr="00AD3E67" w:rsidRDefault="00AD3E67" w:rsidP="00AD3E67">
      <w:pPr>
        <w:spacing w:after="120"/>
        <w:jc w:val="both"/>
        <w:rPr>
          <w:rFonts w:ascii="Arial" w:hAnsi="Arial"/>
          <w:sz w:val="24"/>
        </w:rPr>
      </w:pPr>
      <w:r w:rsidRPr="00AD3E67">
        <w:rPr>
          <w:rFonts w:ascii="Arial" w:hAnsi="Arial"/>
          <w:b/>
          <w:sz w:val="24"/>
        </w:rPr>
        <w:t xml:space="preserve">Testamento, sangue, morte. </w:t>
      </w:r>
      <w:r w:rsidRPr="00AD3E67">
        <w:rPr>
          <w:rFonts w:ascii="Arial" w:hAnsi="Arial"/>
          <w:sz w:val="24"/>
        </w:rPr>
        <w:t xml:space="preserve">Questa Nuova Alleanza è irreversibile. Cristo Gesù l’ha sigillata con la sua morte, versando su di essa il suo sangue. Questa è la verità eterna che caratterizza la Nuova Alleanza. </w:t>
      </w:r>
      <w:r w:rsidRPr="00AD3E67">
        <w:rPr>
          <w:rFonts w:ascii="Arial" w:hAnsi="Arial"/>
          <w:i/>
          <w:sz w:val="24"/>
        </w:rPr>
        <w:t xml:space="preserve">In essa si consuma tutto il dono di Dio per l’uomo; ma anche tutto il dono dell’uomo per il suo Dio. Essendo </w:t>
      </w:r>
      <w:r w:rsidRPr="00AD3E67">
        <w:rPr>
          <w:rFonts w:ascii="Arial" w:hAnsi="Arial"/>
          <w:i/>
          <w:sz w:val="24"/>
        </w:rPr>
        <w:lastRenderedPageBreak/>
        <w:t>unica ed eterna, la sola e per sempre, ogni altra via di prima, di oggi, di domani, dovrà trovare la verità in essa</w:t>
      </w:r>
      <w:r w:rsidRPr="00AD3E67">
        <w:rPr>
          <w:rFonts w:ascii="Arial" w:hAnsi="Arial"/>
          <w:sz w:val="24"/>
        </w:rPr>
        <w:t xml:space="preserve">. Ad essa si dovrà consegna se veramente vuole divenire via di salvezza per il mondo intero. Chi non si consegna alla Nuova Alleanza si preclude eternamente la via per accedere al Dio vivente e per ricevere in eredità il Dio vivente. </w:t>
      </w:r>
    </w:p>
    <w:p w14:paraId="0120958F"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Il sangue asperge libro e popolo. </w:t>
      </w:r>
      <w:r w:rsidRPr="00AD3E67">
        <w:rPr>
          <w:rFonts w:ascii="Arial" w:hAnsi="Arial"/>
          <w:bCs/>
          <w:sz w:val="24"/>
        </w:rPr>
        <w:t xml:space="preserve">Il vero culto è la Parola. Il sangue è nel segno di una sola vita. Aspergendo Libro e Popolo, si vuole significare che ormai una sola vita è possibile, ma ad una sola condizione: che vi sia unità tra Libro e Popolo. </w:t>
      </w:r>
      <w:r w:rsidRPr="00AD3E67">
        <w:rPr>
          <w:rFonts w:ascii="Arial" w:hAnsi="Arial"/>
          <w:bCs/>
          <w:i/>
          <w:sz w:val="24"/>
        </w:rPr>
        <w:t xml:space="preserve">Il Libro è uno. Il popolo è uno. Libro e popolo sono divenuti una cosa sola nel rito dell’Alleanza. </w:t>
      </w:r>
      <w:r w:rsidRPr="00AD3E67">
        <w:rPr>
          <w:rFonts w:ascii="Arial" w:hAnsi="Arial"/>
          <w:bCs/>
          <w:sz w:val="24"/>
        </w:rPr>
        <w:t xml:space="preserve">Devono divenirlo nella vita. Il popolo sarà nella vita se sarà nel Libro. Se uscirà dal Libro non sarà più nella vita. La vita del Popolo è il Libro, la Parola di Dio, i suoi Comandamenti. Abbiamo così un passaggio fondamentale nella ritualità dell’Alleanza. </w:t>
      </w:r>
      <w:r w:rsidRPr="00AD3E67">
        <w:rPr>
          <w:rFonts w:ascii="Arial" w:hAnsi="Arial"/>
          <w:bCs/>
          <w:i/>
          <w:sz w:val="24"/>
        </w:rPr>
        <w:t>L’altare che è segno di Dio viene sostituito con il Libro che è la manifestazione della volontà di Dio</w:t>
      </w:r>
      <w:r w:rsidRPr="00AD3E67">
        <w:rPr>
          <w:rFonts w:ascii="Arial" w:hAnsi="Arial"/>
          <w:bCs/>
          <w:sz w:val="24"/>
        </w:rPr>
        <w:t xml:space="preserve">. La vita del Popolo è la volontà di Dio. Chi la osserva, si mantiene nella vita; chi la trasgredisce passa di morte in morte. </w:t>
      </w:r>
      <w:r w:rsidRPr="00AD3E67">
        <w:rPr>
          <w:rFonts w:ascii="Arial" w:hAnsi="Arial"/>
          <w:bCs/>
          <w:i/>
          <w:sz w:val="24"/>
        </w:rPr>
        <w:t>Il vero culto è ora la Parola. Rende culto a Dio chi vive di Parola di Dio</w:t>
      </w:r>
      <w:r w:rsidRPr="00AD3E67">
        <w:rPr>
          <w:rFonts w:ascii="Arial" w:hAnsi="Arial"/>
          <w:bCs/>
          <w:sz w:val="24"/>
        </w:rPr>
        <w:t xml:space="preserve">, allo stesso modo di Gesù che rese culto a Dio facendosi obbediente alla Sua Volontà, a ciò che Dio aveva scritto per Lui sul rotolo del Libro, fino alla morte di croce. </w:t>
      </w:r>
    </w:p>
    <w:p w14:paraId="5A164CEA" w14:textId="77777777" w:rsidR="00AD3E67" w:rsidRPr="00AD3E67" w:rsidRDefault="00AD3E67" w:rsidP="00AD3E67">
      <w:pPr>
        <w:spacing w:after="120"/>
        <w:jc w:val="both"/>
        <w:rPr>
          <w:rFonts w:ascii="Arial" w:hAnsi="Arial"/>
          <w:sz w:val="24"/>
        </w:rPr>
      </w:pPr>
      <w:r w:rsidRPr="00AD3E67">
        <w:rPr>
          <w:rFonts w:ascii="Arial" w:hAnsi="Arial"/>
          <w:b/>
          <w:sz w:val="24"/>
        </w:rPr>
        <w:t xml:space="preserve">Senza spargimento di sangue non esiste perdono. </w:t>
      </w:r>
      <w:r w:rsidRPr="00AD3E67">
        <w:rPr>
          <w:rFonts w:ascii="Arial" w:hAnsi="Arial"/>
          <w:sz w:val="24"/>
        </w:rPr>
        <w:t xml:space="preserve">Il perdono è nello spargimento del sangue nell’Antica Alleanza, perché il sangue era segno della volontà dell’uomo di ritornare nella Legge dell’Alleanza. Era come una nuova stipulazione dell’Alleanza e questa in nessun caso si sarebbe potuta stipulare se non nel rito del sangue. </w:t>
      </w:r>
      <w:r w:rsidRPr="00AD3E67">
        <w:rPr>
          <w:rFonts w:ascii="Arial" w:hAnsi="Arial"/>
          <w:i/>
          <w:sz w:val="24"/>
        </w:rPr>
        <w:t>Con il Nuovo Testamento il rito del sangue dice invece vero dono della vita al Padre. Non è più stipula di alleanza. È dono della vita in una alleanza di vita conservata sino alla fine</w:t>
      </w:r>
      <w:r w:rsidRPr="00AD3E67">
        <w:rPr>
          <w:rFonts w:ascii="Arial" w:hAnsi="Arial"/>
          <w:sz w:val="24"/>
        </w:rPr>
        <w:t xml:space="preserve">. Per questa offerta, o oblazione, il peccato viene perdonato, espiato. Il Sangue di Cristo che è dono a Dio dell’intera vita del Figlio suo per vivere l’obbedienza fino alla fine ha come suo frutto di grazia la remissione di ogni peccato. Non è però il sangue in sé che cancella il peccato. Cancella il peccato la grazia di Dio, frutto dell’obbedienza di Cristo fino al dono di tutta la vita al Padre. </w:t>
      </w:r>
    </w:p>
    <w:p w14:paraId="24918F2B"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Cosa è il sangue? </w:t>
      </w:r>
      <w:r w:rsidRPr="00AD3E67">
        <w:rPr>
          <w:rFonts w:ascii="Arial" w:hAnsi="Arial"/>
          <w:bCs/>
          <w:sz w:val="24"/>
        </w:rPr>
        <w:t xml:space="preserve">Di chi è il sangue? Nell’Antico Testamento </w:t>
      </w:r>
      <w:r w:rsidRPr="00AD3E67">
        <w:rPr>
          <w:rFonts w:ascii="Arial" w:hAnsi="Arial"/>
          <w:bCs/>
          <w:i/>
          <w:sz w:val="24"/>
        </w:rPr>
        <w:t>il sangue era di un animale ed era segno di vita, della vita di Dio che diveniva vita del popolo</w:t>
      </w:r>
      <w:r w:rsidRPr="00AD3E67">
        <w:rPr>
          <w:rFonts w:ascii="Arial" w:hAnsi="Arial"/>
          <w:bCs/>
          <w:sz w:val="24"/>
        </w:rPr>
        <w:t xml:space="preserve">. Nel Nuovo Testamento il sangue non è più di un animale. </w:t>
      </w:r>
      <w:r w:rsidRPr="00AD3E67">
        <w:rPr>
          <w:rFonts w:ascii="Arial" w:hAnsi="Arial"/>
          <w:bCs/>
          <w:i/>
          <w:sz w:val="24"/>
        </w:rPr>
        <w:t>È vero sangue di Dio, perché Cristo è vero Dio. Non è più nel segno, ma nella realtà</w:t>
      </w:r>
      <w:r w:rsidRPr="00AD3E67">
        <w:rPr>
          <w:rFonts w:ascii="Arial" w:hAnsi="Arial"/>
          <w:bCs/>
          <w:sz w:val="24"/>
        </w:rPr>
        <w:t>.</w:t>
      </w:r>
      <w:r w:rsidRPr="00AD3E67">
        <w:rPr>
          <w:rFonts w:ascii="Arial" w:hAnsi="Arial"/>
          <w:bCs/>
          <w:i/>
          <w:sz w:val="24"/>
        </w:rPr>
        <w:t xml:space="preserve"> Il Sangue è realmente di Dio ed è dato a noi per divenire noi ciò che Dio è: </w:t>
      </w:r>
      <w:r w:rsidRPr="00AD3E67">
        <w:rPr>
          <w:rFonts w:ascii="Arial" w:hAnsi="Arial"/>
          <w:bCs/>
          <w:sz w:val="24"/>
        </w:rPr>
        <w:t xml:space="preserve">santi come Lui è santo; veri come Lui è vero; misericordiosi come Lui è misericordioso; caritatevoli come Lui è ricco di carità. Il Sangue ci è dato perché anche noi diveniamo ciò che Cristo è: obbediente al Padre fino alla morte e alla morte di croce. È questo il grande mistero della Nuova Alleanza. </w:t>
      </w:r>
    </w:p>
    <w:p w14:paraId="7F2E219C" w14:textId="77777777" w:rsidR="00AD3E67" w:rsidRPr="00AD3E67" w:rsidRDefault="00AD3E67" w:rsidP="00AD3E67">
      <w:pPr>
        <w:spacing w:after="120"/>
        <w:jc w:val="both"/>
        <w:rPr>
          <w:rFonts w:ascii="Arial" w:hAnsi="Arial"/>
          <w:sz w:val="24"/>
        </w:rPr>
      </w:pPr>
      <w:r w:rsidRPr="00AD3E67">
        <w:rPr>
          <w:rFonts w:ascii="Arial" w:hAnsi="Arial"/>
          <w:b/>
          <w:sz w:val="24"/>
        </w:rPr>
        <w:t xml:space="preserve">Simbolo: AT. Realtà: NT. </w:t>
      </w:r>
      <w:r w:rsidRPr="00AD3E67">
        <w:rPr>
          <w:rFonts w:ascii="Arial" w:hAnsi="Arial"/>
          <w:sz w:val="24"/>
        </w:rPr>
        <w:t xml:space="preserve">Tutto ciò che avveniva nell’Antico Testamento era solo simbolo, figura, segno. Ciò che avviene nel Nuovo è realtà, sacramento, pienezza di verità. </w:t>
      </w:r>
      <w:r w:rsidRPr="00AD3E67">
        <w:rPr>
          <w:rFonts w:ascii="Arial" w:hAnsi="Arial"/>
          <w:i/>
          <w:sz w:val="24"/>
        </w:rPr>
        <w:t>Poiché la verità è Cristo e Lui solo, ogni figura, ogni segno, ogni simbolo deve lasciare il posto a Cristo</w:t>
      </w:r>
      <w:r w:rsidRPr="00AD3E67">
        <w:rPr>
          <w:rFonts w:ascii="Arial" w:hAnsi="Arial"/>
          <w:sz w:val="24"/>
        </w:rPr>
        <w:t xml:space="preserve">, se vuole rivestirsi di verità e non restare nella sua incompiutezza di un mistero che viene indicato o rivelato (AT) e che riceve la pienezza della verità solo in Gesù Signore. </w:t>
      </w:r>
      <w:r w:rsidRPr="00AD3E67">
        <w:rPr>
          <w:rFonts w:ascii="Arial" w:hAnsi="Arial"/>
          <w:i/>
          <w:sz w:val="24"/>
        </w:rPr>
        <w:t xml:space="preserve">Cristo e solo Lui è la pienezza della </w:t>
      </w:r>
      <w:r w:rsidRPr="00AD3E67">
        <w:rPr>
          <w:rFonts w:ascii="Arial" w:hAnsi="Arial"/>
          <w:i/>
          <w:sz w:val="24"/>
        </w:rPr>
        <w:lastRenderedPageBreak/>
        <w:t>Legge e dei Profeti</w:t>
      </w:r>
      <w:r w:rsidRPr="00AD3E67">
        <w:rPr>
          <w:rFonts w:ascii="Arial" w:hAnsi="Arial"/>
          <w:sz w:val="24"/>
        </w:rPr>
        <w:t xml:space="preserve">, perché solo Lui della Legge e dei Profeti è la verità piena, assoluta, eterna, nel tempo e dopo. </w:t>
      </w:r>
    </w:p>
    <w:p w14:paraId="27CC5855"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Ciò che è servito per purificare il simboli </w:t>
      </w:r>
      <w:r w:rsidRPr="00AD3E67">
        <w:rPr>
          <w:rFonts w:ascii="Arial" w:hAnsi="Arial"/>
          <w:bCs/>
          <w:sz w:val="24"/>
        </w:rPr>
        <w:t xml:space="preserve">in nessun caso può purificare la realtà. Il sangue dei  tori e dei vitelli serviva per la purificazione dei simboli, o delle figure. Quel sangue non può purificare la realtà prefigurata in esso. La realtà è il sangue di Cristo e solo Cristo può purificare secondo verità l’uomo dal suo peccato. </w:t>
      </w:r>
      <w:r w:rsidRPr="00AD3E67">
        <w:rPr>
          <w:rFonts w:ascii="Arial" w:hAnsi="Arial"/>
          <w:bCs/>
          <w:i/>
          <w:sz w:val="24"/>
        </w:rPr>
        <w:t>Questo deve per tutti noi significare una sola verità: l’Antico Testamento viene dichiarato finito nel momento stesso in cui Cristo offre al Padre il suo vero sacrificio</w:t>
      </w:r>
      <w:r w:rsidRPr="00AD3E67">
        <w:rPr>
          <w:rFonts w:ascii="Arial" w:hAnsi="Arial"/>
          <w:bCs/>
          <w:sz w:val="24"/>
        </w:rPr>
        <w:t xml:space="preserve">. Pensare che l’Antico Testamento possa in qualche modo essere utile nel nuovo, è errore che nessun uomo dell’Antica Alleanza deve portare avanti. </w:t>
      </w:r>
    </w:p>
    <w:p w14:paraId="656575B1" w14:textId="77777777" w:rsidR="00AD3E67" w:rsidRPr="00AD3E67" w:rsidRDefault="00AD3E67" w:rsidP="00AD3E67">
      <w:pPr>
        <w:spacing w:after="120"/>
        <w:jc w:val="both"/>
        <w:rPr>
          <w:rFonts w:ascii="Arial" w:hAnsi="Arial"/>
          <w:sz w:val="24"/>
        </w:rPr>
      </w:pPr>
      <w:r w:rsidRPr="00AD3E67">
        <w:rPr>
          <w:rFonts w:ascii="Arial" w:hAnsi="Arial"/>
          <w:b/>
          <w:sz w:val="24"/>
        </w:rPr>
        <w:t xml:space="preserve">Era necessaria la purificazione col sangue. </w:t>
      </w:r>
      <w:r w:rsidRPr="00AD3E67">
        <w:rPr>
          <w:rFonts w:ascii="Arial" w:hAnsi="Arial"/>
          <w:sz w:val="24"/>
        </w:rPr>
        <w:t xml:space="preserve">Era necessaria la purificazione con il sangue perché il Sangue di Cristo è obbedienza perfettissima al Padre. </w:t>
      </w:r>
      <w:r w:rsidRPr="00AD3E67">
        <w:rPr>
          <w:rFonts w:ascii="Arial" w:hAnsi="Arial"/>
          <w:i/>
          <w:sz w:val="24"/>
        </w:rPr>
        <w:t xml:space="preserve">È l’obbedienza che ci purifica dal peccato. Ma l’obbedienza di Cristo cosa è se non il dono della vita al Padre per la remissione della nostra colpa e dei nostri peccati? </w:t>
      </w:r>
      <w:r w:rsidRPr="00AD3E67">
        <w:rPr>
          <w:rFonts w:ascii="Arial" w:hAnsi="Arial"/>
          <w:sz w:val="24"/>
        </w:rPr>
        <w:t xml:space="preserve">Non dimentichiamo che l’espiazione vicaria è uno dei cardini della rivelazione sulla redenzione. </w:t>
      </w:r>
    </w:p>
    <w:p w14:paraId="0060E5B7"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Cristo entra nel cielo. </w:t>
      </w:r>
      <w:r w:rsidRPr="00AD3E67">
        <w:rPr>
          <w:rFonts w:ascii="Arial" w:hAnsi="Arial"/>
          <w:bCs/>
          <w:sz w:val="24"/>
        </w:rPr>
        <w:t xml:space="preserve">Entra in nostro favore. Non per offrire se stesso più volte. Viene ora specificata la differenza tra il sacrificio di Cristo e quelli dell’Antica Legge. </w:t>
      </w:r>
      <w:r w:rsidRPr="00AD3E67">
        <w:rPr>
          <w:rFonts w:ascii="Arial" w:hAnsi="Arial"/>
          <w:bCs/>
          <w:i/>
          <w:sz w:val="24"/>
        </w:rPr>
        <w:t>Cristo entra nel santuario del cielo e vi rimane. Entra per compiere l’espiazione dei peccati in nostro favore. Entra con il suo sacrificio offerto una volta per tutte</w:t>
      </w:r>
      <w:r w:rsidRPr="00AD3E67">
        <w:rPr>
          <w:rFonts w:ascii="Arial" w:hAnsi="Arial"/>
          <w:bCs/>
          <w:sz w:val="24"/>
        </w:rPr>
        <w:t xml:space="preserve">. Egli non deve offrire alcun altro sacrificio. All’iterazione dei sacrifici del culto antico subentra l’unico sacrificio di Cristo, l’unico sangue. </w:t>
      </w:r>
      <w:r w:rsidRPr="00AD3E67">
        <w:rPr>
          <w:rFonts w:ascii="Arial" w:hAnsi="Arial"/>
          <w:bCs/>
          <w:i/>
          <w:sz w:val="24"/>
        </w:rPr>
        <w:t xml:space="preserve">L’offerta di Cristo è una e una rimarrà per i secoli eterni. </w:t>
      </w:r>
      <w:r w:rsidRPr="00AD3E67">
        <w:rPr>
          <w:rFonts w:ascii="Arial" w:hAnsi="Arial"/>
          <w:bCs/>
          <w:sz w:val="24"/>
        </w:rPr>
        <w:t xml:space="preserve">Questa unica offerta, questo solo sacrificio viene offerto al Padre in nostro favore nel santuario del cielo. </w:t>
      </w:r>
    </w:p>
    <w:p w14:paraId="20594BDD"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Cristo: per sempre. </w:t>
      </w:r>
      <w:r w:rsidRPr="00AD3E67">
        <w:rPr>
          <w:rFonts w:ascii="Arial" w:hAnsi="Arial"/>
          <w:bCs/>
          <w:sz w:val="24"/>
        </w:rPr>
        <w:t xml:space="preserve">Per annullare il peccato. L’offerta di Cristo Gesù è una e una rimarrà per sempre. Questa unicità eterna è essenza della nostra fede. L’unicità del sacrificio dice anche unicità del Sacerdozio. Una sola offerta, un solo sacerdote. </w:t>
      </w:r>
      <w:r w:rsidRPr="00AD3E67">
        <w:rPr>
          <w:rFonts w:ascii="Arial" w:hAnsi="Arial"/>
          <w:bCs/>
          <w:i/>
          <w:sz w:val="24"/>
        </w:rPr>
        <w:t xml:space="preserve">Essendo eterna l’offerta, eterno è anche il sacerdote. Egli l’ha fatta per annullare il peccato, perché fosse cancellato, espiato, purificato.  </w:t>
      </w:r>
      <w:r w:rsidRPr="00AD3E67">
        <w:rPr>
          <w:rFonts w:ascii="Arial" w:hAnsi="Arial"/>
          <w:bCs/>
          <w:sz w:val="24"/>
        </w:rPr>
        <w:t xml:space="preserve">Niente annulla il peccato se non il sangue di Cristo Gesù. </w:t>
      </w:r>
      <w:r w:rsidRPr="00AD3E67">
        <w:rPr>
          <w:rFonts w:ascii="Arial" w:hAnsi="Arial"/>
          <w:bCs/>
          <w:i/>
          <w:sz w:val="24"/>
        </w:rPr>
        <w:t xml:space="preserve">Chi vuole divenire con Lui offerta al Padre per annullare il peccato del mondo, deve anche divenire con Lui una sola santità, una sola verità, una sola obbedienza, una sola carità, una sola espiazione vicaria, un solo corpo </w:t>
      </w:r>
      <w:r w:rsidRPr="00AD3E67">
        <w:rPr>
          <w:rFonts w:ascii="Arial" w:hAnsi="Arial"/>
          <w:bCs/>
          <w:sz w:val="24"/>
        </w:rPr>
        <w:t xml:space="preserve">santissimo da offrire a Dio per il compimento della sua volontà. Se tutta la pastorale è finalizzata a togliere il peccato, questo non può essere tolto se non divenendo corpo santo di Cristo Gesù per essere offerta gradita a Dio. </w:t>
      </w:r>
    </w:p>
    <w:p w14:paraId="1CC02179" w14:textId="77777777" w:rsidR="00AD3E67" w:rsidRPr="00AD3E67" w:rsidRDefault="00AD3E67" w:rsidP="00AD3E67">
      <w:pPr>
        <w:spacing w:after="120"/>
        <w:jc w:val="both"/>
        <w:rPr>
          <w:rFonts w:ascii="Arial" w:hAnsi="Arial"/>
          <w:sz w:val="24"/>
        </w:rPr>
      </w:pPr>
      <w:r w:rsidRPr="00AD3E67">
        <w:rPr>
          <w:rFonts w:ascii="Arial" w:hAnsi="Arial"/>
          <w:b/>
          <w:sz w:val="24"/>
        </w:rPr>
        <w:t xml:space="preserve">Chiamati a passare alla realtà, alla verità, all’unicità di Cristo. </w:t>
      </w:r>
      <w:r w:rsidRPr="00AD3E67">
        <w:rPr>
          <w:rFonts w:ascii="Arial" w:hAnsi="Arial"/>
          <w:sz w:val="24"/>
        </w:rPr>
        <w:t xml:space="preserve">Cristo è la verità della salvezza e la sua eternità. Ogni uomo, chiunque esso sia, deve passare dalla figura alla realtà, dal segno alla verità, dal simbolo alla concretezza di Cristo e della sua morte sulla croce. </w:t>
      </w:r>
      <w:r w:rsidRPr="00AD3E67">
        <w:rPr>
          <w:rFonts w:ascii="Arial" w:hAnsi="Arial"/>
          <w:i/>
          <w:sz w:val="24"/>
        </w:rPr>
        <w:t xml:space="preserve">Chi non approda a Cristo, rimane sempre in qualcosa di assai imperfetto, di incompiuto, di indeterminato, di non vitale. </w:t>
      </w:r>
      <w:r w:rsidRPr="00AD3E67">
        <w:rPr>
          <w:rFonts w:ascii="Arial" w:hAnsi="Arial"/>
          <w:sz w:val="24"/>
        </w:rPr>
        <w:t xml:space="preserve">Rimane in qualcosa che aspira ad una salvezza, ma non la dona, quando non illude che vi sia salvezza, mentre in realtà si è assai lontani dalla verità e dall’efficacia del dono di Dio, o della via scelta per entrare in possesso di essa. </w:t>
      </w:r>
    </w:p>
    <w:p w14:paraId="11D0EC10" w14:textId="77777777" w:rsidR="00AD3E67" w:rsidRPr="00AD3E67" w:rsidRDefault="00AD3E67" w:rsidP="00AD3E67">
      <w:pPr>
        <w:spacing w:after="120"/>
        <w:jc w:val="both"/>
        <w:rPr>
          <w:rFonts w:ascii="Arial" w:hAnsi="Arial"/>
          <w:sz w:val="24"/>
        </w:rPr>
      </w:pPr>
      <w:r w:rsidRPr="00AD3E67">
        <w:rPr>
          <w:rFonts w:ascii="Arial" w:hAnsi="Arial"/>
          <w:b/>
          <w:sz w:val="24"/>
        </w:rPr>
        <w:t xml:space="preserve">La persona: una nascita, una vita, una morte. </w:t>
      </w:r>
      <w:r w:rsidRPr="00AD3E67">
        <w:rPr>
          <w:rFonts w:ascii="Arial" w:hAnsi="Arial"/>
          <w:sz w:val="24"/>
        </w:rPr>
        <w:t xml:space="preserve">La persona è caratterizzata da una sola nascita, una sola vita, una sola morte. La morte è una, il sacrificio </w:t>
      </w:r>
      <w:r w:rsidRPr="00AD3E67">
        <w:rPr>
          <w:rFonts w:ascii="Arial" w:hAnsi="Arial"/>
          <w:sz w:val="24"/>
        </w:rPr>
        <w:lastRenderedPageBreak/>
        <w:t xml:space="preserve">perfetto è uno. </w:t>
      </w:r>
      <w:r w:rsidRPr="00AD3E67">
        <w:rPr>
          <w:rFonts w:ascii="Arial" w:hAnsi="Arial"/>
          <w:i/>
          <w:sz w:val="24"/>
        </w:rPr>
        <w:t>Se il sacrificio di Cristo è la sua obbedienza fino alla morte e alla morte di croce, una è la vita, una è la morte, uno è l’atto della nostra redenzione eterna, una è l’offerta ed una sola in eterno</w:t>
      </w:r>
      <w:r w:rsidRPr="00AD3E67">
        <w:rPr>
          <w:rFonts w:ascii="Arial" w:hAnsi="Arial"/>
          <w:sz w:val="24"/>
        </w:rPr>
        <w:t xml:space="preserve">. Per questo motivo Cristo non può ripetere il suo sacrificio. Non lo può ripetere a motivo del mistero che avvolge la Persona umana. </w:t>
      </w:r>
      <w:r w:rsidRPr="00AD3E67">
        <w:rPr>
          <w:rFonts w:ascii="Arial" w:hAnsi="Arial"/>
          <w:i/>
          <w:sz w:val="24"/>
        </w:rPr>
        <w:t>Non solo Cristo non può ripetere il sacrificio, neanche servirebbe ripeterlo. Essendo Lui Dio nella sua Persona e chi si offre al Padre è la Persona, la Persona è rivestita di eternità. Il suo è un sacrificio eterno, con valore eterno</w:t>
      </w:r>
      <w:r w:rsidRPr="00AD3E67">
        <w:rPr>
          <w:rFonts w:ascii="Arial" w:hAnsi="Arial"/>
          <w:sz w:val="24"/>
        </w:rPr>
        <w:t xml:space="preserve">. Al valore eterno non serve aggiungere un altro valore eterno, sarebbe senza senso. </w:t>
      </w:r>
    </w:p>
    <w:p w14:paraId="16FCD1C5"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Eucaristia: </w:t>
      </w:r>
      <w:r w:rsidRPr="00AD3E67">
        <w:rPr>
          <w:rFonts w:ascii="Arial" w:hAnsi="Arial"/>
          <w:bCs/>
          <w:sz w:val="24"/>
        </w:rPr>
        <w:t xml:space="preserve">attualizzazione, memoriale, non ripetizione del sacrificio. La Santa Messa è offerta al Padre del Sacrificio di Cristo. Essa è vera offerta ed è vero sacrificio. </w:t>
      </w:r>
      <w:r w:rsidRPr="00AD3E67">
        <w:rPr>
          <w:rFonts w:ascii="Arial" w:hAnsi="Arial"/>
          <w:bCs/>
          <w:i/>
          <w:sz w:val="24"/>
        </w:rPr>
        <w:t>Ma è l’unico sacrificio che viene attualizzato, reso presente, e come memoriale vivo viene offerto al Padre per la nostra redenzione eterna. Non c’è ripetizione, ma attualizzazione; non c’è ricordo morto, ma vivo</w:t>
      </w:r>
      <w:r w:rsidRPr="00AD3E67">
        <w:rPr>
          <w:rFonts w:ascii="Arial" w:hAnsi="Arial"/>
          <w:bCs/>
          <w:sz w:val="24"/>
        </w:rPr>
        <w:t xml:space="preserve">. Il memoriale che si compie nella Santa Messa fa sì che l’unico e il solo sacrificio venga posto </w:t>
      </w:r>
      <w:r w:rsidRPr="00AD3E67">
        <w:rPr>
          <w:rFonts w:ascii="Arial" w:hAnsi="Arial"/>
          <w:bCs/>
          <w:i/>
          <w:sz w:val="24"/>
        </w:rPr>
        <w:t xml:space="preserve">in essere oggi, come allora, in modo incruento, ma vero sacrificio </w:t>
      </w:r>
      <w:r w:rsidRPr="00AD3E67">
        <w:rPr>
          <w:rFonts w:ascii="Arial" w:hAnsi="Arial"/>
          <w:bCs/>
          <w:sz w:val="24"/>
        </w:rPr>
        <w:t xml:space="preserve">della Nuova Alleanza per essere offerto al Padre. È questo il grande mistero della fede. </w:t>
      </w:r>
    </w:p>
    <w:p w14:paraId="7C082FA1" w14:textId="77777777" w:rsidR="00AD3E67" w:rsidRPr="00AD3E67" w:rsidRDefault="00AD3E67" w:rsidP="00AD3E67">
      <w:pPr>
        <w:spacing w:after="120"/>
        <w:jc w:val="both"/>
        <w:rPr>
          <w:rFonts w:ascii="Arial" w:hAnsi="Arial"/>
          <w:sz w:val="24"/>
        </w:rPr>
      </w:pPr>
      <w:r w:rsidRPr="00AD3E67">
        <w:rPr>
          <w:rFonts w:ascii="Arial" w:hAnsi="Arial"/>
          <w:b/>
          <w:sz w:val="24"/>
        </w:rPr>
        <w:t xml:space="preserve">Quelli che aspettano Cristo per la loro salvezza. </w:t>
      </w:r>
      <w:r w:rsidRPr="00AD3E67">
        <w:rPr>
          <w:rFonts w:ascii="Arial" w:hAnsi="Arial"/>
          <w:sz w:val="24"/>
        </w:rPr>
        <w:t xml:space="preserve">Sono coloro che attendono la venuta del Signore Gesù, ma l’attendono perché porti a compimento la salvezza che è iniziata per loro il giorno del Santo Battesimo. </w:t>
      </w:r>
      <w:r w:rsidRPr="00AD3E67">
        <w:rPr>
          <w:rFonts w:ascii="Arial" w:hAnsi="Arial"/>
          <w:i/>
          <w:sz w:val="24"/>
        </w:rPr>
        <w:t xml:space="preserve">Questa salvezza si attua nella sua perfezione solo nel momento in cui l’anima entra in Paradiso unita al suo corpo; solo quando la Persona umana entra nella gloria del Padre rivestita anche nel suo corpo della luce della risurrezione di Gesù Signore. </w:t>
      </w:r>
      <w:r w:rsidRPr="00AD3E67">
        <w:rPr>
          <w:rFonts w:ascii="Arial" w:hAnsi="Arial"/>
          <w:sz w:val="24"/>
        </w:rPr>
        <w:t xml:space="preserve">Attende secondo verità Cristo Gesù chi non si lascia tentare dalle cose del mondo e cammina speditamente di verità in verità e di fede in fede compiendo con assoluta fedeltà ogni Parola del Vangelo. </w:t>
      </w:r>
      <w:r w:rsidRPr="00AD3E67">
        <w:rPr>
          <w:rFonts w:ascii="Arial" w:hAnsi="Arial"/>
          <w:i/>
          <w:sz w:val="24"/>
        </w:rPr>
        <w:t xml:space="preserve">Cristo Gesù si attende in modo vero in un solo modo: portando interamente la nostra vita in ogni Parola del suo Santo Vangelo. </w:t>
      </w:r>
      <w:r w:rsidRPr="00AD3E67">
        <w:rPr>
          <w:rFonts w:ascii="Arial" w:hAnsi="Arial"/>
          <w:sz w:val="24"/>
        </w:rPr>
        <w:t xml:space="preserve">Altri modi di attendere Cristo Gesù sono fallaci, vane, ingannevoli. </w:t>
      </w:r>
    </w:p>
    <w:p w14:paraId="6118351D"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qual è l’orrendo e mostruoso peccato dei nostri giorni: la cancellazione dalla mente e dal cuore di questa purissima verità che ci rivela chi è Gesù Signore e qual è l’opera da lui compiuta per la nostra redenzione eterna. Oggi è questo il nostro peccato: con irreversibile erosione stiamo sgretolando verità dopo verità tutta l’altissima montagna della verità eterna, divina, soprannaturale e umana che è Cristo. Erosa la verità di Cristo Gesù ogni altra verità di erode. Le fitte tenebre oggi sembra volere avvolgere i discepoli di Gesù, spegnendo anche le più piccole scintille della purissima luce divina e umana che è Cristo Signore. </w:t>
      </w:r>
    </w:p>
    <w:p w14:paraId="78BA7CAA" w14:textId="77777777" w:rsidR="00AD3E67" w:rsidRPr="00AD3E67" w:rsidRDefault="00AD3E67" w:rsidP="00AD3E67">
      <w:pPr>
        <w:spacing w:after="120"/>
        <w:ind w:left="567" w:right="567"/>
        <w:jc w:val="both"/>
        <w:rPr>
          <w:rFonts w:ascii="Arial" w:hAnsi="Arial"/>
          <w:i/>
          <w:iCs/>
          <w:sz w:val="22"/>
        </w:rPr>
      </w:pPr>
      <w:bookmarkStart w:id="135" w:name="_Hlk163716680"/>
      <w:bookmarkEnd w:id="134"/>
      <w:r w:rsidRPr="00AD3E67">
        <w:rPr>
          <w:rFonts w:ascii="Arial" w:hAnsi="Arial"/>
          <w:i/>
          <w:iCs/>
          <w:sz w:val="22"/>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254D6B8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Disposte in tal modo le cose, nella prima tenda entrano sempre i sacerdoti per celebrare il culto; nella seconda invece entra solamente il sommo </w:t>
      </w:r>
      <w:r w:rsidRPr="00AD3E67">
        <w:rPr>
          <w:rFonts w:ascii="Arial" w:hAnsi="Arial"/>
          <w:i/>
          <w:iCs/>
          <w:sz w:val="22"/>
        </w:rPr>
        <w:lastRenderedPageBreak/>
        <w:t>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26224DD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0D11155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636D459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w:t>
      </w:r>
    </w:p>
    <w:bookmarkEnd w:id="135"/>
    <w:p w14:paraId="72144DAE" w14:textId="77777777" w:rsidR="00AD3E67" w:rsidRPr="00AD3E67" w:rsidRDefault="00AD3E67" w:rsidP="00AD3E67">
      <w:pPr>
        <w:spacing w:after="120"/>
        <w:jc w:val="both"/>
        <w:rPr>
          <w:rFonts w:ascii="Arial" w:hAnsi="Arial"/>
          <w:sz w:val="24"/>
        </w:rPr>
      </w:pPr>
    </w:p>
    <w:p w14:paraId="0FF50E84" w14:textId="77777777" w:rsidR="00AD3E67" w:rsidRPr="00AD3E67" w:rsidRDefault="00AD3E67" w:rsidP="00AD3E67">
      <w:pPr>
        <w:keepNext/>
        <w:spacing w:after="240"/>
        <w:jc w:val="center"/>
        <w:outlineLvl w:val="1"/>
        <w:rPr>
          <w:rFonts w:ascii="Arial" w:hAnsi="Arial"/>
          <w:b/>
          <w:sz w:val="40"/>
        </w:rPr>
      </w:pPr>
      <w:bookmarkStart w:id="136" w:name="_Toc163764980"/>
      <w:bookmarkStart w:id="137" w:name="_Toc163890501"/>
      <w:bookmarkStart w:id="138" w:name="_Toc163895968"/>
      <w:r w:rsidRPr="00AD3E67">
        <w:rPr>
          <w:rFonts w:ascii="Arial" w:hAnsi="Arial"/>
          <w:b/>
          <w:sz w:val="40"/>
        </w:rPr>
        <w:lastRenderedPageBreak/>
        <w:t>IL MIO GIUSTO PER FEDE VIVRÀ; MA SE CEDE, NON PORRÒ IN LUI IL MIO AMORE.</w:t>
      </w:r>
      <w:bookmarkEnd w:id="136"/>
      <w:bookmarkEnd w:id="137"/>
      <w:bookmarkEnd w:id="138"/>
    </w:p>
    <w:p w14:paraId="473A8CA2"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Questo Capitolo Decimo si compone di due parti: la prima mette in luce cosa Cristo Gesù ha operato per la nostra salvezza. La seconda parte mette in guardia  discepoli di Gesù perché dalla luce non ritornino nelle tenebre e dalla purissima verità della Nuova Alleanza non ritornino nella figura che è l’Antico Testamento. È cosa giusta procedere mettendo in luce verità dopo verità. </w:t>
      </w:r>
    </w:p>
    <w:p w14:paraId="2C3202E9" w14:textId="77777777" w:rsidR="00AD3E67" w:rsidRPr="00AD3E67" w:rsidRDefault="00AD3E67" w:rsidP="00AD3E67">
      <w:pPr>
        <w:spacing w:after="120"/>
        <w:jc w:val="both"/>
        <w:rPr>
          <w:rFonts w:ascii="Arial" w:hAnsi="Arial"/>
          <w:sz w:val="24"/>
        </w:rPr>
      </w:pPr>
    </w:p>
    <w:p w14:paraId="15A6793E" w14:textId="77777777" w:rsidR="00AD3E67" w:rsidRPr="00AD3E67" w:rsidRDefault="00AD3E67" w:rsidP="00AD3E67">
      <w:pPr>
        <w:spacing w:after="120"/>
        <w:jc w:val="both"/>
        <w:rPr>
          <w:rFonts w:ascii="Arial" w:hAnsi="Arial"/>
          <w:b/>
          <w:bCs/>
          <w:sz w:val="24"/>
        </w:rPr>
      </w:pPr>
      <w:r w:rsidRPr="00AD3E67">
        <w:rPr>
          <w:rFonts w:ascii="Arial" w:hAnsi="Arial"/>
          <w:b/>
          <w:bCs/>
          <w:sz w:val="24"/>
        </w:rPr>
        <w:t>Prima verità</w:t>
      </w:r>
    </w:p>
    <w:p w14:paraId="2E85F5C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643273E3"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Analisi del testo</w:t>
      </w:r>
    </w:p>
    <w:p w14:paraId="7E94A5D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La Legge infatti, poiché possiede soltanto un’ombra dei beni futuri e non la realtà stessa delle cose, non ha mai il potere di condurre alla perfezione per mezzo di sacrifici – sempre uguali, che si continuano a offrire di anno in anno – coloro che si accostano a Dio.</w:t>
      </w:r>
    </w:p>
    <w:p w14:paraId="27AA921B" w14:textId="77777777" w:rsidR="00AD3E67" w:rsidRPr="00AD3E67" w:rsidRDefault="00AD3E67" w:rsidP="00AD3E67">
      <w:pPr>
        <w:spacing w:after="120"/>
        <w:jc w:val="both"/>
        <w:rPr>
          <w:rFonts w:ascii="Arial" w:hAnsi="Arial"/>
          <w:sz w:val="24"/>
        </w:rPr>
      </w:pPr>
      <w:r w:rsidRPr="00AD3E67">
        <w:rPr>
          <w:rFonts w:ascii="Arial" w:hAnsi="Arial"/>
          <w:sz w:val="24"/>
        </w:rPr>
        <w:t xml:space="preserve">Quando noi parliamo di Legge intendiamo non la Legge del Sinai. Intendiamo invece tutte le norme rituali stabilite per l’espiazione dei peccati. </w:t>
      </w:r>
    </w:p>
    <w:p w14:paraId="55B3D26D" w14:textId="77777777" w:rsidR="00AD3E67" w:rsidRPr="00AD3E67" w:rsidRDefault="00AD3E67" w:rsidP="00AD3E67">
      <w:pPr>
        <w:spacing w:after="120"/>
        <w:jc w:val="both"/>
        <w:rPr>
          <w:rFonts w:ascii="Arial" w:hAnsi="Arial"/>
          <w:spacing w:val="-2"/>
          <w:sz w:val="24"/>
        </w:rPr>
      </w:pPr>
      <w:r w:rsidRPr="00AD3E67">
        <w:rPr>
          <w:rFonts w:ascii="Arial" w:hAnsi="Arial"/>
          <w:spacing w:val="-2"/>
          <w:sz w:val="24"/>
        </w:rPr>
        <w:t xml:space="preserve">Ecco cosa rivela lo Spirito Santo su queste norme, norme che compongono la prima parte del Libro del Levitico. Tutti i sacrifici antichi sono soltanto un’ombra dei beni futuri. Essi non sono la realtà delle cose. Essendo solo un’ombra non hanno alcun potere di condurre alla perfezione solo per il fatto di essere offerti. Rimangono sempre un’ombra e mai potranno trasformarsi in realtà. </w:t>
      </w:r>
      <w:r w:rsidRPr="00AD3E67">
        <w:rPr>
          <w:rFonts w:ascii="Arial" w:hAnsi="Arial"/>
          <w:sz w:val="24"/>
        </w:rPr>
        <w:t>Coloro che si accostano a Dio attraverso questi sacrifici ricevevano il perdono dei peccati, ma rimaneva intatta la loro vecchia natura. Anche se ogni anno questi sacrifici, sempre uguali, venivano offerti, la natura dell’uomo rimaneva sempre quella ereditata da Adamo. Mai questi sacrifici avrebbero potuto generare la nuova natura, il nuovo uomo, la nuova vita. Per questo sono inefficaci quanto alla vera salvezza: non generano l’uomo nuovo</w:t>
      </w:r>
      <w:r w:rsidRPr="00AD3E67">
        <w:rPr>
          <w:rFonts w:ascii="Arial" w:hAnsi="Arial"/>
          <w:spacing w:val="-2"/>
          <w:sz w:val="24"/>
        </w:rPr>
        <w:t>.</w:t>
      </w:r>
    </w:p>
    <w:p w14:paraId="6E9C7769"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lastRenderedPageBreak/>
        <w:t>Altrimenti, non si sarebbe forse cessato di offrirli, dal momento che gli offerenti, purificati una volta per tutte, non avrebbero più alcuna coscienza dei peccati?</w:t>
      </w:r>
    </w:p>
    <w:p w14:paraId="039DF2DB" w14:textId="77777777" w:rsidR="00AD3E67" w:rsidRPr="00AD3E67" w:rsidRDefault="00AD3E67" w:rsidP="00AD3E67">
      <w:pPr>
        <w:spacing w:after="120"/>
        <w:jc w:val="both"/>
        <w:rPr>
          <w:rFonts w:ascii="Arial" w:hAnsi="Arial"/>
          <w:sz w:val="24"/>
        </w:rPr>
      </w:pPr>
      <w:r w:rsidRPr="00AD3E67">
        <w:rPr>
          <w:rFonts w:ascii="Arial" w:hAnsi="Arial"/>
          <w:sz w:val="24"/>
        </w:rPr>
        <w:t xml:space="preserve">Se i sacrifici antichi avessero condotto alla perfezione coloro che li offrivano, sarebbe stata inutile la loro reiterazione. Ecco cosa rivela lo Spirito Santo: </w:t>
      </w:r>
      <w:r w:rsidRPr="00AD3E67">
        <w:rPr>
          <w:rFonts w:ascii="Arial" w:hAnsi="Arial"/>
          <w:i/>
          <w:iCs/>
          <w:sz w:val="24"/>
        </w:rPr>
        <w:t>altrimenti, non si sarebbe forse cessato di offrirli, dal momento che gli offerenti, purificati una volta per tutte, non avrebbero più alcuna coscienza dei peccati?</w:t>
      </w:r>
      <w:r w:rsidRPr="00AD3E67">
        <w:rPr>
          <w:rFonts w:ascii="Arial" w:hAnsi="Arial"/>
          <w:sz w:val="24"/>
        </w:rPr>
        <w:t xml:space="preserve"> Può il sangue di un toro o di un vitello o di un capro o di un agnello rendere perfetto colui che lo offre? Sarebbe affermare che la materia può portare a perfezione la coscienza di un uomo o che il sangue di un animale sarebbe capace di creare l’uomo nuovo. Questo è metafisicamente impossibile. Mai il meno potrà creare il più. Mai l’animale potrà creare lo spirituale. Mai il tempo generare l’eternità. Mai la materia rigenerare lo spirito. Il perdono dei peccati non era il frutto dei sacrifici. Era invece dono purissimo del Signore a quanti, pentiti, bussavano al suo cuore al fine di implorare il suo perdono. Pentimento, conversione, richiesta di perdono, per un ritorno definitivo nella Legge del Signore. Ecco alcuni insegnamenti dell’Antica Legge.</w:t>
      </w:r>
    </w:p>
    <w:p w14:paraId="5D7A6AD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1,11-20).</w:t>
      </w:r>
    </w:p>
    <w:p w14:paraId="3C61852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043F361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w:t>
      </w:r>
      <w:r w:rsidRPr="00AD3E67">
        <w:rPr>
          <w:rFonts w:ascii="Arial" w:hAnsi="Arial"/>
          <w:i/>
          <w:iCs/>
          <w:spacing w:val="-5"/>
          <w:sz w:val="22"/>
        </w:rPr>
        <w:lastRenderedPageBreak/>
        <w:t>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0809E36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7E66776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3BFEB99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Taglia la tua chioma e gettala via, e intona sulle alture un lamento, perché il Signore ha rigettato e abbandonato questa generazione che ha meritato la sua ira.</w:t>
      </w:r>
    </w:p>
    <w:p w14:paraId="362227A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w:t>
      </w:r>
    </w:p>
    <w:p w14:paraId="5756FC3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Beato l’uomo a cui è tolta la colpa e coperto il peccato. Beato l’uomo a cui Dio non imputa il delitto e nel cui spirito non è inganno. Tacevo e si logoravano le mie ossa, mentre ruggivo tutto il giorno. Giorno e notte pesava su di me la tua mano, come nell’arsura estiva si inaridiva il mio vigore. Ti ho fatto conoscere il mio peccato, non ho coperto la mia colpa. Ho detto: «Confesserò al Signore le mie </w:t>
      </w:r>
      <w:r w:rsidRPr="00AD3E67">
        <w:rPr>
          <w:rFonts w:ascii="Arial" w:hAnsi="Arial"/>
          <w:i/>
          <w:iCs/>
          <w:spacing w:val="-5"/>
          <w:sz w:val="22"/>
        </w:rPr>
        <w:lastRenderedPageBreak/>
        <w:t>iniquità» e tu hai tolto la mia colpa e il mio peccato. Per questo ti prega ogni fedele nel tempo dell’angoscia; quando irromperanno grandi acque non potranno raggiungerlo. Tu sei il mio rifugio, mi liberi dall’angoscia, mi circondi di canti di liberazione: «Ti istruirò e ti insegnerò la via da seguire; con gli occhi su di te, ti darò consiglio. Non siate privi d’intelligenza come il cavallo e come il mulo: la loro foga si piega con il morso e le briglie, se no, a te non si avvicinano». Molti saranno i dolori del malvagio, ma l’amore circonda chi confida nel Signore. Rallegratevi nel Signore ed esultate, o giusti! Voi tutti, retti di cuore, gridate di gioia! (Sal 32,1-11).</w:t>
      </w:r>
    </w:p>
    <w:p w14:paraId="3F15C03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407AC9DA" w14:textId="77777777" w:rsidR="00AD3E67" w:rsidRPr="00AD3E67" w:rsidRDefault="00AD3E67" w:rsidP="00AD3E67">
      <w:pPr>
        <w:spacing w:after="120"/>
        <w:jc w:val="both"/>
        <w:rPr>
          <w:rFonts w:ascii="Arial" w:hAnsi="Arial"/>
          <w:sz w:val="24"/>
        </w:rPr>
      </w:pPr>
      <w:r w:rsidRPr="00AD3E67">
        <w:rPr>
          <w:rFonts w:ascii="Arial" w:hAnsi="Arial"/>
          <w:sz w:val="24"/>
        </w:rPr>
        <w:t>Per la creazione del cuore nuovo, della natura nuova, per la generazione della nuova creatura occorre un sangue superiore che non potrà essere neanche il sangue dell’uomo. Ogni uomo è figlio di Adamo e da lui ha ereditato un sangue di peccato. Nessun sangue di nessun figlio di Adamo potrà mai portare alla perfezione nessun altro uomo. Occorre un sangue superiore e questo sangue potrà essere solo quello di Dio. Ma Dio non ha corpo e non ha sangue. Il Figlio di Dio, il suo Unigenito, si fa vero uomo, vero corpo, vero sangue. La sua è vera carne di Dio, è vero sangue di Dio, è vero corpo di Dio. Il Figlio offre il suo sangue al Padre e per questo sangue nasce la creatura nuova, l’uomo nuovo, il cuore nuovo, per opera dello Spirito Santo. Lo Spirito Santo che crea l’uomo nuovo è il frutto del sangue che Figlio dell’Altissimo offre al Padre suo per la nostra redenzione eterna.</w:t>
      </w:r>
    </w:p>
    <w:p w14:paraId="419E96E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Invece in quei sacrifici si rinnova di anno in anno il ricordo dei peccati.</w:t>
      </w:r>
    </w:p>
    <w:p w14:paraId="7C10B6B2"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il valore di quei sacrifici antichi: in essi si rinnova di anno in anno il ricordo dei peccati. Celebrando quei sacrifici l’uomo veniva perennemente posto dinanzi ai suoi peccati, alla sua natura vecchia, alla sua coscienza ancora non purificata. Sapeva di aver bisogno di una redenzione eterna. Questa redenzione mai sarebbe stata generata dal sangue di un capro o di un vitello. Ecco il grande valore pedagogico di quei sacrifici: aiutare l’uomo a prendere coscienza di aver bisogno di una redenzione superiore. Questa coscienza oggi il cristiano ha totalmente perso. Non solo l’ha persa per se stesso. Sta anche conducendo il </w:t>
      </w:r>
      <w:r w:rsidRPr="00AD3E67">
        <w:rPr>
          <w:rFonts w:ascii="Arial" w:hAnsi="Arial"/>
          <w:sz w:val="24"/>
        </w:rPr>
        <w:lastRenderedPageBreak/>
        <w:t>mondo a pensare di non aver bisogno di alcuna redenzione superiore. Così facendo rende vano il sangue di Cristo Gesù, vero sangue di Dio e non di un semplice uomo. È questo oggi il peccato dei peccati, vero peccato contro lo Spirito Santo che il cristiano sta commettendo, condannando il mondo intero sotto la schiavitù del peccato e della morte. Che oggi l’uomo sia schiavo del peccato e di ogni suo istinto lo si vede dal suo modo di condurre la sua vita: totale consegna all’immoralità, alla vanità, all’effimero, all’idolatria del corpo, all’assenza di ogni riferimento al trascendente soprannaturale. L’uomo oggi ha deciso di essere il creatore di se stesso. Poiché il Creatore dell’uomo è solo Dio. L’uomo che vuole creare se stesso si potrà solo creare per la morte, mai per la vita.</w:t>
      </w:r>
    </w:p>
    <w:p w14:paraId="283DB82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È impossibile infatti che il sangue di tori e di capri elimini i peccati.</w:t>
      </w:r>
    </w:p>
    <w:p w14:paraId="62CDD8BA" w14:textId="77777777" w:rsidR="00AD3E67" w:rsidRPr="00AD3E67" w:rsidRDefault="00AD3E67" w:rsidP="00AD3E67">
      <w:pPr>
        <w:spacing w:after="120"/>
        <w:jc w:val="both"/>
        <w:rPr>
          <w:rFonts w:ascii="Arial" w:hAnsi="Arial"/>
          <w:sz w:val="24"/>
        </w:rPr>
      </w:pPr>
      <w:r w:rsidRPr="00AD3E67">
        <w:rPr>
          <w:rFonts w:ascii="Arial" w:hAnsi="Arial"/>
          <w:sz w:val="24"/>
        </w:rPr>
        <w:t>Lo abbiamo già detto: mai il meno potrà produrre il più, mai la materia lo spirito, mai il naturale il soprannaturale, mai l’immanenza creata la trascendenza divina ed eterna. Ecco perché è impossibile che il sangue di tori e di capri elimini i peccati. Ma soprattutto è impossibile che donino vita alla nuova creatura. Se questo fosse possibile dovremmo dichiarare l’animale superiore all’uomo. Questa elevazione superiore è impossibile. Solo l’uomo è stato creato ad immagine e a somiglianza del suo creatore. L’animale rimane solo animale. Non ha futuro eterno perché non ha l’anima spirituale, razionale, libera, immortale. Anche questa sostanziale differenza oggi sta venendo meno. Non si vuole più nessuna differenza tra l’uomo e gli animali. Anche questo è peccato contro lo Spirito Santo. Si impegna la verità conosciuta.</w:t>
      </w:r>
    </w:p>
    <w:p w14:paraId="0E00326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Per questo, entrando nel mondo, Cristo dice: Tu non hai voluto né sacrificio né offerta, un corpo invece mi hai preparato.</w:t>
      </w:r>
    </w:p>
    <w:p w14:paraId="3899B923" w14:textId="77777777" w:rsidR="00AD3E67" w:rsidRPr="00AD3E67" w:rsidRDefault="00AD3E67" w:rsidP="00AD3E67">
      <w:pPr>
        <w:spacing w:after="120"/>
        <w:jc w:val="both"/>
        <w:rPr>
          <w:rFonts w:ascii="Arial" w:hAnsi="Arial"/>
          <w:sz w:val="24"/>
        </w:rPr>
      </w:pPr>
      <w:r w:rsidRPr="00AD3E67">
        <w:rPr>
          <w:rFonts w:ascii="Arial" w:hAnsi="Arial"/>
          <w:sz w:val="24"/>
        </w:rPr>
        <w:t>Leggiamo prima tutto il Salmo. Noteremo che ciò che nel Salmo è presupposto, l’Agiografo lo pone in piena luce: parliamo del corpo di Cristo Gesù. La redenzione si compie per l’offerta del corpo di Cristo.</w:t>
      </w:r>
    </w:p>
    <w:p w14:paraId="7C603DE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13334D4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3228D44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w:t>
      </w:r>
      <w:r w:rsidRPr="00AD3E67">
        <w:rPr>
          <w:rFonts w:ascii="Arial" w:hAnsi="Arial"/>
          <w:i/>
          <w:iCs/>
          <w:spacing w:val="-5"/>
          <w:sz w:val="22"/>
        </w:rPr>
        <w:lastRenderedPageBreak/>
        <w:t>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w:t>
      </w:r>
    </w:p>
    <w:p w14:paraId="636514DD" w14:textId="77777777" w:rsidR="00AD3E67" w:rsidRPr="00AD3E67" w:rsidRDefault="00AD3E67" w:rsidP="00AD3E67">
      <w:pPr>
        <w:spacing w:after="120"/>
        <w:jc w:val="both"/>
        <w:rPr>
          <w:rFonts w:ascii="Arial" w:hAnsi="Arial"/>
          <w:sz w:val="24"/>
        </w:rPr>
      </w:pPr>
      <w:r w:rsidRPr="00AD3E67">
        <w:rPr>
          <w:rFonts w:ascii="Arial" w:hAnsi="Arial"/>
          <w:sz w:val="24"/>
        </w:rPr>
        <w:t>Quando Gesù entra nel mondo? Nel momento della sua incarnazione nel seno purissimo della Vergine Maria. Entrando nel mondo il Verbo Eterno rivela qual è la volontà del Padre. A Lui il Padre non ha chiesto di offrirgli sacrifici e vittime per il peccato. Non gli ha chiesto né sangue di tori e né di vitelli. Neanche avrebbe potuto offrirli dal momento che Lui non era sacerdote alla maniera o secondo l’ordine di Aronne, bensì secondo l’ordine di Melchìsedek.</w:t>
      </w:r>
    </w:p>
    <w:p w14:paraId="37DE5766" w14:textId="77777777" w:rsidR="00AD3E67" w:rsidRPr="00AD3E67" w:rsidRDefault="00AD3E67" w:rsidP="00AD3E67">
      <w:pPr>
        <w:spacing w:after="120"/>
        <w:jc w:val="both"/>
        <w:rPr>
          <w:rFonts w:ascii="Arial" w:hAnsi="Arial"/>
          <w:sz w:val="24"/>
        </w:rPr>
      </w:pPr>
      <w:r w:rsidRPr="00AD3E67">
        <w:rPr>
          <w:rFonts w:ascii="Arial" w:hAnsi="Arial"/>
          <w:sz w:val="24"/>
        </w:rPr>
        <w:t>Ecco cosa fa il Padre: prepara un corpo per il Figlio suo. È in questa preparazione il mistero che rende possibile la redenzione eterna, la purificazione della coscienza, la nascita della nuova creatura. Tutto è per questo corpo che si compie e tutto in questo corpo dovrà essere vissuto. L’incarnazione è il cuore del mistero. Ecco qualche verità di questo ineffabile mistero:</w:t>
      </w:r>
    </w:p>
    <w:p w14:paraId="67CBBA38" w14:textId="77777777" w:rsidR="00AD3E67" w:rsidRPr="00AD3E67" w:rsidRDefault="00AD3E67" w:rsidP="00AD3E67">
      <w:pPr>
        <w:spacing w:after="120"/>
        <w:jc w:val="both"/>
        <w:rPr>
          <w:rFonts w:ascii="Arial" w:hAnsi="Arial"/>
          <w:b/>
          <w:i/>
          <w:iCs/>
          <w:sz w:val="24"/>
        </w:rPr>
      </w:pPr>
      <w:r w:rsidRPr="00AD3E67">
        <w:rPr>
          <w:rFonts w:ascii="Arial" w:hAnsi="Arial"/>
          <w:b/>
          <w:i/>
          <w:iCs/>
          <w:sz w:val="24"/>
        </w:rPr>
        <w:t xml:space="preserve">Ecco l’agnello di Dio. </w:t>
      </w:r>
    </w:p>
    <w:p w14:paraId="0DB3F23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«Il giorno dopo, Giovanni vedendo Gesù venire verso di lui disse: Ecco l’agnello di Dio, ecco colui che toglie il peccato del mondo! Ecco colui del quale lo dissi: Dopo di me viene un uomo che mi e passato avanti, perché era prima di me. Io non lo conoscevo, ma sono venuto a battezzare con acqua perché egli fosse fatto conoscere a Israele» (Gv 1,29-31).</w:t>
      </w:r>
    </w:p>
    <w:p w14:paraId="4B5F7208" w14:textId="77777777" w:rsidR="00AD3E67" w:rsidRPr="00AD3E67" w:rsidRDefault="00AD3E67" w:rsidP="00AD3E67">
      <w:pPr>
        <w:spacing w:after="120"/>
        <w:jc w:val="both"/>
        <w:rPr>
          <w:rFonts w:ascii="Arial" w:hAnsi="Arial"/>
          <w:sz w:val="24"/>
        </w:rPr>
      </w:pPr>
      <w:r w:rsidRPr="00AD3E67">
        <w:rPr>
          <w:rFonts w:ascii="Arial" w:hAnsi="Arial"/>
          <w:sz w:val="24"/>
        </w:rPr>
        <w:t>Nessuno può redimere se stesso, né offrire a Dio il prezzo del suo riscatto. È mistero di fede e verità rivelata. Solo Cristo e questi crocifisso è il Redentore dell’uomo, colui il quale, per la sua obbedienza fino alla morte e alla morte di croce, ci meritò il perdono del peccato, la risurrezione gloriosa, il dono dello Spirito. Lui, il Santo ed il Giusto, il Sommo Dio, è venuto tra noi, ha assunto la nostra colpa ed anche la nostra pena, l’ha portata su di sé, l’ha tolta dal mondo. Cristo è la carità senza limiti, l’oblazione purissima e santissima. Egli si e dato, perché i fratelli vivano ed entrino nella giustizia di Dio, diventino suoi figli di adozione. Tutto ciò che egli ha fatto, lo ha fatto per noi. Principio dell’Incarnazione e l’amore. Nessuno ha un amore più grande di colui che dona la vita per i propri amici. Ma Dio non può dare la vita per noi, non può morire; può invece farsi uomo. Come uomo, la Seconda Persona della Santissima Trinità può donare tutto se stesso; muore per noi.</w:t>
      </w:r>
    </w:p>
    <w:p w14:paraId="27A67F24" w14:textId="77777777" w:rsidR="00AD3E67" w:rsidRPr="00AD3E67" w:rsidRDefault="00AD3E67" w:rsidP="00AD3E67">
      <w:pPr>
        <w:spacing w:after="120"/>
        <w:jc w:val="both"/>
        <w:rPr>
          <w:rFonts w:ascii="Arial" w:hAnsi="Arial"/>
          <w:sz w:val="24"/>
        </w:rPr>
      </w:pPr>
      <w:r w:rsidRPr="00AD3E67">
        <w:rPr>
          <w:rFonts w:ascii="Arial" w:hAnsi="Arial"/>
          <w:sz w:val="24"/>
        </w:rPr>
        <w:t xml:space="preserve">Chi assume l’altro, non ne assume una parte, o solo il bene e i pregi; lo assume interamente, nel bene e nel male. Su di noi pesava l’antica colpa di disobbedienza ed anche la pena della morte; Cristo Gesù assunse l’uomo, il suo peccato; portò sulla croce la pena della sua colpa e la espiò; ci ottenne la redenzione, il perdono, la remissione. Egli appese al legno il nostro debito il documento che attestava contro di noi, per cancellarlo, per toglierlo di mezzo. </w:t>
      </w:r>
    </w:p>
    <w:p w14:paraId="39684093" w14:textId="77777777" w:rsidR="00AD3E67" w:rsidRPr="00AD3E67" w:rsidRDefault="00AD3E67" w:rsidP="00AD3E67">
      <w:pPr>
        <w:spacing w:after="120"/>
        <w:jc w:val="both"/>
        <w:rPr>
          <w:rFonts w:ascii="Arial" w:hAnsi="Arial"/>
          <w:sz w:val="24"/>
        </w:rPr>
      </w:pPr>
      <w:r w:rsidRPr="00AD3E67">
        <w:rPr>
          <w:rFonts w:ascii="Arial" w:hAnsi="Arial"/>
          <w:sz w:val="24"/>
        </w:rPr>
        <w:t xml:space="preserve">La carità di Cristo trae la sua linfa nel mistero di Dio, che è sommo amore e divina comunione; i suoi frutti, invece, sono per l’uomo, creato ad immagine del Signore Dio. Il Verbo eterno ci amò a tal punto che volle farsi uno di noi, volle farsi noi. È mistero esaltante, ma anche tremendo. Il nostro peccato è stato gravissimo e le </w:t>
      </w:r>
      <w:r w:rsidRPr="00AD3E67">
        <w:rPr>
          <w:rFonts w:ascii="Arial" w:hAnsi="Arial"/>
          <w:sz w:val="24"/>
        </w:rPr>
        <w:lastRenderedPageBreak/>
        <w:t>sue conseguenze assai funeste. E tuttavia esso non cancellò l’amore di Dio, non lo distrusse; anzi, l’Amore Eterno divenne coinvolgimento nella nostra storia di peccato. Dio ora decide di farsi “peccato”, “maledizione”, “strumento di propiziazione”, “agnello come immolato”; non solo, ma anche nostro cibo, nostra bevanda di vita eterna, nostra verità e nostra via, immortalità e risurrezione gloriosa.</w:t>
      </w:r>
    </w:p>
    <w:p w14:paraId="6F821F97" w14:textId="77777777" w:rsidR="00AD3E67" w:rsidRPr="00AD3E67" w:rsidRDefault="00AD3E67" w:rsidP="00AD3E67">
      <w:pPr>
        <w:spacing w:after="120"/>
        <w:jc w:val="both"/>
        <w:rPr>
          <w:rFonts w:ascii="Arial" w:hAnsi="Arial"/>
          <w:sz w:val="24"/>
        </w:rPr>
      </w:pPr>
      <w:r w:rsidRPr="00AD3E67">
        <w:rPr>
          <w:rFonts w:ascii="Arial" w:hAnsi="Arial"/>
          <w:sz w:val="24"/>
        </w:rPr>
        <w:t xml:space="preserve">Dinanzi a tanto mistero la mente si ferma, ragionamenti e calcoli falliscono, il prima e il dopo svaniscono; spazi, tempi, luoghi, razze, tribù, lingue, culture perdono significato. La carità è la nuova cultura e il nuovo linguaggio, la nuova legge che deve governare il mondo. Se il Vangelo è l’annunzio e la buona novella che Dio si è fatto noi, assumendo tutto di noi, noi non possiamo avere altro limite nell’amore, se non quello di farci gli altri, assumendone i peccati, le lacune, le maledizioni, per estirparli e cancellarli. La stessa crocifissione entra nel mistero della carità divina e l’amore è solo dono e ci fa poveri, miseri, meschini, affamati, assetati, come l’infimo dei fratelli. Finché ci sarà uno più povero di noi, ancora non avremo amato abbastanza. È l’insegnamento di Cristo che si è fatto il più Piccolo e l’ultimo per servirci, per darci la sua vita. </w:t>
      </w:r>
      <w:r w:rsidRPr="00AD3E67">
        <w:rPr>
          <w:rFonts w:ascii="Arial" w:hAnsi="Arial"/>
          <w:i/>
          <w:iCs/>
          <w:sz w:val="24"/>
        </w:rPr>
        <w:t>«I capi delle nazioni, voi lo sapete, dominano su di esse e i grandi esercitano su di esse il potere. Non così dovrà essere tra voi; ma colui che vorrà diventare grande tra voi, si farà vostro servo, e colui che vorrà essere il primo tra voi, si farà vostro schiavo; appunto come il Figlio dell’uomo, che non è venuto per essere servito, ma per servire e dare la sua vita in riscatto per molti» (Mt 20).</w:t>
      </w:r>
    </w:p>
    <w:p w14:paraId="6E02DC0A" w14:textId="77777777" w:rsidR="00AD3E67" w:rsidRPr="00AD3E67" w:rsidRDefault="00AD3E67" w:rsidP="00AD3E67">
      <w:pPr>
        <w:spacing w:after="120"/>
        <w:jc w:val="both"/>
        <w:rPr>
          <w:rFonts w:ascii="Arial" w:hAnsi="Arial"/>
          <w:sz w:val="24"/>
        </w:rPr>
      </w:pPr>
      <w:r w:rsidRPr="00AD3E67">
        <w:rPr>
          <w:rFonts w:ascii="Arial" w:hAnsi="Arial"/>
          <w:sz w:val="24"/>
        </w:rPr>
        <w:t>Spesso, tuttavia, il Vangelo rimane libro Chiuso e la buona novella è denaturata, trasformata in cultualizzazione e pratica esteriore, in un andare a Dio solo con parole, con buone intenzioni, con progettualità nostre. Viene dimenticato che l’essenziale Cristiano che ci distingue e ci separa dal mondo e l’amore fino al dono di noi stessi. L’amore è la legge della verrà umanità. Si fa uomo, Chi si fa l’altro, secondo il precetto di Dio, come Cristo, che si è fatto noi, assumendo noi tutti e tutto di noi.</w:t>
      </w:r>
    </w:p>
    <w:p w14:paraId="7EC052F5" w14:textId="77777777" w:rsidR="00AD3E67" w:rsidRPr="00AD3E67" w:rsidRDefault="00AD3E67" w:rsidP="00AD3E67">
      <w:pPr>
        <w:spacing w:after="120"/>
        <w:jc w:val="both"/>
        <w:rPr>
          <w:rFonts w:ascii="Arial" w:hAnsi="Arial"/>
          <w:sz w:val="24"/>
        </w:rPr>
      </w:pPr>
      <w:r w:rsidRPr="00AD3E67">
        <w:rPr>
          <w:rFonts w:ascii="Arial" w:hAnsi="Arial"/>
          <w:sz w:val="24"/>
        </w:rPr>
        <w:t>Il cristianesimo è dono, sacrificio, offerta, mortificazione di noi perché l’altro viva e non muoia, a causa della sua condizione miserevole. Essere con Dio è stare con l’uomo, con ogni uomo, con i figli di Dio. L’agnello che si immola e con il sangue ci salva dalla morte e con la carne ci dà la forza di camminare verso la vera libertà, è il segno ed il modello, il sacramento di ogni carità. In lui, anche il Cristiano, diviene agnello per il riscatto del mondo.</w:t>
      </w:r>
    </w:p>
    <w:p w14:paraId="333B6D6D" w14:textId="77777777" w:rsidR="00AD3E67" w:rsidRPr="00AD3E67" w:rsidRDefault="00AD3E67" w:rsidP="00AD3E67">
      <w:pPr>
        <w:spacing w:after="120"/>
        <w:jc w:val="both"/>
        <w:rPr>
          <w:rFonts w:ascii="Arial" w:hAnsi="Arial"/>
          <w:sz w:val="24"/>
        </w:rPr>
      </w:pPr>
      <w:r w:rsidRPr="00AD3E67">
        <w:rPr>
          <w:rFonts w:ascii="Arial" w:hAnsi="Arial"/>
          <w:sz w:val="24"/>
        </w:rPr>
        <w:t>L’uomo ha bisogno di Dio, ma del Dio portato dall’uomo, non di un Dio astratto, inesistente, solo verità metafisica, ma non concretizzazione del cuore. Il nostro Dio non è creduto perché noi, in Cristo, non siamo ancora divenuti perfetta carità. Abbiamo conservata intatta la nostra vita e per nulla la esponiamo. E così l’esistenza nostra pagana diviene la negazione della fede nel Dio Trinità, l’egoismo annulla il sermone della carità e l’attaccamento alla terra rende vano l’annunzio della lieta speranza della vita eterna.</w:t>
      </w:r>
    </w:p>
    <w:p w14:paraId="09E1C225" w14:textId="77777777" w:rsidR="00AD3E67" w:rsidRPr="00AD3E67" w:rsidRDefault="00AD3E67" w:rsidP="00AD3E67">
      <w:pPr>
        <w:spacing w:after="120"/>
        <w:jc w:val="both"/>
        <w:rPr>
          <w:rFonts w:ascii="Arial" w:hAnsi="Arial"/>
          <w:sz w:val="24"/>
        </w:rPr>
      </w:pPr>
      <w:r w:rsidRPr="00AD3E67">
        <w:rPr>
          <w:rFonts w:ascii="Arial" w:hAnsi="Arial"/>
          <w:sz w:val="24"/>
        </w:rPr>
        <w:t xml:space="preserve">Nell’Incarnazione, Cristo Gesù si è fatto vero uomo ed ha assunto il suo proprio corpo, unendosi in modo Personale alla natura umana; nella Passione e nel farsi Agnello egli ha voluto essere ciascuno di noi, donando il suo corpo come nostro cibo e il suo sangue come bevanda di vita eterna. Nella Passione, l’Incarnazione </w:t>
      </w:r>
      <w:r w:rsidRPr="00AD3E67">
        <w:rPr>
          <w:rFonts w:ascii="Arial" w:hAnsi="Arial"/>
          <w:sz w:val="24"/>
        </w:rPr>
        <w:lastRenderedPageBreak/>
        <w:t xml:space="preserve">diviene universale, per essa egli prende possesso di ogni corpo, di ogni cuore, di ogni anima, per divinizzarli, renderli deiformi, quasi Dio. Ma come nell’Incarnazione egli, per farsi uomo, ha richiesto il sì della Vergine di Nazaret e la sua fede che fu purissima e santissima, oggi, per farsi ciascuno di noi, richiede il nostro assenso, la nostra volontà, la nostra obbedienza, il rinnegamento di tutto noi stessi, la perdita della nostra vita. </w:t>
      </w:r>
    </w:p>
    <w:p w14:paraId="34E1CD3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«Se qualcuno vuol venire dietro a me rinneghi se stesso, prenda la sua croce e mi segua. Perché Chi vorrà salvare la propria vita, la perderà; ma chi perderà la propria vita per causa mia, la troverà» (Cfr. Mt 16).</w:t>
      </w:r>
    </w:p>
    <w:p w14:paraId="558ADDFF" w14:textId="77777777" w:rsidR="00AD3E67" w:rsidRPr="00AD3E67" w:rsidRDefault="00AD3E67" w:rsidP="00AD3E67">
      <w:pPr>
        <w:spacing w:after="120"/>
        <w:jc w:val="both"/>
        <w:rPr>
          <w:rFonts w:ascii="Arial" w:hAnsi="Arial"/>
          <w:spacing w:val="-2"/>
          <w:sz w:val="24"/>
        </w:rPr>
      </w:pPr>
      <w:r w:rsidRPr="00AD3E67">
        <w:rPr>
          <w:rFonts w:ascii="Arial" w:hAnsi="Arial"/>
          <w:sz w:val="24"/>
        </w:rPr>
        <w:t xml:space="preserve">Senza fede, Cristo non può divenire noi e noi resteremo quegli uomini nati e concepiti nel peccato e quindi esclusi dall’amore eterno di Dio. Poiché non abbiamo voluto accogliere il dono di Cristo nella fede, non possiamo vivere il </w:t>
      </w:r>
      <w:r w:rsidRPr="00AD3E67">
        <w:rPr>
          <w:rFonts w:ascii="Arial" w:hAnsi="Arial"/>
          <w:spacing w:val="-2"/>
          <w:sz w:val="24"/>
        </w:rPr>
        <w:t xml:space="preserve">suo amore e farci noi amore e carità per i fratelli, agnelli per la vita mondo, in lui, per lui, con lui. Stupendo è il mistero dell’Incarnazione, sublime quello della Passione e Morte del Signore Gesù. Lì, l’amore diviene carne e sangue in una sola Persona, la Seconda della Santissima Trinità; qui la sua carne ed il suo sangue divengono amore in ogni uomo, in ogni tempo, nell’ultimo giorno, poi, eternità e ricomposizione del nostro essere, nella risurrezione gloriosa. In Cristo Gesù, l’Immagine del Dio invisibile, l’uomo è ricostruito ad immagine della Beata Trinità, diviene quell’uomo voluto all’inizio della sua storia, ma in una forma ancora più mirabile. Ma quanto sacrificio, quanta sofferenza, quanto dono, quanta offerta, perché l’albero producesse un frutto così Pieno di Vita eterna. </w:t>
      </w:r>
    </w:p>
    <w:p w14:paraId="4B7354C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«In verità, in verità vi dico: se il Chicco di grano caduto in terra non muore, rimane solo; se invece muore, produce molto trullo. Chi ama la sua vita la perde e Chi odia la sua vita in questo mondo, la conserverà per la vita eterna» (Gv 12). «Per questo il Padre mi ama: perché lo offro la mia vita, per poi riprenderla di nuovo. Nessuno me la toglie, ma la offro da me stesso, poiché ho il potere e di offrirla e il potere di riprenderla di nuovo. Questo comando ho ricevuto dal Padre mio» (Gv 10). In questo dono, in questa morte è il segreto della vita del mondo.</w:t>
      </w:r>
    </w:p>
    <w:p w14:paraId="22875724" w14:textId="77777777" w:rsidR="00AD3E67" w:rsidRPr="00AD3E67" w:rsidRDefault="00AD3E67" w:rsidP="00AD3E67">
      <w:pPr>
        <w:spacing w:after="120"/>
        <w:jc w:val="both"/>
        <w:rPr>
          <w:rFonts w:ascii="Arial" w:hAnsi="Arial"/>
          <w:sz w:val="24"/>
        </w:rPr>
      </w:pPr>
      <w:r w:rsidRPr="00AD3E67">
        <w:rPr>
          <w:rFonts w:ascii="Arial" w:hAnsi="Arial"/>
          <w:sz w:val="24"/>
        </w:rPr>
        <w:t xml:space="preserve">O Gesù, agnello come immolato, insegnaci a vivere il mistero del tuo amore, del tuo sacrificio, del dono di tutto te stesso, della tua carne e del tuo sangue. Alla tua scuola anche noi vogliamo divenire agnelli che si offrono, in te, con te e per te, al Padre, per la salvezza del mondo. Insegnaci a capire che non e il fare che ci rende cristiani, ma l’immolazione obbedienziale, come te, sulla croce e nel sepolcro. E noi vogliamo essere, in te e per te, dono di vita e di riscatto. Rendici capaci, nel tuo Santo Spirito, di tanta redenzione e di tanta salvezza. È questa la testimonianza che il mondo ci Chiede e vuole da noi per credere che tu sei il Signore della vita, l’Agnello della nostra liberazione, il Santo e il Giusto, che ha dato, in un mistero di amore e di obbedienza, tutto se stesso, perché noi vivessimo, fossimo liberi, ma anche avessimo tanta forza per raggiungere il regno del cieli. Tu che hai tolto il peccato del mondo, facendoti peccato per noi, concedici di assumere anche noi il male e la miseria, il peccato e la maledizione, il castigo che pesa sul mondo per espiarlo, in te e con te, per la salvezza di quanti vogliono credere che tu sei il Salvatore, il Redentore, il Liberatore di ogni uomo. </w:t>
      </w:r>
    </w:p>
    <w:p w14:paraId="3D26D08D" w14:textId="77777777" w:rsidR="00AD3E67" w:rsidRPr="00AD3E67" w:rsidRDefault="00AD3E67" w:rsidP="00AD3E67">
      <w:pPr>
        <w:spacing w:after="120"/>
        <w:jc w:val="both"/>
        <w:rPr>
          <w:rFonts w:ascii="Arial" w:hAnsi="Arial"/>
          <w:sz w:val="24"/>
        </w:rPr>
      </w:pPr>
      <w:r w:rsidRPr="00AD3E67">
        <w:rPr>
          <w:rFonts w:ascii="Arial" w:hAnsi="Arial"/>
          <w:sz w:val="24"/>
        </w:rPr>
        <w:t xml:space="preserve">Te lo Chiediamo, assieme alla tua santissima e dolorosissima Madre, a colei che assieme a te si offrì per la nostra salvezza ai piedi della tua croce, quando la spada le trapassò l’anima e il dolore tolse il respiro al suo Spirito. </w:t>
      </w:r>
    </w:p>
    <w:p w14:paraId="151B8E36" w14:textId="77777777" w:rsidR="00AD3E67" w:rsidRPr="00AD3E67" w:rsidRDefault="00AD3E67" w:rsidP="00AD3E67">
      <w:pPr>
        <w:spacing w:after="120"/>
        <w:jc w:val="both"/>
        <w:rPr>
          <w:rFonts w:ascii="Arial" w:hAnsi="Arial"/>
          <w:b/>
          <w:i/>
          <w:iCs/>
          <w:sz w:val="24"/>
        </w:rPr>
      </w:pPr>
      <w:r w:rsidRPr="00AD3E67">
        <w:rPr>
          <w:rFonts w:ascii="Arial" w:hAnsi="Arial"/>
          <w:b/>
          <w:i/>
          <w:iCs/>
          <w:sz w:val="24"/>
        </w:rPr>
        <w:lastRenderedPageBreak/>
        <w:t>La via della carne</w:t>
      </w:r>
    </w:p>
    <w:p w14:paraId="5D2B710D" w14:textId="77777777" w:rsidR="00AD3E67" w:rsidRPr="00AD3E67" w:rsidRDefault="00AD3E67" w:rsidP="00AD3E67">
      <w:pPr>
        <w:spacing w:after="120"/>
        <w:jc w:val="both"/>
        <w:rPr>
          <w:rFonts w:ascii="Arial" w:hAnsi="Arial"/>
          <w:sz w:val="24"/>
        </w:rPr>
      </w:pPr>
      <w:r w:rsidRPr="00AD3E67">
        <w:rPr>
          <w:rFonts w:ascii="Arial" w:hAnsi="Arial"/>
          <w:sz w:val="24"/>
        </w:rPr>
        <w:t xml:space="preserve">L’amore di Dio Padre riversato in Cristo Gesù, portato a perfezione e a compimento nella sua carne, consegnato tutto all’umanità, deve essere da ciascuno accolto e rimesso nuovamente nel circuito germinativo, produttivo. C’è un solo campo: l’umanità di Cristo; una sola carne: la nostra fatta sua nel Battesimo, nel quale prende inizio il grande mistero della trasformazione della nostra carne in carne di Cristo, in suo corpo. Santa e pura la carne di Cristo, santa e pura la nostra. </w:t>
      </w:r>
    </w:p>
    <w:p w14:paraId="669CEBD8" w14:textId="77777777" w:rsidR="00AD3E67" w:rsidRPr="00AD3E67" w:rsidRDefault="00AD3E67" w:rsidP="00AD3E67">
      <w:pPr>
        <w:spacing w:after="120"/>
        <w:jc w:val="both"/>
        <w:rPr>
          <w:rFonts w:ascii="Arial" w:hAnsi="Arial"/>
          <w:sz w:val="24"/>
        </w:rPr>
      </w:pPr>
      <w:r w:rsidRPr="00AD3E67">
        <w:rPr>
          <w:rFonts w:ascii="Arial" w:hAnsi="Arial"/>
          <w:sz w:val="24"/>
        </w:rPr>
        <w:t xml:space="preserve">Nessuno può portare a maturazione tutta la potenza di grazia di Gesù; ognuno potrà far germogliare solo quella porzione di amore ricevuto. L’amore maturato esce fuori della carne particolare dell’uno e si riversa sull’umanità intera. La salvezza è nel frutto, che si gusta e si mangia, dopo essere stato raccolto sull’albero del cristiano. </w:t>
      </w:r>
    </w:p>
    <w:p w14:paraId="2D109B6E" w14:textId="77777777" w:rsidR="00AD3E67" w:rsidRPr="00AD3E67" w:rsidRDefault="00AD3E67" w:rsidP="00AD3E67">
      <w:pPr>
        <w:spacing w:after="120"/>
        <w:jc w:val="both"/>
        <w:rPr>
          <w:rFonts w:ascii="Arial" w:hAnsi="Arial"/>
          <w:sz w:val="24"/>
        </w:rPr>
      </w:pPr>
      <w:r w:rsidRPr="00AD3E67">
        <w:rPr>
          <w:rFonts w:ascii="Arial" w:hAnsi="Arial"/>
          <w:sz w:val="24"/>
        </w:rPr>
        <w:t>Un giorno di non santificazione produce un danno incalcolabile. L’arresto è il segno di un cedimento e di una caduta dal cammino verso la piena conformità a Cristo Signore. Non producendo più il frutto della salvezza per il mondo, tutti coloro che entrano a contatto con noi, che erano e sono mandati da Dio per attingere l’acqua dello Spirito per la loro redenzione, se ne ritornano privi del nutrimento della rigenerazione. Tutto ciò che avviene fuori dell’unità sempre più viva e vitale con Cristo, è un processo di non salvezza.</w:t>
      </w:r>
    </w:p>
    <w:p w14:paraId="71279C41" w14:textId="77777777" w:rsidR="00AD3E67" w:rsidRPr="00AD3E67" w:rsidRDefault="00AD3E67" w:rsidP="00AD3E67">
      <w:pPr>
        <w:spacing w:after="120"/>
        <w:jc w:val="both"/>
        <w:rPr>
          <w:rFonts w:ascii="Arial" w:hAnsi="Arial"/>
          <w:sz w:val="24"/>
        </w:rPr>
      </w:pPr>
      <w:r w:rsidRPr="00AD3E67">
        <w:rPr>
          <w:rFonts w:ascii="Arial" w:hAnsi="Arial"/>
          <w:sz w:val="24"/>
        </w:rPr>
        <w:t xml:space="preserve">Nell’incarnazione il Verbo assume l’umanità completa di anima, di corpo, di volontà, di razionalità, di cuore, di sentimenti. L’umanità prende su di sé tutto l’amore divino e lo porta a maturazione. Ciò che è avvenuto in Cristo, deve realizzarsi nel cristiano; questi attraverso l’opera dello Spirito viene assunto in Cristo e rivestito di lui, ma nello stesso tempo egli è chiamato ad accogliere tutto Cristo, a ricevere il suo amore oblativo e sacrificale, lo stesso amore che si è consumato sull’altare della carne perché la più grande gloria di Dio risplendesse sulla terra e gli uomini riconoscessero che solo Lui è il Signore. </w:t>
      </w:r>
    </w:p>
    <w:p w14:paraId="17A26CE4" w14:textId="77777777" w:rsidR="00AD3E67" w:rsidRPr="00AD3E67" w:rsidRDefault="00AD3E67" w:rsidP="00AD3E67">
      <w:pPr>
        <w:spacing w:after="120"/>
        <w:jc w:val="both"/>
        <w:rPr>
          <w:rFonts w:ascii="Arial" w:hAnsi="Arial"/>
          <w:sz w:val="24"/>
        </w:rPr>
      </w:pPr>
      <w:r w:rsidRPr="00AD3E67">
        <w:rPr>
          <w:rFonts w:ascii="Arial" w:hAnsi="Arial"/>
          <w:sz w:val="24"/>
        </w:rPr>
        <w:t>Nel momento in cui l’uomo ne sviluppa la carità, Cristo ritorna a vivere nella storia per compiere nuovamente sulla terra tutto il mistero della sua incarnazione. Egli può amare visibilmente, localmente, qui ed ora. Con una differenza: questa volta è il cristiano a volere che Cristo viva in lui, come nella storia personale di Cristo è stata la volontà umana che ha consentito al Verbo di Dio di manifestare nella carne assunta tutta la potenza di amore del Padre e di santità del suo Spirito. Senza il dono storico della nostra volontà a lui, tutto quanto noi facciamo è opera della terra, per la terra, non più opera del cielo per il cielo, per l’elevazione dell’uomo alla dignità di figlio di Dio, di redento dal Signore, di riscattato dal sangue prezioso dell’Agnello, di santificato dallo Spirito di grazia e di verità effuso nei nostri cuori.</w:t>
      </w:r>
    </w:p>
    <w:p w14:paraId="4D38234B" w14:textId="77777777" w:rsidR="00AD3E67" w:rsidRPr="00AD3E67" w:rsidRDefault="00AD3E67" w:rsidP="00AD3E67">
      <w:pPr>
        <w:spacing w:after="120"/>
        <w:jc w:val="both"/>
        <w:rPr>
          <w:rFonts w:ascii="Arial" w:hAnsi="Arial"/>
          <w:sz w:val="24"/>
        </w:rPr>
      </w:pPr>
      <w:r w:rsidRPr="00AD3E67">
        <w:rPr>
          <w:rFonts w:ascii="Arial" w:hAnsi="Arial"/>
          <w:sz w:val="24"/>
        </w:rPr>
        <w:t xml:space="preserve">Ogni qualvolta sottrae la sua volontà a Gesù, il cristiano interrompe il circuito della vita, l’intero universo si trova senza il frutto della redenzione; non si compie più nei cuori il processo della conversione, della rigenerazione, di quell’ulteriore incarnazione mistica in Cristo che tanta salvezza può generare nel mondo. </w:t>
      </w:r>
    </w:p>
    <w:p w14:paraId="7DAEE47C" w14:textId="77777777" w:rsidR="00AD3E67" w:rsidRPr="00AD3E67" w:rsidRDefault="00AD3E67" w:rsidP="00AD3E67">
      <w:pPr>
        <w:spacing w:after="120"/>
        <w:jc w:val="both"/>
        <w:rPr>
          <w:rFonts w:ascii="Arial" w:hAnsi="Arial"/>
          <w:sz w:val="24"/>
        </w:rPr>
      </w:pPr>
      <w:r w:rsidRPr="00AD3E67">
        <w:rPr>
          <w:rFonts w:ascii="Arial" w:hAnsi="Arial"/>
          <w:sz w:val="24"/>
        </w:rPr>
        <w:t xml:space="preserve">La salvezza non nasce dal fare, ma dall’obbedire. Non è l’opera che salva, è la germinazione della volontà di Cristo consegnata a noi sotto forma di amore </w:t>
      </w:r>
      <w:r w:rsidRPr="00AD3E67">
        <w:rPr>
          <w:rFonts w:ascii="Arial" w:hAnsi="Arial"/>
          <w:sz w:val="24"/>
        </w:rPr>
        <w:lastRenderedPageBreak/>
        <w:t xml:space="preserve">particolare, concreto, che noi dobbiamo ridare al nostro Dio e Padre dopo averlo fatto crescere secondo ogni intensità e perfezione. </w:t>
      </w:r>
    </w:p>
    <w:p w14:paraId="39806CFF" w14:textId="77777777" w:rsidR="00AD3E67" w:rsidRPr="00AD3E67" w:rsidRDefault="00AD3E67" w:rsidP="00AD3E67">
      <w:pPr>
        <w:spacing w:after="120"/>
        <w:jc w:val="both"/>
        <w:rPr>
          <w:rFonts w:ascii="Arial" w:hAnsi="Arial"/>
          <w:sz w:val="24"/>
        </w:rPr>
      </w:pPr>
      <w:r w:rsidRPr="00AD3E67">
        <w:rPr>
          <w:rFonts w:ascii="Arial" w:hAnsi="Arial"/>
          <w:sz w:val="24"/>
        </w:rPr>
        <w:t>Il mondo cristiano non può confondere opera ed obbedienza. Fuori della carne di Cristo non c’è opera di rigenerazione e senza la nostra, trasformata in sua carne e la sua fatta nostra, attraverso la consegna di tutta la nostra volontà a lui, la salvezza non si compie.</w:t>
      </w:r>
    </w:p>
    <w:p w14:paraId="0EE24789" w14:textId="77777777" w:rsidR="00AD3E67" w:rsidRPr="00AD3E67" w:rsidRDefault="00AD3E67" w:rsidP="00AD3E67">
      <w:pPr>
        <w:spacing w:after="120"/>
        <w:jc w:val="both"/>
        <w:rPr>
          <w:rFonts w:ascii="Arial" w:hAnsi="Arial"/>
          <w:sz w:val="24"/>
        </w:rPr>
      </w:pPr>
      <w:r w:rsidRPr="00AD3E67">
        <w:rPr>
          <w:rFonts w:ascii="Arial" w:hAnsi="Arial"/>
          <w:sz w:val="24"/>
        </w:rPr>
        <w:t>Al cristiano è domandato di obbedire; lo Spirito del Signore darà poi questo frutto di amore a quell’uomo che lui avrà scelto, che avrà mandato dai quattro venti per afferrarlo e nutrirsene. Entriamo qui nell’altro infinito campo dell’applicazione dei meriti per la salvezza dell’uomo. Anche questa è opera dello Spirito, che invita a mangiare dell’albero della santità cristiana, o manda i suoi missionari perché diano il nutrimento della vita a quanti sono chiamati a redenzione e a giustificazione.</w:t>
      </w:r>
    </w:p>
    <w:p w14:paraId="19DEFE88" w14:textId="77777777" w:rsidR="00AD3E67" w:rsidRPr="00AD3E67" w:rsidRDefault="00AD3E67" w:rsidP="00AD3E67">
      <w:pPr>
        <w:spacing w:after="120"/>
        <w:jc w:val="both"/>
        <w:rPr>
          <w:rFonts w:ascii="Arial" w:hAnsi="Arial"/>
          <w:sz w:val="24"/>
        </w:rPr>
      </w:pPr>
      <w:r w:rsidRPr="00AD3E67">
        <w:rPr>
          <w:rFonts w:ascii="Arial" w:hAnsi="Arial"/>
          <w:sz w:val="24"/>
        </w:rPr>
        <w:t>Ma lo Spirito non può chiamare se l’albero non produce, né può inviare se non c’è una sola volontà che muove il cristiano: quella di Cristo in lui. Se l’uomo permette allo Spirito di poter chiamare, perché la sua raccolta è assai ricca, o di inviare, perché tra lui e il Cristo c’è una sola volontà, allora la salvezza si compie e sul mondo ricomincia a brillare il sole della giustizia e della verità, assieme alla grazia e all’amore del Signore Dio.</w:t>
      </w:r>
    </w:p>
    <w:p w14:paraId="1AD75DE2" w14:textId="77777777" w:rsidR="00AD3E67" w:rsidRPr="00AD3E67" w:rsidRDefault="00AD3E67" w:rsidP="00AD3E67">
      <w:pPr>
        <w:spacing w:after="120"/>
        <w:jc w:val="both"/>
        <w:rPr>
          <w:rFonts w:ascii="Arial" w:hAnsi="Arial"/>
          <w:sz w:val="24"/>
        </w:rPr>
      </w:pPr>
      <w:r w:rsidRPr="00AD3E67">
        <w:rPr>
          <w:rFonts w:ascii="Arial" w:hAnsi="Arial"/>
          <w:sz w:val="24"/>
        </w:rPr>
        <w:t>Angeli del cielo, voi che avete recato in Nazaret la lieta notizia che il Signore aveva scelto la Vergine Maria come Madre del suo Divin Figlio; voi che il mattino di Pasqua avete annunziato alle donne al sepolcro che Gesù non era lì, perché risorto, manifestando loro l’inutilità di cercare tra i morti colui che è ritornato in vita; voi che avete servito il Signore nel deserto, dopo il superamento delle tentazioni e poi lo avete confortato nell’ora difficile dell’agonia del Getsemani, aiutate noi tutti, illuminando la nostra mente, a credere nel vostro sostegno di luce, di pace, di conforto, di amore, di benevolenza, di soccorso. Madre di Dio, regina degli Angeli, manda sovente questi spiriti celesti incaricati di un ministero, a portare nei nostri cuori il desiderio del cielo e a rinnovare la nostra speranza. Con loro al nostro fianco il Signore farà grandi cose in noi ed il suo nome sarà santificato nel mondo.</w:t>
      </w:r>
      <w:r w:rsidRPr="00AD3E67">
        <w:rPr>
          <w:rFonts w:ascii="Arial" w:hAnsi="Arial"/>
          <w:sz w:val="24"/>
        </w:rPr>
        <w:tab/>
      </w:r>
    </w:p>
    <w:p w14:paraId="53395C99" w14:textId="77777777" w:rsidR="00AD3E67" w:rsidRPr="00AD3E67" w:rsidRDefault="00AD3E67" w:rsidP="00AD3E67">
      <w:pPr>
        <w:spacing w:after="120"/>
        <w:jc w:val="both"/>
        <w:rPr>
          <w:rFonts w:ascii="Arial" w:hAnsi="Arial"/>
          <w:bCs/>
          <w:sz w:val="24"/>
        </w:rPr>
      </w:pPr>
      <w:r w:rsidRPr="00AD3E67">
        <w:rPr>
          <w:rFonts w:ascii="Arial" w:hAnsi="Arial"/>
          <w:bCs/>
          <w:sz w:val="24"/>
        </w:rPr>
        <w:t>Preparare questo corpo è il decreto eterno del Padre, decreto stabilito prima della stessa creazione dell’uomo. Prima il Padre ha decretato l’incarnazione del Figlio suo Unigenito e poi ha creato l’uomo a sua immagine e somiglianza. Ecco perché l’incarnazione è il mistero dei misteri e senza l’incarnazione nulla si comprende sia del mistero di Dio e sia del mistero dell’uomo. Quando la Chiesa si riapproprierà del mistero dell’incarnazione, solo allora potrà rappropriarsi del mistero di Dio e dell’uomo e anche del suo stesso mistero. Finché questo mistero rimane oscuro alla mente della Chiesa, tutti gli altri misteri rimarranno oscuri. Ecco perché oggi tutto è oscuro e nebuloso, perché oscuro e nebuloso è il mistero dell’incarnazione.</w:t>
      </w:r>
    </w:p>
    <w:p w14:paraId="5AA24DF2" w14:textId="77777777" w:rsidR="00AD3E67" w:rsidRPr="00AD3E67" w:rsidRDefault="00AD3E67" w:rsidP="00AD3E67">
      <w:pPr>
        <w:spacing w:after="120"/>
        <w:ind w:left="567" w:right="567"/>
        <w:jc w:val="both"/>
        <w:rPr>
          <w:rFonts w:ascii="Arial" w:hAnsi="Arial"/>
          <w:bCs/>
          <w:i/>
          <w:iCs/>
          <w:spacing w:val="-5"/>
          <w:sz w:val="22"/>
        </w:rPr>
      </w:pPr>
      <w:r w:rsidRPr="00AD3E67">
        <w:t xml:space="preserve"> </w:t>
      </w:r>
      <w:r w:rsidRPr="00AD3E67">
        <w:rPr>
          <w:rFonts w:ascii="Arial" w:hAnsi="Arial"/>
          <w:bCs/>
          <w:i/>
          <w:iCs/>
          <w:spacing w:val="-5"/>
          <w:sz w:val="22"/>
        </w:rPr>
        <w:t xml:space="preserve">Non hai gradito né olocausti né sacrifici per il peccato. </w:t>
      </w:r>
    </w:p>
    <w:p w14:paraId="1F951A21"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la purissima volontà del Padre: Non hai gradito né olocausti né sacrifici per il peccato. Da me non hai gradito né sangue di tori e né di vitelli. Tu non mi hai mandato per questo. Tutta la vita del Figlio dall’eternità per l’eternità è dalla </w:t>
      </w:r>
      <w:r w:rsidRPr="00AD3E67">
        <w:rPr>
          <w:rFonts w:ascii="Arial" w:hAnsi="Arial"/>
          <w:sz w:val="24"/>
        </w:rPr>
        <w:lastRenderedPageBreak/>
        <w:t>volontà del Padre. Quanto il Padre vuole, il Figlio vuole. Quanto il Padre comanda, il Figlio esegue. L’obbedienza è essenza, natura, spirito, anima, vita di Cristo Gesù. Lui vive per obbedire. Lui è obbedienza senza interruzione. L’obbedienza nel cielo, nell’eternità, è senza sofferenza. L’obbedienza nel corpo è obbedienza sottoposta ad ogni sofferenza. Non c’è obbedienza nel corpo, nella vera umanità, senza sofferenza. Facendosi vero uomo, Gesù si è fatto obbedienza sofferente, obbedienza crocifissa, obbedienza sottoposta ogni istante al rinnegamento di se stesso. Questa Legge è di ogni vera obbedienza sulla nostra terra. Non c’è obbedienza al Vangelo senza passare per la grande sofferenza. Non c’è obbedienza alla verità che non sia necessariamente martirio, totale annientamento della carne.</w:t>
      </w:r>
    </w:p>
    <w:p w14:paraId="361815F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Allora ho detto: «Ecco, io vengo – poiché di me sta scritto nel rotolo del libro – per fare, o Dio, la tua volontà».</w:t>
      </w:r>
    </w:p>
    <w:p w14:paraId="550F847D"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qual è la missione di Gesù: fare la volontà del Padre. Questa volontà del Padre è tutta posta e racchiusa nella Legge, nei Profeti, nei Salmi. Di quanto è scritto sul Figlio Incarnato nel Rotolo del Libro, Gesù non dovrà lasciare incompiuta nessuna Parola. Nessuna. La volontà del Padre va accolta. Allora ho detto: </w:t>
      </w:r>
      <w:r w:rsidRPr="00AD3E67">
        <w:rPr>
          <w:rFonts w:ascii="Arial" w:hAnsi="Arial"/>
          <w:i/>
          <w:iCs/>
          <w:sz w:val="24"/>
        </w:rPr>
        <w:t>Ecco, io vengo – poiché di me sta scritto nel rotolo del Libro – per fare, o Dio, la tua volontà</w:t>
      </w:r>
      <w:r w:rsidRPr="00AD3E67">
        <w:rPr>
          <w:rFonts w:ascii="Arial" w:hAnsi="Arial"/>
          <w:sz w:val="24"/>
        </w:rPr>
        <w:t>. Non basta che il Padre scriva la sua volontà sul Rotolo del Libro, è necessario che ogni sua Parola venga accolta e fatta propria. Gesù accoglie la volontà del Padre. Dispone cuore e mente, volontà e desideri, pensieri e ogni sentimento, perché la sua vita sia solo obbedienza per il compimento di ogni Parola scritta per Lui.</w:t>
      </w:r>
    </w:p>
    <w:p w14:paraId="4F5A8E7E" w14:textId="77777777" w:rsidR="00AD3E67" w:rsidRPr="00AD3E67" w:rsidRDefault="00AD3E67" w:rsidP="00AD3E67">
      <w:pPr>
        <w:spacing w:after="120"/>
        <w:jc w:val="both"/>
        <w:rPr>
          <w:rFonts w:ascii="Arial" w:hAnsi="Arial"/>
          <w:sz w:val="24"/>
        </w:rPr>
      </w:pPr>
      <w:r w:rsidRPr="00AD3E67">
        <w:rPr>
          <w:rFonts w:ascii="Arial" w:hAnsi="Arial"/>
          <w:sz w:val="24"/>
        </w:rPr>
        <w:t>È la Parola scritta che rivela chi è il Messia e cosa Lui dovrà fare. Questa Parola non è segreta. È pubblica. È pubblica come pubblica è stata la vita di Cristo Gesù. Ora è sufficiente confrontare ogni Parola della Legge, dei Profeti e dei Salmi con la vita di Gesù Signore e ci si accorgerà che veramente quanto è scritto nel Rotolo del Libro, Rotolo pubblico e non segreto, si è compiuto nella vita di Cristo Gesù, vita pubblica e non segreta. Da questo confronto, storicamente e razionalmente possibile, si deduce una sola verità: Cristo Gesù è veramente il Messia del Signore. È il suo Profeta. È il suo Sacerdote secondo l’ordine di Melchìsedek. È il Figlio dell’uomo. È il Mediatore unico e universale tra il Padre e l’intera creazione. Chi non giunge a questa verità attesta di parlare e affermare per falsi principi di volontà, frutto in lui del rinnegamento e della crocifissione della sua sana razionalità e della capacità di discernere, argomentare, dedurre, confrontare, giungere alla più pura verità. Oggi è questo il male del mondo: si serve dei falsi principi di volontà o false ragioni di volontà per negare ogni verità sia soprannaturale, sia di natura, sia di storia e sia di scienza. Questo significa che il peccato governa cuore e mente e li trascina nel baratro delle tenebre, dell’errore, dell’inganno. Quando l’uomo si consegna al peccato, tutto di sé consegna al peccato: anima, spirito, corpo, sentimenti, volontà, razionalità, discernimento e tutto è posto al servizio delle tenebre. Due riflessioni potranno aiutarci:</w:t>
      </w:r>
    </w:p>
    <w:p w14:paraId="601964DE" w14:textId="77777777" w:rsidR="00AD3E67" w:rsidRPr="00AD3E67" w:rsidRDefault="00AD3E67" w:rsidP="00AD3E67">
      <w:pPr>
        <w:spacing w:after="120"/>
        <w:jc w:val="both"/>
        <w:rPr>
          <w:rFonts w:ascii="Arial" w:hAnsi="Arial"/>
          <w:b/>
          <w:i/>
          <w:iCs/>
          <w:sz w:val="24"/>
        </w:rPr>
      </w:pPr>
      <w:r w:rsidRPr="00AD3E67">
        <w:rPr>
          <w:rFonts w:ascii="Arial" w:hAnsi="Arial"/>
          <w:b/>
          <w:i/>
          <w:iCs/>
          <w:sz w:val="24"/>
        </w:rPr>
        <w:t xml:space="preserve">Le ragioni della fede </w:t>
      </w:r>
    </w:p>
    <w:p w14:paraId="493F8478" w14:textId="77777777" w:rsidR="00AD3E67" w:rsidRPr="00AD3E67" w:rsidRDefault="00AD3E67" w:rsidP="00AD3E67">
      <w:pPr>
        <w:spacing w:after="120"/>
        <w:jc w:val="both"/>
        <w:rPr>
          <w:rFonts w:ascii="Arial" w:hAnsi="Arial"/>
          <w:sz w:val="24"/>
        </w:rPr>
      </w:pPr>
      <w:r w:rsidRPr="00AD3E67">
        <w:rPr>
          <w:rFonts w:ascii="Arial" w:hAnsi="Arial"/>
          <w:sz w:val="24"/>
        </w:rPr>
        <w:t xml:space="preserve">Le ragioni della fede sono nella fede, non nella ragione. Inoltre, essendo la fede un rapporto personale tra il Creatore e la creatura, non sempre può dipendere </w:t>
      </w:r>
      <w:r w:rsidRPr="00AD3E67">
        <w:rPr>
          <w:rFonts w:ascii="Arial" w:hAnsi="Arial"/>
          <w:sz w:val="24"/>
        </w:rPr>
        <w:lastRenderedPageBreak/>
        <w:t>dalle sue ragioni; arriva il momento in cui essa è ragione a se stessa. Questo accade quando si entra nella perfetta obbedienza alla volontà di Dio, nel compimento pieno dei suoi voleri, nel totale affidamento a lui, fatto di radicale rinnegamento e di abbandono fiducioso.</w:t>
      </w:r>
    </w:p>
    <w:p w14:paraId="24C9D80C" w14:textId="77777777" w:rsidR="00AD3E67" w:rsidRPr="00AD3E67" w:rsidRDefault="00AD3E67" w:rsidP="00AD3E67">
      <w:pPr>
        <w:spacing w:after="120"/>
        <w:jc w:val="both"/>
        <w:rPr>
          <w:rFonts w:ascii="Arial" w:hAnsi="Arial"/>
          <w:sz w:val="24"/>
        </w:rPr>
      </w:pPr>
      <w:r w:rsidRPr="00AD3E67">
        <w:rPr>
          <w:rFonts w:ascii="Arial" w:hAnsi="Arial"/>
          <w:sz w:val="24"/>
        </w:rPr>
        <w:t>La pace del cuore è nel passaggio dalla ricerca delle ragioni dell’obbedienza ad una obbedienza senza ragioni, ad un ascolto che neanche vuole trovare i motivi, che sono in Dio e nel suo arcano mistero di saggezza che governa uomini e cose; sono nella divina imperscrutabile onniscienza, alla quale non sempre si può accedere perché la mente è incapace di potervi penetrare, a causa delle sue limitazioni, di quei confini creaturali che sono propri dell’uomo e della sua natura. Nella sua infinita misericordia e bontà Dio aiuta l’uomo e per questo parla al suo cuore e alla sua intelligenza. Ma Egli vuole anche che tutto di noi si consegni a Lui: cuore, mente, corpo, spirito, anima. Se una sola componente viene a mancare, la fede non è perfetta; è incipiente; deve ancora pervenire alla sua più alta elevazione, a quella purezza che non tollera neanche l’ombra di una qualche macchia di dubbio, o di esigenza di chiarimenti e di spiegazioni. La fede senza ragioni è l’ultimo stadio dell’ascesi cristiana.</w:t>
      </w:r>
    </w:p>
    <w:p w14:paraId="6E71FFC6" w14:textId="77777777" w:rsidR="00AD3E67" w:rsidRPr="00AD3E67" w:rsidRDefault="00AD3E67" w:rsidP="00AD3E67">
      <w:pPr>
        <w:spacing w:after="120"/>
        <w:jc w:val="both"/>
        <w:rPr>
          <w:rFonts w:ascii="Arial" w:hAnsi="Arial"/>
          <w:sz w:val="24"/>
        </w:rPr>
      </w:pPr>
      <w:r w:rsidRPr="00AD3E67">
        <w:rPr>
          <w:rFonts w:ascii="Arial" w:hAnsi="Arial"/>
          <w:sz w:val="24"/>
        </w:rPr>
        <w:t>Quasi sempre invece c’è l’imperfezione, il non cammino e la caduta; regna quel peccato che imprigiona nella razionalità. Questa, sottoposta alla caducità e alla legge della colpa, non è in grado di svolgere la sua funzione; chi vi si affida per essere sorretto nel cammino verso la verità, prima o poi si trova a convivere con la falsità nel cuore e con l’ipocrisia sulle labbra. Chi dimora nel peccato mortale non ha un retto uso della sua intelligenza. La mente viene come ottenebrata, oscurata, posta fuori del campo della luce, tutto ciò che essa vede ed analizza è già inficiato dalla non retta o distorta visione delle cose e della realtà, fino alla giustificazione razionale del male, raggiungendo così il culmine del suo degrado, il baratro della sua irrazionalità. È la sua putrefazione ed il suo dissolvimento. Ricevendo il nostro spirito la sua linfa vitale da Dio, chi lo lega a Lui con l’ascolto e la messa in pratica della sua Parola, riceve dallo Stesso l’energia divina che si trasforma in forza e in luce per la mente. Questa, sempre più vivificata e illuminata dall’esercizio dell’obbedienza, raggiunge il culmine della sua funzionalità quando si inabissa totalmente in Dio e in Lui vede l’eternità del suo amore e della sua misericordia. Sa che la carità divina non ha legge se non quella dell’amore. È allora che la fede si trasforma in carità; la carità non ha bisogno di ragioni e così la fede.</w:t>
      </w:r>
    </w:p>
    <w:p w14:paraId="266E50B5" w14:textId="77777777" w:rsidR="00AD3E67" w:rsidRPr="00AD3E67" w:rsidRDefault="00AD3E67" w:rsidP="00AD3E67">
      <w:pPr>
        <w:spacing w:after="120"/>
        <w:jc w:val="both"/>
        <w:rPr>
          <w:rFonts w:ascii="Arial" w:hAnsi="Arial"/>
          <w:sz w:val="24"/>
        </w:rPr>
      </w:pPr>
      <w:r w:rsidRPr="00AD3E67">
        <w:rPr>
          <w:rFonts w:ascii="Arial" w:hAnsi="Arial"/>
          <w:sz w:val="24"/>
        </w:rPr>
        <w:t>Nel lungo esercizio nell’ascesi cristiana, c’è un solo pericolo che potrebbe turbare il cammino. È quella riserva mentale che insorge e convince l’uomo che si può stare con Dio a metà, a mezzo tempo, a mezza vita. Lo seguiamo fino ad un certo punto, poi lasciamo che subentri nuovamente la nostra volontà e si prenda cura della nostra vita e la governi secondo i suoi desideri.</w:t>
      </w:r>
    </w:p>
    <w:p w14:paraId="711AFA4E" w14:textId="77777777" w:rsidR="00AD3E67" w:rsidRPr="00AD3E67" w:rsidRDefault="00AD3E67" w:rsidP="00AD3E67">
      <w:pPr>
        <w:spacing w:after="120"/>
        <w:jc w:val="both"/>
        <w:rPr>
          <w:rFonts w:ascii="Arial" w:hAnsi="Arial"/>
          <w:sz w:val="24"/>
        </w:rPr>
      </w:pPr>
      <w:r w:rsidRPr="00AD3E67">
        <w:rPr>
          <w:rFonts w:ascii="Arial" w:hAnsi="Arial"/>
          <w:sz w:val="24"/>
        </w:rPr>
        <w:t xml:space="preserve">Mai potrà raggiungere la perfezione evangelica chi dovesse anche per pochi istanti accarezzare l’idea che è possibile far convivere insieme volontà di Dio e volontà dell’uomo, o peggio che è possibile arrivare alla perfezione chiedendo a Dio sempre e comunque le ragioni della sua volontà manifestata per la nostra salvezza e redenzione. Chi toglie dalla propria mente questa riserva, anche se deve scontrarsi con la tentazione, può raggiungere la perfezione, a condizione </w:t>
      </w:r>
      <w:r w:rsidRPr="00AD3E67">
        <w:rPr>
          <w:rFonts w:ascii="Arial" w:hAnsi="Arial"/>
          <w:sz w:val="24"/>
        </w:rPr>
        <w:lastRenderedPageBreak/>
        <w:t>che quotidianamente preghi ed invochi l’aiuto dell’Onnipotente perché si compia in lui con prontezza la sua volontà, anche se inizialmente, a causa della debolezza della sua fede, a volte è spinto a chiedere le ragioni ed il perché della volontà di Dio manifestata. Poi è necessario che si salga il secondo gradino, quello dell’obbedienza senza chiedere. È lo stadio dei mistici, non facile da raggiungere; c’è sempre in noi quella carne, la quale, non sufficientemente ridotta all’impotenza attraverso la nostra grande crescita nella santità, indebolisce l’anima e questa, sopraffatta dalla tentazione, cade nel dubbio, nell’ignavia, nell’omissione, nella tergiversazione, o addirittura nel chiedere con insistenza il perché delle cose e degli avvenimenti, nel rifiuto cosciente, od incosciente della volontà divina. Deve essere per tutti certezza la possibilità, per chi vuole, sia di compiere la volontà di Dio a causa della grazia che egli elargisce a chi la impetra con cuore semplice e puro; sia di poter raggiungere la fede senza ragione. Per questo urge quell’esercizio perenne che di giorno in giorno ci prepari a fare il salto oltre la mente.</w:t>
      </w:r>
    </w:p>
    <w:p w14:paraId="33017846" w14:textId="77777777" w:rsidR="00AD3E67" w:rsidRPr="00AD3E67" w:rsidRDefault="00AD3E67" w:rsidP="00AD3E67">
      <w:pPr>
        <w:spacing w:after="120"/>
        <w:jc w:val="both"/>
        <w:rPr>
          <w:rFonts w:ascii="Arial" w:hAnsi="Arial"/>
          <w:sz w:val="24"/>
        </w:rPr>
      </w:pPr>
      <w:r w:rsidRPr="00AD3E67">
        <w:rPr>
          <w:rFonts w:ascii="Arial" w:hAnsi="Arial"/>
          <w:sz w:val="24"/>
        </w:rPr>
        <w:t>Madre di Dio, donna dalla fede, tu sei colei che quando non comprendevi le ragioni della fede, non sostituivi la parola ascoltata con l’idea che promanava dalla tua mente; la ragione in te è stata sempre sostituita dal cuore, semplice, puro, ricco e ricolmo d’amore, nel quale tu custodivi le parole, le meditavi, cercandovi quella verità che a poco a poco ti conduceva verso la croce del tuo Figlio Gesù. Tu, o Madre, sei l’immagine del cristiano, chiamato ad accompagnare Gesù, prendendo su di sé la sua sofferenza, sofferenza di salvezza, di redenzione, di amore, di giustizia e di carità per il mondo intero. È sulla croce e ai piedi di essa la ragione del nostro vivere, del nostro amare, del nostro morire. Con te, o Madre, vogliamo trovare le vere ragioni della nostra fede, poste nel tuo cuore ed in quello del tuo Figlio Gesù.</w:t>
      </w:r>
    </w:p>
    <w:p w14:paraId="5A6FEBAC" w14:textId="77777777" w:rsidR="00AD3E67" w:rsidRPr="00AD3E67" w:rsidRDefault="00AD3E67" w:rsidP="00AD3E67">
      <w:pPr>
        <w:spacing w:after="120"/>
        <w:jc w:val="both"/>
        <w:rPr>
          <w:rFonts w:ascii="Arial" w:hAnsi="Arial"/>
          <w:b/>
          <w:i/>
          <w:iCs/>
          <w:sz w:val="24"/>
        </w:rPr>
      </w:pPr>
      <w:r w:rsidRPr="00AD3E67">
        <w:rPr>
          <w:rFonts w:ascii="Arial" w:hAnsi="Arial"/>
          <w:b/>
          <w:i/>
          <w:iCs/>
          <w:sz w:val="24"/>
        </w:rPr>
        <w:t>Ragioni di volontà</w:t>
      </w:r>
    </w:p>
    <w:p w14:paraId="12B101F3" w14:textId="77777777" w:rsidR="00AD3E67" w:rsidRPr="00AD3E67" w:rsidRDefault="00AD3E67" w:rsidP="00AD3E67">
      <w:pPr>
        <w:spacing w:after="120"/>
        <w:jc w:val="both"/>
        <w:rPr>
          <w:rFonts w:ascii="Arial" w:hAnsi="Arial"/>
          <w:sz w:val="24"/>
        </w:rPr>
      </w:pPr>
      <w:r w:rsidRPr="00AD3E67">
        <w:rPr>
          <w:rFonts w:ascii="Arial" w:hAnsi="Arial"/>
          <w:sz w:val="24"/>
        </w:rPr>
        <w:t>Per ragioni di volontà, ma calpestando le leggi della verità rivelata, da alcuni si dichiara e si afferma, con parole subdole e ambigue, che il soprannaturale non esiste nella sua manifestazione esterna. Dopo aver rivestito la verità cristiana di sola immanenza e i suoi singoli episodi di significato mitologico, simbolico, negano e deridono l’opera mirabile di Dio nella storia come espressione di emozionalità o di entusiasmo.</w:t>
      </w:r>
    </w:p>
    <w:p w14:paraId="2BA4804D" w14:textId="77777777" w:rsidR="00AD3E67" w:rsidRPr="00AD3E67" w:rsidRDefault="00AD3E67" w:rsidP="00AD3E67">
      <w:pPr>
        <w:spacing w:after="120"/>
        <w:jc w:val="both"/>
        <w:rPr>
          <w:rFonts w:ascii="Arial" w:hAnsi="Arial"/>
          <w:sz w:val="24"/>
        </w:rPr>
      </w:pPr>
      <w:r w:rsidRPr="00AD3E67">
        <w:rPr>
          <w:rFonts w:ascii="Arial" w:hAnsi="Arial"/>
          <w:sz w:val="24"/>
        </w:rPr>
        <w:t>Per ragioni opposte, ma sempre di volontà, nella manomissione e nel travisamento delle regole della dottrina della fede, da altri ci si serve dell’inesistente soprannaturale da usare a scopi pastorali, sociali, umanitari. Essendo stato immaginato, creato, ideato da mente umana soltanto, la sua assunzione, anche a fin di bene, si rivela dannosa al Vangelo della santità e a tutto ciò che da esso promana, ascesi e pastorale comprese, in più è semplicemente inefficace quanto ai risultati di salvezza.</w:t>
      </w:r>
    </w:p>
    <w:p w14:paraId="60DAC637" w14:textId="77777777" w:rsidR="00AD3E67" w:rsidRPr="00AD3E67" w:rsidRDefault="00AD3E67" w:rsidP="00AD3E67">
      <w:pPr>
        <w:spacing w:after="120"/>
        <w:jc w:val="both"/>
        <w:rPr>
          <w:rFonts w:ascii="Arial" w:hAnsi="Arial"/>
          <w:sz w:val="24"/>
        </w:rPr>
      </w:pPr>
      <w:r w:rsidRPr="00AD3E67">
        <w:rPr>
          <w:rFonts w:ascii="Arial" w:hAnsi="Arial"/>
          <w:sz w:val="24"/>
        </w:rPr>
        <w:t xml:space="preserve">Dove Dio non si è manifestato, la fede non nasce; ci si culla in quell’illusione di essere di aiuto, ma non ci si accorge, perché non si vuole o non si ha la forza di prendere decisioni, che quanto viene operato è solo fenomeno di contorta religiosità, ma priva di ogni cammino di vera ed autentica liberazione cristiana. </w:t>
      </w:r>
    </w:p>
    <w:p w14:paraId="43F30751" w14:textId="77777777" w:rsidR="00AD3E67" w:rsidRPr="00AD3E67" w:rsidRDefault="00AD3E67" w:rsidP="00AD3E67">
      <w:pPr>
        <w:spacing w:after="120"/>
        <w:jc w:val="both"/>
        <w:rPr>
          <w:rFonts w:ascii="Arial" w:hAnsi="Arial"/>
          <w:sz w:val="24"/>
        </w:rPr>
      </w:pPr>
      <w:r w:rsidRPr="00AD3E67">
        <w:rPr>
          <w:rFonts w:ascii="Arial" w:hAnsi="Arial"/>
          <w:sz w:val="24"/>
        </w:rPr>
        <w:t xml:space="preserve">La negazione del vero e la proposizione del falso sono un attentato della superbia alla libera volontà del Signore che si manifesta e si rivela, agisce ed opera </w:t>
      </w:r>
      <w:r w:rsidRPr="00AD3E67">
        <w:rPr>
          <w:rFonts w:ascii="Arial" w:hAnsi="Arial"/>
          <w:sz w:val="24"/>
        </w:rPr>
        <w:lastRenderedPageBreak/>
        <w:t xml:space="preserve">sempre con modalità di scienza e di sapienza divina, per il bene soprannaturale dell’uomo. Per questo quando gli eventi orientano a pensare che oggi, in questo tempo, c’è una manifestazione di Dio, urge operare uno studio approfondito della realtà, per decifrare se il fatto concreto in sé stesso entra nei canoni della fede, o bisogna escluderlo, ma per motivi di verità rivelata. Quando il Signore irrompe nella storia di un uomo, il cuore cambia, e con esso la mente, la volontà, i sentimenti, gli orientamenti. Non si è più quelli di prima. Sulla via di Damasco Paolo incontrò il Signore della gloria, lo vide nella sua sofferenza crocifissa; la sua vita divenne immolata come la visione. </w:t>
      </w:r>
    </w:p>
    <w:p w14:paraId="5D6C985F" w14:textId="77777777" w:rsidR="00AD3E67" w:rsidRPr="00AD3E67" w:rsidRDefault="00AD3E67" w:rsidP="00AD3E67">
      <w:pPr>
        <w:spacing w:after="120"/>
        <w:jc w:val="both"/>
        <w:rPr>
          <w:rFonts w:ascii="Arial" w:hAnsi="Arial"/>
          <w:sz w:val="24"/>
        </w:rPr>
      </w:pPr>
      <w:r w:rsidRPr="00AD3E67">
        <w:rPr>
          <w:rFonts w:ascii="Arial" w:hAnsi="Arial"/>
          <w:sz w:val="24"/>
        </w:rPr>
        <w:t xml:space="preserve">D'altronde l’emozione, l’entusiasmo, sono di breve durata, di pochi giorni, di qualche istante. Poi viene la stanchezza, gli affanni riassorbono, le vicende della terra riprendono il loro posto nel nostro spirito, la concupiscenza e la superbia accorrono veloci per riconquistarci. Con Dio invece c’è perseveranza di lungo cammino nella sequela di Gesù, volontà di andare avanti nel rinnegamento di sé stessi, rifiuto del mondo e del pensare secondo gli uomini; conversione che dura anni e anni di vita ascetica, costante rinnovamento, intenso lavoro quotidiano nella vigna del Signore. </w:t>
      </w:r>
    </w:p>
    <w:p w14:paraId="2A1E6E92" w14:textId="77777777" w:rsidR="00AD3E67" w:rsidRPr="00AD3E67" w:rsidRDefault="00AD3E67" w:rsidP="00AD3E67">
      <w:pPr>
        <w:spacing w:after="120"/>
        <w:jc w:val="both"/>
        <w:rPr>
          <w:rFonts w:ascii="Arial" w:hAnsi="Arial"/>
          <w:sz w:val="24"/>
        </w:rPr>
      </w:pPr>
      <w:r w:rsidRPr="00AD3E67">
        <w:rPr>
          <w:rFonts w:ascii="Arial" w:hAnsi="Arial"/>
          <w:sz w:val="24"/>
        </w:rPr>
        <w:t xml:space="preserve">Quando i figli di Israele attraversarono il Mar Rosso vi fu un entusiasmo generale, una emotività incontenibile. Ma subito dopo iniziò la dura marcia nel deserto, lì ci fu lo scontro con l’assenza di acqua, di pane, di carne, di prospettive umane, paura di conquistare la terra; ci furono gli assalti dei primi nemici, distruttori e disturbatori della loro libertà conquistata a caro prezzo. Qui non è più possibile parlare di entusiasmo. La perseveranza non è opera dell’emotività; essa è frutto della grazia di Dio, che spinge ad andare avanti, fino alla realizzazione in noi della vita di Cristo Gesù, per essere simili a lui anche nel nostro corpo. Quanti classificano come emozionale ed entusiastico un cammino di vera ed autentica spiritualità evangelica, solo perché fatto risalire ad un evento soprannaturale, ad un intervento immediato e diretto di Dio nella storia, costoro dichiarano semplicemente la morte della loro fede, incapace di cogliere la bontà dei suoi frutti ma anche le deviazioni di essa. La loro verità, professata, insegnata ed inculcata anche con forti travisamenti della storia, non conosce le vie attuali di Dio; essa è pertanto vana, inutile, dannosa. </w:t>
      </w:r>
    </w:p>
    <w:p w14:paraId="6C84ACC1" w14:textId="77777777" w:rsidR="00AD3E67" w:rsidRPr="00AD3E67" w:rsidRDefault="00AD3E67" w:rsidP="00AD3E67">
      <w:pPr>
        <w:spacing w:after="120"/>
        <w:jc w:val="both"/>
        <w:rPr>
          <w:rFonts w:ascii="Arial" w:hAnsi="Arial"/>
          <w:sz w:val="24"/>
        </w:rPr>
      </w:pPr>
      <w:r w:rsidRPr="00AD3E67">
        <w:rPr>
          <w:rFonts w:ascii="Arial" w:hAnsi="Arial"/>
          <w:sz w:val="24"/>
        </w:rPr>
        <w:t xml:space="preserve">Fu questo il comportamento di farisei, scribi e sommi sacerdoti al tempo di Gesù, i quali, anziché chiedersi il perché dell’esodo della folla dalla loro dottrina, per correre dietro a Gesù Signore, si limitarono semplicemente a dichiarare la fede di questi uomini e di queste donne, che con verità e con sincerità accorrevano a Cristo, come cosa contraria alla loro religione. Fu anche la condotta degli amici di Giobbe, che andarono ad insultare un uomo giusto in nome della loro teologia, quando c’era una coscienza che protestava la sua innocenza presso Dio e quando il racconto della sua vita inizia proprio con la dichiarazione di innocenza e di perfetta giustizia. Purtroppo a tanto arriva la stoltezza di una verità morta, non più idonea a parlare agli uomini, chiusa nelle teorie della terra, travisante ogni realtà umana e divina insieme, sigillata nella tomba della sua follia. Se poi attraverso questa verità morta si legge e si interpreta l’intervento di Dio nella storia, è la catastrofe, la rovina delle anime e delle coscienze. </w:t>
      </w:r>
    </w:p>
    <w:p w14:paraId="38E46086"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Madre di Dio, tu con l’angelo hai dialogato, per mezzo di lui hai consegnato tutta te stessa alla Parola ricevuta. A noi che oggi vogliamo sottoporre Dio e la sua opera al vaglio della nostra volontà, infetta dai miasmi della menzogna, prigioniera della nostra concupiscenza, inquinata dall’auto contemplazione di noi stessi, dal cielo insegnaci l’affidamento, la rinunzia alla superbia, che non tollera, non sopporta che Dio possa manifestarsi per darci, oggi, un orientamento di verità e di giustizia, di santità e di amore, per liberarci dai condizionamenti delle ragioni di volontà, poste a metro e a misura del possibile e del non possibile in Lui. Madre tutta santa, intercedi per noi, aiutaci a sconfiggere la durezza del nostro cuore.</w:t>
      </w:r>
    </w:p>
    <w:p w14:paraId="2C57CAA0" w14:textId="77777777" w:rsidR="00AD3E67" w:rsidRPr="00AD3E67" w:rsidRDefault="00AD3E67" w:rsidP="00AD3E67">
      <w:pPr>
        <w:spacing w:after="120"/>
        <w:jc w:val="both"/>
        <w:rPr>
          <w:rFonts w:ascii="Arial" w:hAnsi="Arial"/>
          <w:sz w:val="24"/>
        </w:rPr>
      </w:pPr>
      <w:r w:rsidRPr="00AD3E67">
        <w:rPr>
          <w:rFonts w:ascii="Arial" w:hAnsi="Arial"/>
          <w:sz w:val="24"/>
        </w:rPr>
        <w:t>Lo ripetiamo: il Rotolo è pubblico, non è privato. La vita di Gesù è pubblica, non è privata. Basta confrontare il Rotolo pubblico con la vita di Gesù pubblica è apparirà che ogni Parola del Rotolo si è tutta compiuta in Cristo Gesù.</w:t>
      </w:r>
    </w:p>
    <w:p w14:paraId="3F051CB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Dopo aver detto: Tu non hai voluto e non hai gradito né sacrifici né offerte, né olocausti né sacrifici per il peccato, cose che vengono offerte secondo la Legge,</w:t>
      </w:r>
    </w:p>
    <w:p w14:paraId="422B61FC" w14:textId="77777777" w:rsidR="00AD3E67" w:rsidRPr="00AD3E67" w:rsidRDefault="00AD3E67" w:rsidP="00AD3E67">
      <w:pPr>
        <w:spacing w:after="120"/>
        <w:jc w:val="both"/>
        <w:rPr>
          <w:rFonts w:ascii="Arial" w:hAnsi="Arial"/>
          <w:sz w:val="24"/>
        </w:rPr>
      </w:pPr>
      <w:r w:rsidRPr="00AD3E67">
        <w:rPr>
          <w:rFonts w:ascii="Arial" w:hAnsi="Arial"/>
          <w:sz w:val="24"/>
        </w:rPr>
        <w:t>Gesù non è Sacerdote secondo l’ordine di Aronne. Non è un suo discendente. Gesù viene dalla stirpe di Davide. Ecco perché ancora il Rotolo tiene a precisare che è il Padre che da Lui non gradisce né sacrifici né offerte, né sacrifici né olocausti per il peccato. Tutte queste cose vengono offerte secondo la Legge e per Legge Gesù mai avrebbe potuto offrirle. Gesù è stato mandato per obbedire ad ogni Parola della Legge, sia in cosa gli comandava di fare e sia anche in cosa non gli comandava di fare. Ora per Legge è vietato a Cristo offrire sacrifici e olocausti per il peccato. Se la Legge glielo vieta, Lui mai potrà offrire al Padre un solo sacrificio prescritto dalla Legge. Obbedire al non fare e obbedire al fare devono essere una cosa sola nell’obbedienza. Il non fare e il fare sono l’unica Legge. Non sono due Leggi separate e distinte. Anche in questo Gesù è modello perfetto nell’obbedienza. Il non fare è essenza dell’obbedienza. Chi vuole obbedire nel fare deve sempre obbedire al non fare. Ecco due riflessioni sull’obbedienza:</w:t>
      </w:r>
    </w:p>
    <w:p w14:paraId="155AE1A8" w14:textId="77777777" w:rsidR="00AD3E67" w:rsidRPr="00AD3E67" w:rsidRDefault="00AD3E67" w:rsidP="00AD3E67">
      <w:pPr>
        <w:spacing w:after="120"/>
        <w:jc w:val="both"/>
        <w:rPr>
          <w:rFonts w:ascii="Arial" w:hAnsi="Arial"/>
          <w:b/>
          <w:i/>
          <w:iCs/>
          <w:sz w:val="24"/>
        </w:rPr>
      </w:pPr>
      <w:r w:rsidRPr="00AD3E67">
        <w:rPr>
          <w:rFonts w:ascii="Arial" w:hAnsi="Arial"/>
          <w:b/>
          <w:i/>
          <w:iCs/>
          <w:sz w:val="24"/>
        </w:rPr>
        <w:t>La vita cristiana è obbedienza</w:t>
      </w:r>
    </w:p>
    <w:p w14:paraId="5A8FAD17" w14:textId="77777777" w:rsidR="00AD3E67" w:rsidRPr="00AD3E67" w:rsidRDefault="00AD3E67" w:rsidP="00AD3E67">
      <w:pPr>
        <w:spacing w:after="120"/>
        <w:jc w:val="both"/>
        <w:rPr>
          <w:rFonts w:ascii="Arial" w:hAnsi="Arial"/>
          <w:sz w:val="24"/>
        </w:rPr>
      </w:pPr>
      <w:r w:rsidRPr="00AD3E67">
        <w:rPr>
          <w:rFonts w:ascii="Arial" w:hAnsi="Arial"/>
          <w:sz w:val="24"/>
        </w:rPr>
        <w:t xml:space="preserve">Con il peccato l'uomo si è posto nella morte in un modo irreparabile; sarebbe rimasto per sempre in essa, se Dio non avesse avuto misericordia e dall’alto dei cieli non avesse manifestato al Figlio la volontà di redimere e di salvare la creatura fatta a sua immagine e somiglianza. </w:t>
      </w:r>
    </w:p>
    <w:p w14:paraId="54F03AFF" w14:textId="77777777" w:rsidR="00AD3E67" w:rsidRPr="00AD3E67" w:rsidRDefault="00AD3E67" w:rsidP="00AD3E67">
      <w:pPr>
        <w:spacing w:after="120"/>
        <w:jc w:val="both"/>
        <w:rPr>
          <w:rFonts w:ascii="Arial" w:hAnsi="Arial"/>
          <w:sz w:val="24"/>
        </w:rPr>
      </w:pPr>
      <w:r w:rsidRPr="00AD3E67">
        <w:rPr>
          <w:rFonts w:ascii="Arial" w:hAnsi="Arial"/>
          <w:sz w:val="24"/>
        </w:rPr>
        <w:t xml:space="preserve">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era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w:t>
      </w:r>
    </w:p>
    <w:p w14:paraId="1F143B34"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Il cristiano deve vivere seguendo Cristo, compiendo il suo stesso cammino, ponendo la sua vita nell’obbedienza. Tra Cristo Gesù e il Padre suo c’è una relazione immediata; in via ordinaria invece il cristiano deve passare attraverso la mediazione della Chiesa e in tal senso obbedisce a Dio obbedendo alla Chiesa. La mediazione della Chiesa è necessaria, poiché così Cristo Gesù ha stabilito. Anche nel caso in cui il Signore dovesse venire in modo diretto, immediato, l’uomo per avere la certezza del suo incontro con Lui deve far ricorso alla mediazione e al confronto con chi custodisce il deposito della fede. La Chiesa, nei suoi membri costituiti garanti della verità e della sana dottrina, deve separare il pensiero della terra dal pensiero di Dio; l’obbedienza è al Signore, è alla Parola; attraverso la loro parola deve risplendere nella storia la Verità di Dio. Colui che è stato costituito ministro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 Urge anche un cammino di santità; più si cresce nella santità e più lo Spirito può condurre verso la pienezza della verità, verità compresa, vissuta, annunziata. </w:t>
      </w:r>
    </w:p>
    <w:p w14:paraId="66300950" w14:textId="77777777" w:rsidR="00AD3E67" w:rsidRPr="00AD3E67" w:rsidRDefault="00AD3E67" w:rsidP="00AD3E67">
      <w:pPr>
        <w:spacing w:after="120"/>
        <w:jc w:val="both"/>
        <w:rPr>
          <w:rFonts w:ascii="Arial" w:hAnsi="Arial"/>
          <w:sz w:val="24"/>
        </w:rPr>
      </w:pPr>
      <w:r w:rsidRPr="00AD3E67">
        <w:rPr>
          <w:rFonts w:ascii="Arial" w:hAnsi="Arial"/>
          <w:sz w:val="24"/>
        </w:rPr>
        <w:t xml:space="preserve">Il timore del Signore deve muovere il cuore, perché nulla di suo egli metta nella Parola e nelle decisioni della salvezza. Gesù, il Verbo eterno, fu condannato in nome della legge di Dio, Lui, il Giusto, il Santo, la Verità, Lui, Dio nel suo essere e nella sua Persona, in nome di se stesso fu condannato a morte come bestemmiatore e trasgressore della legge. Tutto questo è potuto succedere perché l’uomo con abilità aveva sostituito la parola di Dio con la propria conferendo a quest’ultima lo statuto di verità, di divinità, di obbligatorietà, di legge eterna ed inviolabile. La fedeltà nella trasmissione è il primo obbligo che investe il custode della parola; il secondo è di compierla fedelmente e di non chiedere mai l’obbedienza a qualcuno senza sperimentarne nel proprio corpo il costo ed il sacrificio, senza aver consumato la propria vita in essa. </w:t>
      </w:r>
    </w:p>
    <w:p w14:paraId="5BE23095" w14:textId="77777777" w:rsidR="00AD3E67" w:rsidRPr="00AD3E67" w:rsidRDefault="00AD3E67" w:rsidP="00AD3E67">
      <w:pPr>
        <w:spacing w:after="120"/>
        <w:jc w:val="both"/>
        <w:rPr>
          <w:rFonts w:ascii="Arial" w:hAnsi="Arial"/>
          <w:sz w:val="24"/>
        </w:rPr>
      </w:pPr>
      <w:r w:rsidRPr="00AD3E67">
        <w:rPr>
          <w:rFonts w:ascii="Arial" w:hAnsi="Arial"/>
          <w:sz w:val="24"/>
        </w:rPr>
        <w:t xml:space="preserve">È in questo compimento il segreto della credibilità della Parola. 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w:t>
      </w:r>
    </w:p>
    <w:p w14:paraId="0F6E9AE6" w14:textId="77777777" w:rsidR="00AD3E67" w:rsidRPr="00AD3E67" w:rsidRDefault="00AD3E67" w:rsidP="00AD3E67">
      <w:pPr>
        <w:spacing w:after="120"/>
        <w:jc w:val="both"/>
        <w:rPr>
          <w:rFonts w:ascii="Arial" w:hAnsi="Arial"/>
          <w:sz w:val="24"/>
        </w:rPr>
      </w:pPr>
      <w:r w:rsidRPr="00AD3E67">
        <w:rPr>
          <w:rFonts w:ascii="Arial" w:hAnsi="Arial"/>
          <w:sz w:val="24"/>
        </w:rPr>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L’atto di fede deve sempre </w:t>
      </w:r>
      <w:r w:rsidRPr="00AD3E67">
        <w:rPr>
          <w:rFonts w:ascii="Arial" w:hAnsi="Arial"/>
          <w:sz w:val="24"/>
        </w:rPr>
        <w:lastRenderedPageBreak/>
        <w:t xml:space="preserve">essere atto umano e lo è quando esso è prudente, sapiente, volitivo, libero; promana dal cuore ma anche dall’intelligenza; viene dall’alto ma accolto da una coscienza nella quale vive Dio e il suo Santo Spirito. La vera fede è il sì a Dio, pronunziato da un uomo che lo ha fatto sgorgare dalla profondità di tutto il suo essere. L’amore di Dio che chiede il sì dona anche le ragioni dell’amore che il sì domanda per la vita eterna, propria e dell’umanità intera. </w:t>
      </w:r>
    </w:p>
    <w:p w14:paraId="21392A12" w14:textId="77777777" w:rsidR="00AD3E67" w:rsidRPr="00AD3E67" w:rsidRDefault="00AD3E67" w:rsidP="00AD3E67">
      <w:pPr>
        <w:spacing w:after="120"/>
        <w:jc w:val="both"/>
        <w:rPr>
          <w:rFonts w:ascii="Arial" w:hAnsi="Arial"/>
          <w:sz w:val="24"/>
        </w:rPr>
      </w:pPr>
      <w:r w:rsidRPr="00AD3E67">
        <w:rPr>
          <w:rFonts w:ascii="Arial" w:hAnsi="Arial"/>
          <w:sz w:val="24"/>
        </w:rPr>
        <w:t>Madre di Dio, donna ricca di fede e di obbedienza, anche a te l’Angelo del Signore offrì spiegazioni della Parola che in te si sarebbe compiuta, donandoti anche il segno della verità del suo dire nel rivelarti la maternità per grazia di Elisabetta, tua cugina; fa’ che nulla di umano si intrometta nella Parola, la quale deve brillare nella sua integrità, purezza e luce soprannaturale. Con te al nostro fianco, o Madre, noi saremo figli della verità e dell’obbedienza. Per la tua preghiera la nostra obbedienza al Signore sia sempre pronta, immediata, integra, santa, ricca d’amore.</w:t>
      </w:r>
    </w:p>
    <w:p w14:paraId="290FB714" w14:textId="77777777" w:rsidR="00AD3E67" w:rsidRPr="00AD3E67" w:rsidRDefault="00AD3E67" w:rsidP="00AD3E67">
      <w:pPr>
        <w:spacing w:after="120"/>
        <w:jc w:val="both"/>
        <w:rPr>
          <w:rFonts w:ascii="Arial" w:hAnsi="Arial"/>
          <w:b/>
          <w:i/>
          <w:iCs/>
          <w:sz w:val="24"/>
        </w:rPr>
      </w:pPr>
      <w:r w:rsidRPr="00AD3E67">
        <w:rPr>
          <w:rFonts w:ascii="Arial" w:hAnsi="Arial"/>
          <w:b/>
          <w:i/>
          <w:iCs/>
          <w:sz w:val="24"/>
        </w:rPr>
        <w:t>Obbedienza crocifissa</w:t>
      </w:r>
    </w:p>
    <w:p w14:paraId="5AEF3921" w14:textId="77777777" w:rsidR="00AD3E67" w:rsidRPr="00AD3E67" w:rsidRDefault="00AD3E67" w:rsidP="00AD3E67">
      <w:pPr>
        <w:spacing w:after="120"/>
        <w:jc w:val="both"/>
        <w:rPr>
          <w:rFonts w:ascii="Arial" w:hAnsi="Arial"/>
          <w:sz w:val="24"/>
        </w:rPr>
      </w:pPr>
      <w:r w:rsidRPr="00AD3E67">
        <w:rPr>
          <w:rFonts w:ascii="Arial" w:hAnsi="Arial"/>
          <w:sz w:val="24"/>
        </w:rPr>
        <w:t xml:space="preserve">L’obbedienza di Gesù è alla Parola; è alla verità insita in essa; è al Padre, presso il quale si rifugia, per ascoltarlo, pregandolo, perché gli manifesti la sua volontà. L’obbedienza nasce dalla preghiera, dalla frequenza del Padre e dello Spirito, che dona la verità attuale e la forza per realizzarla; la verità attuale realizzata compie la redenzione del mondo. </w:t>
      </w:r>
    </w:p>
    <w:p w14:paraId="266F900A" w14:textId="77777777" w:rsidR="00AD3E67" w:rsidRPr="00AD3E67" w:rsidRDefault="00AD3E67" w:rsidP="00AD3E67">
      <w:pPr>
        <w:spacing w:after="120"/>
        <w:jc w:val="both"/>
        <w:rPr>
          <w:rFonts w:ascii="Arial" w:hAnsi="Arial"/>
          <w:sz w:val="24"/>
        </w:rPr>
      </w:pPr>
      <w:r w:rsidRPr="00AD3E67">
        <w:rPr>
          <w:rFonts w:ascii="Arial" w:hAnsi="Arial"/>
          <w:sz w:val="24"/>
        </w:rPr>
        <w:t>Senza la preghiera personale scandita con il ritmo dei secondi in via ordinaria, ma anche con una intensità ancora maggiore nelle ore di particolare necessità, non si conosce la verità, non si ha la forza per l’attuazione di essa. La volontà di Dio mai la si potrà conoscere senza l’ascolto dello Spirito, attraverso il quale il Padre suggerisce al cuore quanto egli vuole che venga attuato e fatto.</w:t>
      </w:r>
    </w:p>
    <w:p w14:paraId="20F59C70" w14:textId="77777777" w:rsidR="00AD3E67" w:rsidRPr="00AD3E67" w:rsidRDefault="00AD3E67" w:rsidP="00AD3E67">
      <w:pPr>
        <w:spacing w:after="120"/>
        <w:jc w:val="both"/>
        <w:rPr>
          <w:rFonts w:ascii="Arial" w:hAnsi="Arial"/>
          <w:sz w:val="24"/>
        </w:rPr>
      </w:pPr>
      <w:r w:rsidRPr="00AD3E67">
        <w:rPr>
          <w:rFonts w:ascii="Arial" w:hAnsi="Arial"/>
          <w:sz w:val="24"/>
        </w:rPr>
        <w:t xml:space="preserve">Gesù è l’obbedienza crocifissa. Nel giardino dell’Eden, l’uomo, tentato, ha creduto di poter divenire come Dio, in tutto uguale a lui. Egli sottrasse se stesso alla legge della vera umanità, creata da Dio per una sottomissione di vita a Lui; ha voluto essere signore di se stesso, autonomo, indipendente, senza alcuna appartenenza creaturale. Sulla croce invece c’è un Uomo che vuole riconoscersi tutto in Dio, dare a lui ogni gloria, tributargli quell’adorazione che gli è dovuta, perché Signore della sua umanità; questa confessione avviene nella rinunzia e nell’annientamento della sua natura umana. </w:t>
      </w:r>
    </w:p>
    <w:p w14:paraId="097F2F23" w14:textId="77777777" w:rsidR="00AD3E67" w:rsidRPr="00AD3E67" w:rsidRDefault="00AD3E67" w:rsidP="00AD3E67">
      <w:pPr>
        <w:spacing w:after="120"/>
        <w:jc w:val="both"/>
        <w:rPr>
          <w:rFonts w:ascii="Arial" w:hAnsi="Arial"/>
          <w:sz w:val="24"/>
        </w:rPr>
      </w:pPr>
      <w:r w:rsidRPr="00AD3E67">
        <w:rPr>
          <w:rFonts w:ascii="Arial" w:hAnsi="Arial"/>
          <w:sz w:val="24"/>
        </w:rPr>
        <w:t xml:space="preserve">Per innalzare la gloria che era dovuta al Padre, Gesù accetta di non essere riconosciuto neanche come uomo; si lascia mettere addosso quella croce che egli accoglie e sopporta come via per la prostrazione la più grande, la più vera, la più nobile, la più alta in onore di Dio Padre. Dall’alto del patibolo Gesù è più che colui che serve o che si annienta; egli è dichiarato un non-uomo, un non-esistente, uno al quale è negato il diritto. Egli è una cosa nelle mani degli uomini e vive tutto questo per manifestare al mondo qual è il limite del suo amore per il Padre celeste. Adamo ed Eva vollero credersi come Dio e si incamminarono in un processo di morte. Gesù per ascoltare il Padre suo si umiliò; sulla croce è la vera santità, perché nel Crocifisso la carne ritorna nella sua vera umanità, in quella dimensione che la costituisce e la definisce nella sua essenza fatta da Dio a sua immagine, che diviene se stessa dal contatto con Dio, dall’ascolto della sua parola. </w:t>
      </w:r>
    </w:p>
    <w:p w14:paraId="6F3FF8E6"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Quando Dio è l’unico Signore dell’uomo, la vita ritorna a defluire dalla natura divina per posarsi nel nostro essere, il quale comincia a ricomporsi. L’anima si riveste di carità, la mente di saggezza e di verità, lo spirito di fortezza e di timore del Signore, lo stesso corpo viene come rivitalizzato dalla presenza divina che abita nell’anima e nello spirito. I pensieri diventano veri, il cuore è colmo della gioia di possedere Dio, ne sente la presenza; la mente trova pace perché in essa c’è la luce eterna che vi dimora per sempre.</w:t>
      </w:r>
    </w:p>
    <w:p w14:paraId="043C8FB0" w14:textId="77777777" w:rsidR="00AD3E67" w:rsidRPr="00AD3E67" w:rsidRDefault="00AD3E67" w:rsidP="00AD3E67">
      <w:pPr>
        <w:spacing w:after="120"/>
        <w:jc w:val="both"/>
        <w:rPr>
          <w:rFonts w:ascii="Arial" w:hAnsi="Arial"/>
          <w:sz w:val="24"/>
        </w:rPr>
      </w:pPr>
      <w:r w:rsidRPr="00AD3E67">
        <w:rPr>
          <w:rFonts w:ascii="Arial" w:hAnsi="Arial"/>
          <w:sz w:val="24"/>
        </w:rPr>
        <w:t xml:space="preserve">Il cuore vive la pienezza di chi non manca di nulla, perché riposa interamente in Dio e gusta la vera libertà; la mente si scioglie da ogni legame di peccato, di invischiamento nel male, di concupiscenze, di superbia, di intrigo con il regno delle tenebre e della non verità. In più, a colui che dimora nella Parola, il Signore dona come frutto altre anime, riversando in loro lo Spirito della fede e della salvezza. La conversione dei cuori è data per questa obbedienza perfetta che regna nei servi del Signore, in coloro che hanno scelto di offrire interamente la loro vita a lui per la manifestazione della sua gloria e che giorno per giorno fanno della volontà di Dio il loro cibo e del compimento dell’opera sua il loro nutrimento. Gesù vuole associare alla sua Redenzione anche la nostra persona; per la nostra obbedienza, vissuta interamente nella sua, il Padre celeste fa scendere il suo Spirito su altre anime perché si aprano al suo regno. Chi vuole cooperare alla conversione dei cuori deve entrare in questa virtù e possederla nella sua più alta forma, deve cioè arrivare al compimento totale della volontà di Dio su di lui. Dio è glorificato quando è riconosciuto e confessato Signore della nostra vita. </w:t>
      </w:r>
    </w:p>
    <w:p w14:paraId="2260F76E" w14:textId="77777777" w:rsidR="00AD3E67" w:rsidRPr="00AD3E67" w:rsidRDefault="00AD3E67" w:rsidP="00AD3E67">
      <w:pPr>
        <w:spacing w:after="120"/>
        <w:jc w:val="both"/>
        <w:rPr>
          <w:rFonts w:ascii="Arial" w:hAnsi="Arial"/>
          <w:sz w:val="24"/>
        </w:rPr>
      </w:pPr>
      <w:r w:rsidRPr="00AD3E67">
        <w:rPr>
          <w:rFonts w:ascii="Arial" w:hAnsi="Arial"/>
          <w:sz w:val="24"/>
        </w:rPr>
        <w:t>L’obbedienza produce un dono di salvezza e di fede, ma noi non sappiamo quando e come e neanche in quale luogo un’anima entra nel Vangelo. Per questo chi vive di volontà di Dio non si interroga sui frutti raccolti o da raccogliere, egli sa che il suo albero produce e vive nella pace. L’obbedienza di Gesù è la sola regola pastorale; apprenderla costa la nostra sottomissione a Dio in tutto, la stessa consegna fino alla morte e alla morte di croce di Gesù deve essere nostra, perché, da un tale atto di rendimento di lode e di adorazione, il Padre celeste mandi sulla terra lo Spirito di conversione e di fede che genera nei cuori tanta volontà di servirlo come a lui piace.</w:t>
      </w:r>
    </w:p>
    <w:p w14:paraId="7D00FC0B" w14:textId="77777777" w:rsidR="00AD3E67" w:rsidRPr="00AD3E67" w:rsidRDefault="00AD3E67" w:rsidP="00AD3E67">
      <w:pPr>
        <w:spacing w:after="120"/>
        <w:jc w:val="both"/>
        <w:rPr>
          <w:rFonts w:ascii="Arial" w:hAnsi="Arial"/>
          <w:sz w:val="24"/>
        </w:rPr>
      </w:pPr>
      <w:r w:rsidRPr="00AD3E67">
        <w:rPr>
          <w:rFonts w:ascii="Arial" w:hAnsi="Arial"/>
          <w:sz w:val="24"/>
        </w:rPr>
        <w:t>Madre di Dio, la tua obbedienza fu perfetta, senza macchia. Tu più di ogni altra creatura hai cooperato perché l’abbondanza della grazia del Figlio tuo scendesse sull’umanità. Dal cielo prega per noi, perché ci convinciamo che niente serve se non è manifestazione nel nostro cuore e nel mondo di vero ed autentico ascolto di Dio. La salvezza è uno scambio di doni, noi diamo a Dio la nostra volontà e lui ci concede la grazia di altre anime. La sua gloria attraverso la nostra adorazione si moltiplica. Madre di ogni santità, assistici dal cielo e per mezzo nostro si innalzerà a Dio Padre un inno di gloria attraverso tutte quelle anime che per la nostra fede nella Parola ritorneranno a vivere il suo amore e la sua paternità.</w:t>
      </w:r>
    </w:p>
    <w:p w14:paraId="29D21DF8" w14:textId="77777777" w:rsidR="00AD3E67" w:rsidRPr="00AD3E67" w:rsidRDefault="00AD3E67" w:rsidP="00AD3E67">
      <w:pPr>
        <w:spacing w:after="120"/>
        <w:jc w:val="both"/>
        <w:rPr>
          <w:rFonts w:ascii="Arial" w:hAnsi="Arial"/>
          <w:sz w:val="24"/>
        </w:rPr>
      </w:pPr>
      <w:r w:rsidRPr="00AD3E67">
        <w:rPr>
          <w:rFonts w:ascii="Arial" w:hAnsi="Arial"/>
          <w:sz w:val="24"/>
        </w:rPr>
        <w:t xml:space="preserve">Se Gesù avesse offerto al Padre un sacrificio secondo la Legge sarebbe stato disobbediente al Padre. Non sarebbe più il suo Messia. Non avrebbe adempiuto tutto ciò che è Scritto per Lui nel Rotolo del Libro nel non fare. Sia il fare e sia il non fare devono essere perfetti in Lui. L’obbedienza deve essere ad ogni Parola scritta nel Rotolo: sia nel fare e sia nel non fare. Questa duplice obbedienza vale per ogni discepolo di Gesù, vale per ogni uomo. A nulla serve il fare se poi si </w:t>
      </w:r>
      <w:r w:rsidRPr="00AD3E67">
        <w:rPr>
          <w:rFonts w:ascii="Arial" w:hAnsi="Arial"/>
          <w:sz w:val="24"/>
        </w:rPr>
        <w:lastRenderedPageBreak/>
        <w:t>compie il non fare. Oggi il cristiano si è liberato dei comandamento che gli vietano di fare e pensa che agendo nel fare secondo la sua volontà sia vero cristiano. Chi vuole sapere se è vero o falso cristiano deve sempre iniziare dai Comandamenti che vietano. Sono questi Comandamenti il vero fondamento sul quale poi innalzare il nostro fare, anch’esso scritti per noi nel Rotolo del Libro. Ma oggi si è abbandonato il rotolo del Vangelo e ognuno segue gli istinti del suo cuore. Ecco alcune Parola del non fare dettate per noi da Cristo Gesù:</w:t>
      </w:r>
    </w:p>
    <w:p w14:paraId="7CD4833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7FB9CF4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652E1B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4AAF9F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2E4508B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Fu pure detto: “Chi ripudia la propria moglie, le dia l’atto del ripudio”. Ma io vi dico: chiunque ripudia la propria moglie, eccetto il caso di unione illegittima, la espone all’adulterio, e chiunque sposa una ripudiata, commette adulterio.</w:t>
      </w:r>
    </w:p>
    <w:p w14:paraId="296C625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E04B7B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608856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1FF19FED" w14:textId="77777777" w:rsidR="00AD3E67" w:rsidRPr="00AD3E67" w:rsidRDefault="00AD3E67" w:rsidP="00AD3E67">
      <w:pPr>
        <w:spacing w:after="120"/>
        <w:jc w:val="both"/>
        <w:rPr>
          <w:rFonts w:ascii="Arial" w:hAnsi="Arial"/>
          <w:sz w:val="24"/>
        </w:rPr>
      </w:pPr>
      <w:r w:rsidRPr="00AD3E67">
        <w:rPr>
          <w:rFonts w:ascii="Arial" w:hAnsi="Arial"/>
          <w:sz w:val="24"/>
        </w:rPr>
        <w:t xml:space="preserve">Gesù è obbedientissimo al fare perché è obbedientissimo al non fare. La non obbedienza nel non fare ci rende anche non obbedienti nel fare. Infatti la non </w:t>
      </w:r>
      <w:r w:rsidRPr="00AD3E67">
        <w:rPr>
          <w:rFonts w:ascii="Arial" w:hAnsi="Arial"/>
          <w:spacing w:val="-2"/>
          <w:sz w:val="24"/>
        </w:rPr>
        <w:t>obbedienza al non fare rende il nostro corpo inabile ad ogni obbedienza nel fare.</w:t>
      </w:r>
    </w:p>
    <w:p w14:paraId="1390F7B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soggiunge: Ecco, io vengo a fare la tua volontà. Così egli abolisce il primo sacrificio per costituire quello nuovo.</w:t>
      </w:r>
    </w:p>
    <w:p w14:paraId="3B7C6FFD" w14:textId="77777777" w:rsidR="00AD3E67" w:rsidRPr="00AD3E67" w:rsidRDefault="00AD3E67" w:rsidP="00AD3E67">
      <w:pPr>
        <w:spacing w:after="120"/>
        <w:jc w:val="both"/>
        <w:rPr>
          <w:rFonts w:ascii="Arial" w:hAnsi="Arial"/>
          <w:sz w:val="24"/>
        </w:rPr>
      </w:pPr>
      <w:r w:rsidRPr="00AD3E67">
        <w:rPr>
          <w:rFonts w:ascii="Arial" w:hAnsi="Arial"/>
          <w:sz w:val="24"/>
        </w:rPr>
        <w:t>Ora Gesù manifesta al Padre che la sua obbedienza nel non fare è perfetta. Soggiunge: Ecco, io vengo a fare la tua volontà. Quale volontà Gesù viene a fare? Prima di tutto quella del non fare. Quella che gli vieta le cose e gli comanda di non farle. Poi deve fare tutta quella volontà che descrive attimo per attimo tutta la sua vita. Non offrendo sacrifici secondo la Legge lui potrà offrire il sacrificio nuovo. Lui abolisce il primo sacrificio e ne costituisce uno nuovo. Qual è questo nuovo sacrificio? L’offerta al Padre del suo proprio sangue, attraverso un’obbedienza che giunge al totale annientamento di sé, fino alla morte e ad una morte di croce. Ecco perché l’obbedienza nel non fare è il fondamento sul quale si innalza l’obbedienza nel fare. Tutto è però obbedienza a quanto è scritto sul rotolo della Legge.</w:t>
      </w:r>
    </w:p>
    <w:p w14:paraId="2FE11973" w14:textId="77777777" w:rsidR="00AD3E67" w:rsidRPr="00AD3E67" w:rsidRDefault="00AD3E67" w:rsidP="00AD3E67">
      <w:pPr>
        <w:spacing w:after="120"/>
        <w:jc w:val="both"/>
        <w:rPr>
          <w:rFonts w:ascii="Arial" w:hAnsi="Arial"/>
          <w:sz w:val="24"/>
        </w:rPr>
      </w:pPr>
      <w:r w:rsidRPr="00AD3E67">
        <w:rPr>
          <w:rFonts w:ascii="Arial" w:hAnsi="Arial"/>
          <w:sz w:val="24"/>
        </w:rPr>
        <w:t>Prima di proseguire nelle argomentazioni e nelle rivelazioni dell’Agiografo è necessario riprendere una frase del Salmo, non messa in luce in questo brano della Lettera. È l’affermazione attraverso la quale si dice che non Gesù fa la volontà del Padre. Accoglie la volontà del Padre facendola sua propria volontà.</w:t>
      </w:r>
    </w:p>
    <w:p w14:paraId="699A10C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(Sal 40,7-9). </w:t>
      </w:r>
    </w:p>
    <w:p w14:paraId="56820DB0" w14:textId="77777777" w:rsidR="00AD3E67" w:rsidRPr="00AD3E67" w:rsidRDefault="00AD3E67" w:rsidP="00AD3E67">
      <w:pPr>
        <w:spacing w:after="120"/>
        <w:jc w:val="both"/>
        <w:rPr>
          <w:rFonts w:ascii="Arial" w:hAnsi="Arial"/>
          <w:sz w:val="24"/>
        </w:rPr>
      </w:pPr>
      <w:r w:rsidRPr="00AD3E67">
        <w:rPr>
          <w:rFonts w:ascii="Arial" w:hAnsi="Arial"/>
          <w:sz w:val="24"/>
        </w:rPr>
        <w:t>Ecco il segreto della vera obbedienza: fare la volontà del Padre come nostra propria volontà. Fare della nostra volontà e della volontà del Padre una sola volontà. Non più due volontà, ma una sola. Questo è il desiderio di Gesù: fare della volontà del Padre la sua propria volontà per tutti i giorni della sua vita. Quando questo avviene, l’obbedienza è perfetta.</w:t>
      </w:r>
    </w:p>
    <w:p w14:paraId="5653F4A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Mediante quella volontà siamo stati santificati per mezzo dell’offerta del corpo di Gesù Cristo, una volta per sempre.</w:t>
      </w:r>
    </w:p>
    <w:p w14:paraId="6DDD6ABB" w14:textId="77777777" w:rsidR="00AD3E67" w:rsidRPr="00AD3E67" w:rsidRDefault="00AD3E67" w:rsidP="00AD3E67">
      <w:pPr>
        <w:spacing w:after="120"/>
        <w:jc w:val="both"/>
        <w:rPr>
          <w:rFonts w:ascii="Arial" w:hAnsi="Arial"/>
          <w:sz w:val="24"/>
        </w:rPr>
      </w:pPr>
      <w:r w:rsidRPr="00AD3E67">
        <w:rPr>
          <w:rFonts w:ascii="Arial" w:hAnsi="Arial"/>
          <w:spacing w:val="-2"/>
          <w:sz w:val="24"/>
        </w:rPr>
        <w:t xml:space="preserve">Ecco il nuovo sacrificio: mediante quella volontà siamo stati santificati per mezzo dell’offerta del corpo di Cristo, una volta per sempre. Ecco il sacrificio gradito al Signore: l’offerta della nostra volontà. È la sola cosa che un uomo gli può offrire. Tutto il resto è già suo. La volontà è il solo dono che un uomo potrà fare al Padre. Cristo Gesù fa l’offerta al Padre della sua volontà e mediante il sacrificio del suo corpo compie la redenzione eterna, una volta per sempre. Come Gesù ha dato la sua volontà al Padre? Consegnandola al compimento di ogni Parola scritta per Lui, </w:t>
      </w:r>
      <w:r w:rsidRPr="00AD3E67">
        <w:rPr>
          <w:rFonts w:ascii="Arial" w:hAnsi="Arial"/>
          <w:spacing w:val="-2"/>
          <w:sz w:val="24"/>
        </w:rPr>
        <w:lastRenderedPageBreak/>
        <w:t>Parola che gli comandava di non fare e Parola che gli ordinava di fare. Gesù è stato perfetto nell’una e nell’altra Parola. Questa obbedienza nella carne non può non essere se non obbedienza crocifissa. La crocifissione è il frutto dell’obbedienza. Il sacrificio di Cristo è stato l’obbedienza fino alla morte e ad una morte di croce. Non è la sofferenza fisica che redime. Redime l’offerta al Padre della volontà di Cristo senza tenere per sé neanche un atomo del suo corpo, della sua anima, del suo spirito, dei suoi pensieri, dei suoi desideri, dei suoi sentimenti</w:t>
      </w:r>
      <w:r w:rsidRPr="00AD3E67">
        <w:rPr>
          <w:rFonts w:ascii="Arial" w:hAnsi="Arial"/>
          <w:sz w:val="24"/>
        </w:rPr>
        <w:t>.</w:t>
      </w:r>
    </w:p>
    <w:p w14:paraId="62546D62" w14:textId="77777777" w:rsidR="00AD3E67" w:rsidRPr="00AD3E67" w:rsidRDefault="00AD3E67" w:rsidP="00AD3E67">
      <w:pPr>
        <w:spacing w:after="120"/>
        <w:jc w:val="both"/>
        <w:rPr>
          <w:rFonts w:ascii="Arial" w:hAnsi="Arial"/>
          <w:sz w:val="24"/>
        </w:rPr>
      </w:pPr>
    </w:p>
    <w:p w14:paraId="5BF546B4" w14:textId="77777777" w:rsidR="00AD3E67" w:rsidRPr="00AD3E67" w:rsidRDefault="00AD3E67" w:rsidP="00AD3E67">
      <w:pPr>
        <w:spacing w:after="120"/>
        <w:jc w:val="both"/>
        <w:rPr>
          <w:rFonts w:ascii="Arial" w:hAnsi="Arial"/>
          <w:b/>
          <w:bCs/>
          <w:sz w:val="24"/>
        </w:rPr>
      </w:pPr>
      <w:r w:rsidRPr="00AD3E67">
        <w:rPr>
          <w:rFonts w:ascii="Arial" w:hAnsi="Arial"/>
          <w:b/>
          <w:bCs/>
          <w:sz w:val="24"/>
        </w:rPr>
        <w:t>Seconda verità</w:t>
      </w:r>
    </w:p>
    <w:p w14:paraId="6BA65C2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682937AD" w14:textId="77777777" w:rsidR="00AD3E67" w:rsidRPr="00AD3E67" w:rsidRDefault="00AD3E67" w:rsidP="00AD3E67">
      <w:pPr>
        <w:spacing w:after="120"/>
        <w:jc w:val="both"/>
        <w:rPr>
          <w:rFonts w:ascii="Arial" w:hAnsi="Arial"/>
          <w:b/>
          <w:bCs/>
          <w:i/>
          <w:iCs/>
          <w:sz w:val="24"/>
        </w:rPr>
      </w:pPr>
    </w:p>
    <w:p w14:paraId="1049D206"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Analisi del testo</w:t>
      </w:r>
    </w:p>
    <w:p w14:paraId="7B0AF26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Ogni sacerdote si presenta giorno per giorno a celebrare il culto e a offrire molte volte gli stessi sacrifici, che non possono mai eliminare i peccati.</w:t>
      </w:r>
    </w:p>
    <w:p w14:paraId="6E02BC39" w14:textId="77777777" w:rsidR="00AD3E67" w:rsidRPr="00AD3E67" w:rsidRDefault="00AD3E67" w:rsidP="00AD3E67">
      <w:pPr>
        <w:spacing w:after="120"/>
        <w:jc w:val="both"/>
        <w:rPr>
          <w:rFonts w:ascii="Arial" w:hAnsi="Arial"/>
          <w:spacing w:val="-2"/>
          <w:sz w:val="24"/>
        </w:rPr>
      </w:pPr>
      <w:r w:rsidRPr="00AD3E67">
        <w:rPr>
          <w:rFonts w:ascii="Arial" w:hAnsi="Arial"/>
          <w:sz w:val="24"/>
        </w:rPr>
        <w:t xml:space="preserve">Lo si è già detto: i sacrifici antichi non possono eliminare i peccati. Non possono modificare la natura di peccato e questa continuerà a peccare. Viene ribadita la verità già annunciata: Ogni sacerdote si presenta giorno per giorno a celebrare il culto e a offrire molte volte gli stessi sacrifici, che non possono mai eliminare i </w:t>
      </w:r>
      <w:r w:rsidRPr="00AD3E67">
        <w:rPr>
          <w:rFonts w:ascii="Arial" w:hAnsi="Arial"/>
          <w:spacing w:val="-2"/>
          <w:sz w:val="24"/>
        </w:rPr>
        <w:t>peccati. Sono sacrifici inefficaci. Essi non possono modificare ontologicamente la natura dell’uomo. Ecco perché sono inefficaci. Non possono creare la nuova creatura né dare all’uomo il cuore nuovo capace di amare. Che siano sacrifici inefficaci, lo attesta il fatto che essi venivano celebrati ripetutamente e anche più volte in un solo giorno.</w:t>
      </w:r>
    </w:p>
    <w:p w14:paraId="79FBD050"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Cristo, invece, avendo offerto un solo sacrificio per i peccati, si è assiso per sempre alla destra di Dio,</w:t>
      </w:r>
    </w:p>
    <w:p w14:paraId="4C7385C6"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Gesù non offre molti sacrifici. Ne offre invece uno solo: il sacrificio della sua volontà. Offerto il suo sacrificio, si è assiso per sempre alla destra di Dio. Le parole dell’Agiografo sono limpide: </w:t>
      </w:r>
      <w:r w:rsidRPr="00AD3E67">
        <w:rPr>
          <w:rFonts w:ascii="Arial" w:hAnsi="Arial"/>
          <w:i/>
          <w:iCs/>
          <w:sz w:val="24"/>
        </w:rPr>
        <w:t>Cristo, invece, avendo offerto un solo sacrificio per i peccati, si è assiso per sempre alla destra di Dio</w:t>
      </w:r>
      <w:r w:rsidRPr="00AD3E67">
        <w:rPr>
          <w:rFonts w:ascii="Arial" w:hAnsi="Arial"/>
          <w:sz w:val="24"/>
        </w:rPr>
        <w:t>. Il solo sacrificio è per i peccati del mondo, di ogni uomo. Per i peccati del primo uomo e della prima donna e per i peccati dell’ultimo uomo e dell’ultima donna che vedranno la luce sulla nostra terra. Questa verità è così rivelata dall’Apostolo Paolo nella Lettera ai Romani:</w:t>
      </w:r>
    </w:p>
    <w:p w14:paraId="06DFC86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Giustificati dunque per fede, noi siamo in pace con Dio per mezzo del Signore nostro Gesù Cristo. Per mezzo di lui abbiamo anche, mediante la fede, l’accesso </w:t>
      </w:r>
      <w:r w:rsidRPr="00AD3E67">
        <w:rPr>
          <w:rFonts w:ascii="Arial" w:hAnsi="Arial"/>
          <w:i/>
          <w:iCs/>
          <w:spacing w:val="-5"/>
          <w:sz w:val="22"/>
        </w:rPr>
        <w:lastRenderedPageBreak/>
        <w:t>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52172E1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5E4F338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1F792E8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06FA61B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4E824759" w14:textId="77777777" w:rsidR="00AD3E67" w:rsidRPr="00AD3E67" w:rsidRDefault="00AD3E67" w:rsidP="00AD3E67">
      <w:pPr>
        <w:spacing w:after="120"/>
        <w:jc w:val="both"/>
        <w:rPr>
          <w:rFonts w:ascii="Arial" w:hAnsi="Arial"/>
          <w:sz w:val="24"/>
        </w:rPr>
      </w:pPr>
      <w:r w:rsidRPr="00AD3E67">
        <w:rPr>
          <w:rFonts w:ascii="Arial" w:hAnsi="Arial"/>
          <w:sz w:val="24"/>
        </w:rPr>
        <w:t>Si è assiso per sempre alla destra nella sua vera umanità e nella sua vera umanità costituito Signore del cielo e della terra e Giudice dei vivi e dei morti. Questa elevazione e questo innalzamento è frutto della sua obbedienza. Egli si è annientato per il Padre. Il Padre lo ha innalzato con una gloria eterna.</w:t>
      </w:r>
    </w:p>
    <w:p w14:paraId="76F7F3D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aspettando ormai che i suoi nemici vengano posti a sgabello dei suoi piedi. </w:t>
      </w:r>
    </w:p>
    <w:p w14:paraId="2151E555" w14:textId="77777777" w:rsidR="00AD3E67" w:rsidRPr="00AD3E67" w:rsidRDefault="00AD3E67" w:rsidP="00AD3E67">
      <w:pPr>
        <w:spacing w:after="120"/>
        <w:jc w:val="both"/>
        <w:rPr>
          <w:rFonts w:ascii="Arial" w:hAnsi="Arial"/>
          <w:sz w:val="24"/>
        </w:rPr>
      </w:pPr>
      <w:r w:rsidRPr="00AD3E67">
        <w:rPr>
          <w:rFonts w:ascii="Arial" w:hAnsi="Arial"/>
          <w:sz w:val="24"/>
        </w:rPr>
        <w:t xml:space="preserve">Ora Gesù attende ormai che i suoi nemici vengano posti a sgabello dei suoi piedi. Chi sono i nemici di Cristo Gesù? Sono nemici di Cristo Gesù coloro che si rifiutano di credere in Lui. Ma sono anche nemici di Gesù quanti combattono contro di Lui con l’intento di distruggere per sempre il suo nome santo. Sono pure nemici di Gesù tutti i credenti in Lui che ogni giorno infangano la santità della sua croce con i loro peccati di scandalo, di grave immoralità, di sofisticata e inquietante idolatria. Per tutti costoro non c’è posto nella Gerusalemme celeste. </w:t>
      </w:r>
      <w:r w:rsidRPr="00AD3E67">
        <w:rPr>
          <w:rFonts w:ascii="Arial" w:hAnsi="Arial"/>
          <w:sz w:val="24"/>
        </w:rPr>
        <w:lastRenderedPageBreak/>
        <w:t>Entrerà nella città del cielo il santo che persevera nella sua santificazione per tutti i giorni della sua vita.</w:t>
      </w:r>
    </w:p>
    <w:p w14:paraId="5DD7B522" w14:textId="77777777" w:rsidR="00AD3E67" w:rsidRPr="00AD3E67" w:rsidRDefault="00AD3E67" w:rsidP="00AD3E67">
      <w:pPr>
        <w:spacing w:after="120"/>
        <w:jc w:val="both"/>
        <w:rPr>
          <w:rFonts w:ascii="Arial" w:hAnsi="Arial"/>
          <w:sz w:val="24"/>
        </w:rPr>
      </w:pPr>
      <w:r w:rsidRPr="00AD3E67">
        <w:rPr>
          <w:rFonts w:ascii="Arial" w:hAnsi="Arial"/>
          <w:sz w:val="24"/>
        </w:rPr>
        <w:t xml:space="preserve">Di queste verità santissime oggi nulla esiste. Oggi Cristo Gesù si può bestemmiare, infangare, disprezzare, combattere, abbattere, distruggere, eliminare dalla nostra santissima fede. Il Dio nel quale si afferma di credere – è questa la sofisticata e inquietante idolatria – alla sera della vita o del tempo, tutti accoglierà nel suo regno. Non vi è falsità più grande di questa. Essa è distruttrice di tutta la nostra santissima rivelazione. Cristo Gesù non ha più nemici perché nello scenario religioso del nostro tempo, Egli è stato condannato a non esistere più. Stessa condanna è toccata al Padre e allo Spirito Santo. Stessa condanna alla Rivelazione. Stessa condanna alla sana teologia. Stessa condanna alla Chiesa. Oggi c’è posto solo per un Dio creato dal pensiero dell’uomo e questo Dio ha un solo nome: Abolizione di ogni trascendenza soprannaturale sia per il tempo e sia per l’eternità. Sradicamento da ogni origine eterna e divina di ogni uomo. Eliminazione dal cuore dell’uomo di ogni verità oggettiva, soprannaturale, divina, eterna. Totale consegna di ogni uomo alla concupiscenza degli occhi, alla concupiscenza della carne, alla superbia della vita, alla vanità, all’effimero, agli istinti di peccato, ad ogni desiderio che genera solo morte. Ecco qual è oggi il Dio che si vuole adorare. </w:t>
      </w:r>
    </w:p>
    <w:p w14:paraId="374CCF9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Infatti, con un’unica offerta egli ha reso perfetti per sempre quelli che vengono santificati.</w:t>
      </w:r>
    </w:p>
    <w:p w14:paraId="18C49F76" w14:textId="77777777" w:rsidR="00AD3E67" w:rsidRPr="00AD3E67" w:rsidRDefault="00AD3E67" w:rsidP="00AD3E67">
      <w:pPr>
        <w:spacing w:after="120"/>
        <w:jc w:val="both"/>
        <w:rPr>
          <w:rFonts w:ascii="Arial" w:hAnsi="Arial"/>
          <w:sz w:val="24"/>
        </w:rPr>
      </w:pPr>
      <w:r w:rsidRPr="00AD3E67">
        <w:rPr>
          <w:rFonts w:ascii="Arial" w:hAnsi="Arial"/>
          <w:sz w:val="24"/>
        </w:rPr>
        <w:t>È verità: infatti con un’unica offerta egli ha reso perfetti per sempre quelli che vengono santificati. Il sacrificio di Cristo crea la nuova natura e la crea per sempre. Questa è la santificazione: la creazione della creatura nuova. Questo però non basta per entrare nella Gerusalemme del cielo. È necessario che la nuova creatura faccia dell’obbedienza di Cristo la sua stessa obbedienza e della vita di Cristo la sua vita per tutti i giorni fino al momento della morte. Se il santificato, il reso perfetto, il rigenerato, il nato da acqua e da Spirito Santo non compie nella sua vita l’obbedienza di Cristo, la sua nascita da acqua e da Spirito Santo non lo potrà introdurre nel regno eterno di Cristo Gesù. La perfezione ricevuta nelle acque del Battesimo deve divenire perfezione di obbedienza nella totale conformazione a Cristo Gesù. Ecco come l’Apostolo Paolo insegna la via che conduce alla perfetta conformazione della nostra vita alla vita di Cristo Gesù.</w:t>
      </w:r>
    </w:p>
    <w:p w14:paraId="4A262FE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608C06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w:t>
      </w:r>
      <w:r w:rsidRPr="00AD3E67">
        <w:rPr>
          <w:rFonts w:ascii="Arial" w:hAnsi="Arial"/>
          <w:i/>
          <w:iCs/>
          <w:spacing w:val="-5"/>
          <w:sz w:val="22"/>
        </w:rPr>
        <w:lastRenderedPageBreak/>
        <w:t>semplicità; chi presiede, presieda con diligenza; chi fa opere di misericordia, le compia con gioia.</w:t>
      </w:r>
    </w:p>
    <w:p w14:paraId="08CA298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EA8E2E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015D29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203C014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390A039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5039A3C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4E4D124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7DC26FA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w:t>
      </w:r>
      <w:r w:rsidRPr="00AD3E67">
        <w:rPr>
          <w:rFonts w:ascii="Arial" w:hAnsi="Arial"/>
          <w:i/>
          <w:iCs/>
          <w:spacing w:val="-5"/>
          <w:sz w:val="22"/>
        </w:rPr>
        <w:lastRenderedPageBreak/>
        <w:t>è amore, gioia, pace, magnanimità, benevolenza, bontà, fedeltà, mitezza, dominio di sé; contro queste cose non c’è Legge.</w:t>
      </w:r>
    </w:p>
    <w:p w14:paraId="274329C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Quelli che sono di Cristo Gesù hanno crocifisso la carne con le sue passioni e i suoi desideri. Perciò se viviamo dello Spirito, camminiamo anche secondo lo Spirito. Non cerchiamo la vanagloria, provocandoci e invidiandoci gli uni gli altri (Gal 5,1-26).</w:t>
      </w:r>
    </w:p>
    <w:p w14:paraId="56A74AF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6AF3564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14426B6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531F983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w:t>
      </w:r>
      <w:r w:rsidRPr="00AD3E67">
        <w:rPr>
          <w:rFonts w:ascii="Arial" w:hAnsi="Arial"/>
          <w:i/>
          <w:iCs/>
          <w:spacing w:val="-5"/>
          <w:sz w:val="22"/>
        </w:rPr>
        <w:lastRenderedPageBreak/>
        <w:t xml:space="preserve">continuamente grazie per ogni cosa a Dio Padre, nel nome del Signore nostro Gesù Cristo (Ef 5,1-20). </w:t>
      </w:r>
    </w:p>
    <w:p w14:paraId="7E1EBC6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7C2FDB5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52FEA3E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0DE27BC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Tutti noi, che siamo perfetti, dobbiamo avere questi sentimenti; se in qualche cosa pensate diversamente, Dio vi illuminerà anche su questo. Intanto, dal punto a cui siamo arrivati, insieme procediamo.</w:t>
      </w:r>
    </w:p>
    <w:p w14:paraId="44B4721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5989B78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13532B8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Come dunque avete accolto Cristo Gesù, il Signore, in lui camminate, radicati e costruiti su di lui, saldi nella fede come vi è stato insegnato, sovrabbondando nel rendimento di grazie. Fate attenzione che nessuno faccia di voi sua preda con la </w:t>
      </w:r>
      <w:r w:rsidRPr="00AD3E67">
        <w:rPr>
          <w:rFonts w:ascii="Arial" w:hAnsi="Arial"/>
          <w:i/>
          <w:iCs/>
          <w:spacing w:val="-5"/>
          <w:sz w:val="22"/>
        </w:rPr>
        <w:lastRenderedPageBreak/>
        <w:t>filosofia e con vuoti raggiri ispirati alla tradizione umana, secondo gli elementi del mondo e non secondo Cristo.</w:t>
      </w:r>
    </w:p>
    <w:p w14:paraId="78B8F62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6AC87E3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289F505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02D8CD6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524DA98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086EC06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1BD8C82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La parola di Cristo abiti tra voi nella sua ricchezza. Con ogni sapienza istruitevi e ammonitevi a vicenda con salmi, inni e canti ispirati, con gratitudine, cantando a Dio nei vostri cuori. E qualunque cosa facciate, in parole e in opere, tutto avvenga </w:t>
      </w:r>
      <w:r w:rsidRPr="00AD3E67">
        <w:rPr>
          <w:rFonts w:ascii="Arial" w:hAnsi="Arial"/>
          <w:i/>
          <w:iCs/>
          <w:spacing w:val="-5"/>
          <w:sz w:val="22"/>
        </w:rPr>
        <w:lastRenderedPageBreak/>
        <w:t xml:space="preserve">nel nome del Signore Gesù, rendendo grazie per mezzo di lui a Dio Padre (Col 3,1-17). </w:t>
      </w:r>
    </w:p>
    <w:p w14:paraId="66843120" w14:textId="77777777" w:rsidR="00AD3E67" w:rsidRPr="00AD3E67" w:rsidRDefault="00AD3E67" w:rsidP="00AD3E67">
      <w:pPr>
        <w:spacing w:after="120"/>
        <w:jc w:val="both"/>
        <w:rPr>
          <w:rFonts w:ascii="Arial" w:hAnsi="Arial"/>
          <w:sz w:val="24"/>
        </w:rPr>
      </w:pPr>
      <w:r w:rsidRPr="00AD3E67">
        <w:rPr>
          <w:rFonts w:ascii="Arial" w:hAnsi="Arial"/>
          <w:sz w:val="24"/>
        </w:rPr>
        <w:t xml:space="preserve">Siamo fatti corpo di Cristo – è questa la perfezione – affinché doniamo il nostro corpo a Cristo perché possa continuare la sua missione di salvezza, nell’offerta del suo corpo al Padre, per la redenzione dell’umanità. Senza il dono del nostro corpo a Cristo nella più alta obbedienza ad ogni Parola di Gesù, Gesù non potrà offrire oggi il suo corpo al Padre e il mistero della sua redenzione non raggiunge ogni uomo. Manca al sacrificio di Cristo l’offerta del nostro corpo. La redenzione soggettiva non si compie. È divino, anzi cristico, è il mistero che si deve compiere nel cristiano. Lui è chiamato ad essere perfetta vita di Cristo Gesù nel suo corpo. </w:t>
      </w:r>
    </w:p>
    <w:p w14:paraId="785D7D1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A noi lo testimonia anche lo Spirito Santo. Infatti, dopo aver detto:</w:t>
      </w:r>
    </w:p>
    <w:p w14:paraId="35953E8A" w14:textId="77777777" w:rsidR="00AD3E67" w:rsidRPr="00AD3E67" w:rsidRDefault="00AD3E67" w:rsidP="00AD3E67">
      <w:pPr>
        <w:spacing w:after="120"/>
        <w:jc w:val="both"/>
        <w:rPr>
          <w:rFonts w:ascii="Arial" w:hAnsi="Arial"/>
          <w:sz w:val="24"/>
        </w:rPr>
      </w:pPr>
      <w:r w:rsidRPr="00AD3E67">
        <w:rPr>
          <w:rFonts w:ascii="Arial" w:hAnsi="Arial"/>
          <w:sz w:val="24"/>
        </w:rPr>
        <w:t xml:space="preserve">Ora l’Agiografo chiama a Testimone lo Spirito Santo citando le Parole proferite da Dio per mezzo del profeta Geremia. </w:t>
      </w:r>
      <w:r w:rsidRPr="00AD3E67">
        <w:rPr>
          <w:rFonts w:ascii="Arial" w:hAnsi="Arial"/>
          <w:i/>
          <w:iCs/>
          <w:sz w:val="24"/>
        </w:rPr>
        <w:t>A noi lo testimonia anche lo Spirito Santo. Infatti, dopo aver detto</w:t>
      </w:r>
      <w:r w:rsidRPr="00AD3E67">
        <w:rPr>
          <w:rFonts w:ascii="Arial" w:hAnsi="Arial"/>
          <w:sz w:val="24"/>
        </w:rPr>
        <w:t>… Leggiamo le Parola della promessa della Nuova Alleanza così come esse sono rivelate dallo Spirito Santo:</w:t>
      </w:r>
    </w:p>
    <w:p w14:paraId="398D03C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71D6ECB7" w14:textId="77777777" w:rsidR="00AD3E67" w:rsidRPr="00AD3E67" w:rsidRDefault="00AD3E67" w:rsidP="00AD3E67">
      <w:pPr>
        <w:spacing w:after="120"/>
        <w:jc w:val="both"/>
        <w:rPr>
          <w:rFonts w:ascii="Arial" w:hAnsi="Arial"/>
          <w:sz w:val="24"/>
        </w:rPr>
      </w:pPr>
      <w:r w:rsidRPr="00AD3E67">
        <w:rPr>
          <w:rFonts w:ascii="Arial" w:hAnsi="Arial"/>
          <w:sz w:val="24"/>
        </w:rPr>
        <w:t>L’Alleanza promessa sarà sostanzialmente differente da quella Antica stipulata presso il Monte Sinai. La prima, assoluta novità è questa. Dio non scrive la sua Legge sulle tavole di pietra. La scrive nel cuore dell’uomo, nella sua mente. Dobbiamo anche aggiungere che la Legge che Dio scrive è la vita del Figlio suo, Cristo Signore, nel cuore di ogni uomo. Non la scrive una volta per sempre. La scrive momento per momento per opera del suo Santo Spirito. Lo Spirito invocato viene e scrive Cristo in noi perché noi diamo vita a Lui attraverso il nostro corpo. La morale cristiana è proprio questa: dare il nostro corpo allo Spirito Santo perché Lui in esso scriva Cristo in forma visibile ed invisibile. È questa la moralità del cristiano: manifestazione della vita di Cristo attraverso la sua vita. Quella del cristiano è morale di ontologia, morale cioè</w:t>
      </w:r>
      <w:r w:rsidRPr="00AD3E67">
        <w:rPr>
          <w:rFonts w:ascii="Arial" w:hAnsi="Arial"/>
          <w:color w:val="FF0000"/>
          <w:sz w:val="24"/>
        </w:rPr>
        <w:t xml:space="preserve"> </w:t>
      </w:r>
      <w:r w:rsidRPr="00AD3E67">
        <w:rPr>
          <w:rFonts w:ascii="Arial" w:hAnsi="Arial"/>
          <w:sz w:val="24"/>
        </w:rPr>
        <w:t xml:space="preserve">che è conformazione alla vita di Cristo, senza tralasciare della vita di Cristo neanche un atomo senza dargli compimento. </w:t>
      </w:r>
    </w:p>
    <w:p w14:paraId="5D44193F"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Questa è l’alleanza che io stipulerò con loro dopo quei giorni, dice il Signore: io porrò le mie leggi nei loro cuori e le imprimerò nella loro mente, dice: </w:t>
      </w:r>
    </w:p>
    <w:p w14:paraId="18896DF7"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cosa dice lo Spirito Santo. Questa è l’alleanza che stipulerò dopo quei giorni, dice il Signore: io porrò le mie leggi nei loro cuori e le imprimerò nella loro mente. Le mie leggi sono la vita di Cristo. Il Padre di una cosa sola si compiace: vedere la vita di Cristo nella vita di ogni suo discepolo. Vedere ogni discepolo di Cristo che offre la sua vita a Cristo perché Cristo diventi vita di ogni altro uomo. Chi scrive Cristo Gesù nei cuori è lo Spirito Santo. Chi deve aiutare lo Spirito </w:t>
      </w:r>
      <w:r w:rsidRPr="00AD3E67">
        <w:rPr>
          <w:rFonts w:ascii="Arial" w:hAnsi="Arial"/>
          <w:sz w:val="24"/>
        </w:rPr>
        <w:lastRenderedPageBreak/>
        <w:t>Santo a scrivere Cristo in ogni altro cuore è il discepolo di Gesù. Senza l’aiuto del discepolo lo Spirito Santo non potrà scrivere Cristo nei cuori e la Nuova Alleanza non si compie. Quella Antica è inefficace. Il Padre, Cristo Gesù, lo Spirito Santo, il discepolo di Gesù devono rimanere in eterno una cosa sola. Il Padre, Cristo Gesù, lo Spirito Santo rimangono fedeli in eterno alla Nuova Alleanza. Chi potrebbe retrocedere dalla fedeltà è il discepolo di Gesù e in verità molti sempre retrocedono dalla fedeltà e si abbandonano alla totale infedeltà, rendendo vana la fedeltà del Padre e del Figlio Incarnato e dello Spirito Santo. Grande è la responsabilità del cristiano. Per la sua infedeltà si rende vana l’opera e del Padre e del Figlio Incarnato e dello Spirito Santo. Per la sua infedeltà non si forma il corpo di Cristo e la storia rimane senza Nuova alleanza.</w:t>
      </w:r>
    </w:p>
    <w:p w14:paraId="6B4C5BA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e non mi ricorderò più dei loro peccati e delle loro iniquità.</w:t>
      </w:r>
    </w:p>
    <w:p w14:paraId="6B659F23" w14:textId="77777777" w:rsidR="00AD3E67" w:rsidRPr="00AD3E67" w:rsidRDefault="00AD3E67" w:rsidP="00AD3E67">
      <w:pPr>
        <w:spacing w:after="120"/>
        <w:jc w:val="both"/>
        <w:rPr>
          <w:rFonts w:ascii="Arial" w:hAnsi="Arial"/>
          <w:sz w:val="24"/>
        </w:rPr>
      </w:pPr>
      <w:r w:rsidRPr="00AD3E67">
        <w:rPr>
          <w:rFonts w:ascii="Arial" w:hAnsi="Arial"/>
          <w:sz w:val="24"/>
        </w:rPr>
        <w:t>Ecco ancora cosa dice lo Spirito Santo. E non mi ricorderò più dei loro peccati e delle loro iniquità. Di quali peccati e di quali iniquità il Signore non si ricorderà più? Dei peccati che sono stati perdonati per la fede in Cristo Gesù, nascendo da acqua e da Spirito Santo e divenendo nuove creature.  Il Signore non vede più la vecchia creatura e né scorge più i vecchi peccati. Essi tutti sono stati perdonati. È nata la nuova creatura.</w:t>
      </w:r>
    </w:p>
    <w:p w14:paraId="3496F0D6" w14:textId="77777777" w:rsidR="00AD3E67" w:rsidRPr="00AD3E67" w:rsidRDefault="00AD3E67" w:rsidP="00AD3E67">
      <w:pPr>
        <w:spacing w:after="120"/>
        <w:jc w:val="both"/>
        <w:rPr>
          <w:rFonts w:ascii="Arial" w:hAnsi="Arial"/>
          <w:sz w:val="24"/>
        </w:rPr>
      </w:pPr>
      <w:r w:rsidRPr="00AD3E67">
        <w:rPr>
          <w:rFonts w:ascii="Arial" w:hAnsi="Arial"/>
          <w:spacing w:val="-2"/>
          <w:sz w:val="24"/>
        </w:rPr>
        <w:t xml:space="preserve">Una cosa è necessaria che venga a tutti ricordata: se il cristiano non persevera e non cresce come nuova creatura e ritorna nei suoi vecchi peccati, il Signore non vede più la nuova creatura. Vede la vecchia natura carica di nuovi peccati e di nuove iniquità ancora più gravi di quelli antichi. Peccati e iniquità non vengono più ricordati finché rimane viva nel corpo del cristiano l’immagine di Gesù Signore. Se l’immagine di Gesù scompare – e sempre scompare quando si ritorna nella vecchia natura – allora il peccato è ricordato e l’iniquità esclude dall’entrare nel regno eterno del Signore nostro Dio. </w:t>
      </w:r>
      <w:r w:rsidRPr="00AD3E67">
        <w:rPr>
          <w:rFonts w:ascii="Arial" w:hAnsi="Arial"/>
          <w:sz w:val="24"/>
        </w:rPr>
        <w:t xml:space="preserve">Oggi è questa verità che sta scomparendo dal cuore e dalla mente di molti discepoli del Signore. Si vuole essere cristiani senza formare Cristo nel proprio corpo. Urge invece che questa verità venga posta sul candelabro perché faccia luce al mondo intero. Ma chi predicherà questa altissima verità, se ormai sembra che nessuno più creda in essa? Anzi regnano volontà sataniche che tutto fanno al fine di oscurarla, consegnando così la Chiesa al mondo delle tenebre e al principe di questo secolo di morte. Questa consegna poi viene chiamata progresso, civiltà, liberazione. È progresso di morte. Civiltà di tenebre. Liberazione dell’uomo dalla verità della sua umanità. È il progresso galoppante dell’instaurazione sulla terra della non umanità e della grande disumanità. È questo il grande mistero dell’iniquità che ci sta travolgendo tutti. Solo la purissima fede in Cristo Gesù potrà salvarci da questa deriva verso la più grande disumanità mai vista prima sulla nostra terra. </w:t>
      </w:r>
    </w:p>
    <w:p w14:paraId="1DA2039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Ora, dove c’è il perdono di queste cose, non c’è più offerta per il peccato.</w:t>
      </w:r>
    </w:p>
    <w:p w14:paraId="6B711E2F"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un’altra verità anch’essa bisognosa di tanta luce. </w:t>
      </w:r>
      <w:r w:rsidRPr="00AD3E67">
        <w:rPr>
          <w:rFonts w:ascii="Arial" w:hAnsi="Arial"/>
          <w:i/>
          <w:iCs/>
          <w:sz w:val="24"/>
        </w:rPr>
        <w:t>Ora, dove c’è il perdono di queste cose, non c’è più offerta per il peccato</w:t>
      </w:r>
      <w:r w:rsidRPr="00AD3E67">
        <w:rPr>
          <w:rFonts w:ascii="Arial" w:hAnsi="Arial"/>
          <w:sz w:val="24"/>
        </w:rPr>
        <w:t xml:space="preserve">. Sappiamo che il sacrificio di Cristo ha redento il mondo da ogni peccato. È questa però la redenzione oggettiva. Ad essa nulla manca. Alla redenzione oggettiva manca la redenzione soggettiva, che è sempre in divenire e mai acquisita una volta per sempre, potendo sempre il redento ritornare nei suoi peccati di un tempo, commettendone anche di più gravi. Perché la redenzione soggettiva giunga a maturazione, </w:t>
      </w:r>
      <w:r w:rsidRPr="00AD3E67">
        <w:rPr>
          <w:rFonts w:ascii="Arial" w:hAnsi="Arial"/>
          <w:sz w:val="24"/>
        </w:rPr>
        <w:lastRenderedPageBreak/>
        <w:t>portando il redento nel regno eterno dei cieli, è necessaria ogni giorno l’offerta del corpo di Cristo, che avviene attraverso l’offerta del corpo del cristiano. Quello del cristiano è vera offerta, vero sacrificio. Non però per la redenzione oggettiva. Questa è perfetta. Ad essa nulla si può aggiungere. Lo è però per la redenzione soggettiva. La redenzione oggettiva diviene redenzione soggettiva in ogni uomo per l’offerta del corpo del cristiano in sacrificio di soave odore per il Signore. Più il cristiano fa del suo corpo un’offerta gradita al Signore e più la redenzione soggettiva raggiunge gli uomini. Per l’offerta del corpo del cristiano il mondo si salva. Per la sua non offerta il mondo rimane nelle sue tenebre e nelle sue iniquità e la stessa Chiesa rischia di retrocedere dalla sua purissima luce trasformandosi in luce spenta. Se oggi molte tenebre regnano, la responsabilità è del cristiano che non aiuta il compiersi nei cuori della redenzione soggettiva.</w:t>
      </w:r>
    </w:p>
    <w:p w14:paraId="6D9FD8D9" w14:textId="77777777" w:rsidR="00AD3E67" w:rsidRPr="00AD3E67" w:rsidRDefault="00AD3E67" w:rsidP="00AD3E67">
      <w:pPr>
        <w:spacing w:after="120"/>
        <w:jc w:val="both"/>
        <w:rPr>
          <w:rFonts w:ascii="Arial" w:hAnsi="Arial"/>
          <w:sz w:val="24"/>
        </w:rPr>
      </w:pPr>
    </w:p>
    <w:p w14:paraId="284EECB4" w14:textId="77777777" w:rsidR="00AD3E67" w:rsidRPr="00AD3E67" w:rsidRDefault="00AD3E67" w:rsidP="00AD3E67">
      <w:pPr>
        <w:spacing w:after="120"/>
        <w:jc w:val="both"/>
        <w:rPr>
          <w:rFonts w:ascii="Arial" w:hAnsi="Arial"/>
          <w:b/>
          <w:bCs/>
          <w:sz w:val="24"/>
        </w:rPr>
      </w:pPr>
      <w:r w:rsidRPr="00AD3E67">
        <w:rPr>
          <w:rFonts w:ascii="Arial" w:hAnsi="Arial"/>
          <w:b/>
          <w:bCs/>
          <w:sz w:val="24"/>
        </w:rPr>
        <w:t>Terza verità</w:t>
      </w:r>
    </w:p>
    <w:p w14:paraId="76DB703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5B6C91A5" w14:textId="77777777" w:rsidR="00AD3E67" w:rsidRPr="00AD3E67" w:rsidRDefault="00AD3E67" w:rsidP="00AD3E67">
      <w:pPr>
        <w:spacing w:after="120"/>
        <w:jc w:val="both"/>
        <w:rPr>
          <w:rFonts w:ascii="Arial" w:hAnsi="Arial"/>
          <w:b/>
          <w:bCs/>
          <w:i/>
          <w:iCs/>
          <w:sz w:val="24"/>
        </w:rPr>
      </w:pPr>
    </w:p>
    <w:p w14:paraId="6F1C5276"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Analisi del testo:</w:t>
      </w:r>
    </w:p>
    <w:p w14:paraId="2C946BCF"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Fratelli, poiché abbiamo piena libertà di entrare nel santuario per mezzo del sangue di Gesù,</w:t>
      </w:r>
    </w:p>
    <w:p w14:paraId="54F8B040" w14:textId="77777777" w:rsidR="00AD3E67" w:rsidRPr="00AD3E67" w:rsidRDefault="00AD3E67" w:rsidP="00AD3E67">
      <w:pPr>
        <w:spacing w:after="120"/>
        <w:jc w:val="both"/>
        <w:rPr>
          <w:rFonts w:ascii="Arial" w:hAnsi="Arial"/>
          <w:sz w:val="24"/>
        </w:rPr>
      </w:pPr>
      <w:r w:rsidRPr="00AD3E67">
        <w:rPr>
          <w:rFonts w:ascii="Arial" w:hAnsi="Arial"/>
          <w:sz w:val="24"/>
        </w:rPr>
        <w:t>Con la sua morte Cristo Gesù ha aperto ad ogni uomo la porta perché tutti possano entrare nel santuario del cielo per mezzo del suo sangue. Cosa ci vuole insegnare lo Spirito Santo con queste parole? Ad ogni uomo è data piena libertà di presentarsi dinanzi al Padre con il sangue del Figlio suo. Il sacerdote entrava nel santuario con il sangue di tori e di vitelli. Il cristiano ha piena libertà di presentarsi con il sangue di Cristo Gesù. Nell’Antica Alleanza solo il sommo sacerdote poteva entrare. Nella Nuova Alleanza ogni discepolo di Gesù può entrare e portando proprio il sangue di Cristo Gesù. Non credo ci sia grazia più grande. Il sangue di Cristo è per il perdono dei peccati. Ma è anche per la creazione della nuova creatura. Così ogni discepolo di Gesù è costituito in Lui, con Lui, per Lui, sacerdote della Nuova Alleanza. Sarà però sacerdote ad una condizione: che all’offerta del sangue di Cristo al Padre sempre unisca il suo proprio sangue. Senza l’aggiunta del suo proprio sangue, l’offerta del sangue di Cristo Gesù mai potrà essere gradita al Padre. Il sangue di Cristo e il sangue del cristiano devono essere un solo sangue e una sola offerta. Questo è il mirabile mistero della nuova alleanza: Il sangue del Figlio di Dio e il sangue del suo discepolo devono essere un solo sangue, allo stesso modo che il sacerdozio di Cristo e il sacerdozio di ogni suo discepolo devono essere un solo sacerdozio. Cristo e il cristiano devono essere in eterno una cosa sola: un solo sacerdozio e una sola offerta, un solo sangue.</w:t>
      </w:r>
    </w:p>
    <w:p w14:paraId="638E6F19"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lastRenderedPageBreak/>
        <w:t>via nuova e vivente che egli ha inaugurato per noi attraverso il velo, cioè la sua carne,</w:t>
      </w:r>
    </w:p>
    <w:p w14:paraId="6A4908D7" w14:textId="77777777" w:rsidR="00AD3E67" w:rsidRPr="00AD3E67" w:rsidRDefault="00AD3E67" w:rsidP="00AD3E67">
      <w:pPr>
        <w:spacing w:after="120"/>
        <w:jc w:val="both"/>
        <w:rPr>
          <w:rFonts w:ascii="Arial" w:hAnsi="Arial"/>
          <w:sz w:val="24"/>
        </w:rPr>
      </w:pPr>
      <w:r w:rsidRPr="00AD3E67">
        <w:rPr>
          <w:rFonts w:ascii="Arial" w:hAnsi="Arial"/>
          <w:sz w:val="24"/>
        </w:rPr>
        <w:t>Ancora un’altra verità che va ben messa in luce. Essendo Cristo e il cristiano un solo corpo, il cristiano potrà presentarsi al Padre, entrare nel santuario del cielo, ma sempre come vero corpo di Cristo, in Cristo, con Cristo, per Cristo. La via nuova e vivente è Cristo. Questa via Lui l’ha inaugurata attraverso il velo, cioè la sua carne. È attraverso la carne di Cristo che noi possiamo entrare nel santuario del cielo, portando il sangue di Cristo unito al nostro proprio sangue per fare al Padre l’offerta a Lui gradita. Se non siamo in Cristo, se non siamo suo corpo, non possiamo entrare nel santuario del cielo. Neanche possiamo offrire al Padre il nostro sangue. Manchiamo del sangue di Cristo e manchiamo del suo corpo o della sua carne, la sola via attraverso la quale possiamo avere accesso al Padre. Se ci si separa da Cristo, non possiamo più avere accesso al Padre. Non possiamo più offrire al Padre il sangue per la nostra santificazione e per la conversione del mondo. Ci condanniamo a compiere qualche opera di pura immanenza che mai potrà portare vera salvezza, vera redenzione, vera creazione della nuova creatura. Purtroppo è quanto sta accadendo ai nostri giorni. Stiamo esponendo a vanità tutta la redenzione oggettiva di Cristo.</w:t>
      </w:r>
    </w:p>
    <w:p w14:paraId="0EE51C7D"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e poiché abbiamo un sacerdote grande nella casa di Dio,</w:t>
      </w:r>
    </w:p>
    <w:p w14:paraId="0682AEF8" w14:textId="77777777" w:rsidR="00AD3E67" w:rsidRPr="00AD3E67" w:rsidRDefault="00AD3E67" w:rsidP="00AD3E67">
      <w:pPr>
        <w:spacing w:after="120"/>
        <w:jc w:val="both"/>
        <w:rPr>
          <w:rFonts w:ascii="Arial" w:hAnsi="Arial"/>
          <w:sz w:val="24"/>
        </w:rPr>
      </w:pPr>
      <w:r w:rsidRPr="00AD3E67">
        <w:rPr>
          <w:rFonts w:ascii="Arial" w:hAnsi="Arial"/>
          <w:sz w:val="24"/>
        </w:rPr>
        <w:t>Il sacerdote grande nella casa di Dio è Cristo Gesù. Cosa fa il sacerdote grande nella casa di Dio? Offre il suo sangue al Padre per la nostra santificazione e redenzione. Intercede in nostro favore, chiedendo al Padre che mandi il suo Santo Spirito senza alcuna interruzione perché la sua vita si trasformi in vita in ogni cedente in Lui. Questa offerta e questa intercessione sono senza alcuna interruzione. Fino al giorno della Parusia Gesù è il nostro sacerdote grande che offre il suo sangue e intercede per noi.</w:t>
      </w:r>
    </w:p>
    <w:p w14:paraId="5E7F257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accostiamoci con cuore sincero, nella pienezza della fede, con i cuori purificati da ogni cattiva coscienza e il corpo lavato con acqua pura.</w:t>
      </w:r>
    </w:p>
    <w:p w14:paraId="4ECD9ACD" w14:textId="77777777" w:rsidR="00AD3E67" w:rsidRPr="00AD3E67" w:rsidRDefault="00AD3E67" w:rsidP="00AD3E67">
      <w:pPr>
        <w:spacing w:after="120"/>
        <w:jc w:val="both"/>
        <w:rPr>
          <w:rFonts w:ascii="Arial" w:hAnsi="Arial"/>
          <w:sz w:val="24"/>
        </w:rPr>
      </w:pPr>
      <w:r w:rsidRPr="00AD3E67">
        <w:rPr>
          <w:rFonts w:ascii="Arial" w:hAnsi="Arial"/>
          <w:sz w:val="24"/>
        </w:rPr>
        <w:t>Da queste purissime verità su Cristo Gesù nasce una parola di grande luce e di grande esortazione: accostiamoci con cuore sincero, nella pienezza del fede, con i cuori purificati da ogni cattiva coscienza e il corpo lavato con acqua pura. Gesù è entrato nel santuario del cielo purissimo, santissimo, immacolato con il suo corpo trasformato in luce. Non si può entrare nel santuario del cielo con il cuore impuro, la fede impura, con la coscienza immonda, con il corpo sozzo e carico di ogni iniquità e nefandezza. Ecco allora le condizioni per accostarci a Cristo Gesù ed entrare in Lui, con Lui, per Lui, nel suo corpo, nel santuario del cielo: cuore sincero, pienezza di fede, cuori purificati da ogni cattiva coscienza, corpo lavato con acqua pura.</w:t>
      </w:r>
    </w:p>
    <w:p w14:paraId="40B89060"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Il cuore è sincero: quando in esso abita la purezza della divina Parola. Parola impura cuore impuro. Parola vera cuore vero. Parola santa cuore santo. Parola di luce cuore di luce. Il cuore è sincero quando non vi è in esso alcuna falsità. Ogni falsità o su Dio o sull’uomo che si introduce nel cuore, lo rende non sincero, non puro, non santo, non luminoso. Ogni falsità lo rende impuro. </w:t>
      </w:r>
    </w:p>
    <w:p w14:paraId="03878DEB"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Si entra nella pienezza di fede: Quando si è nella pienezza della fede? Quando si obbedisce ad ogni Parola di Cristo Gesù. L’obbedienza è pura quando è conforme alla verità posta dallo Spirito Santo nella Parola. L’obbedienza è impura </w:t>
      </w:r>
      <w:r w:rsidRPr="00AD3E67">
        <w:rPr>
          <w:rFonts w:ascii="Arial" w:hAnsi="Arial"/>
          <w:bCs/>
          <w:sz w:val="24"/>
        </w:rPr>
        <w:lastRenderedPageBreak/>
        <w:t xml:space="preserve">quando la verità alla quale si obbedisce o nella quale si cammina è impura. Oggi molta verità è impura e per questo difficilmente si potrà entrare nella pienezza della fede. </w:t>
      </w:r>
    </w:p>
    <w:p w14:paraId="025C1816"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Si è purificata da ogni cattiva coscienza: Quando la coscienza è cattiva? Quando in essa manca la verità della Parola di Cristo Gesù e ognuno cammina secondo gli istinti di peccato o i sentimenti del suo cuore impuro. La coscienza va purificata mettendo in essa la santissima Parola di Cristo Gesù secondo la più luminosa verità dello Spirito Santo. </w:t>
      </w:r>
    </w:p>
    <w:p w14:paraId="2214C1CF" w14:textId="77777777" w:rsidR="00AD3E67" w:rsidRPr="00AD3E67" w:rsidRDefault="00AD3E67" w:rsidP="00AD3E67">
      <w:pPr>
        <w:spacing w:after="120"/>
        <w:jc w:val="both"/>
        <w:rPr>
          <w:rFonts w:ascii="Arial" w:hAnsi="Arial"/>
          <w:bCs/>
          <w:sz w:val="24"/>
        </w:rPr>
      </w:pPr>
      <w:r w:rsidRPr="00AD3E67">
        <w:rPr>
          <w:rFonts w:ascii="Arial" w:hAnsi="Arial"/>
          <w:bCs/>
          <w:sz w:val="24"/>
        </w:rPr>
        <w:t>Il corpo è lavato con acqua pura: l’acqua pura per lavare il nostro corpo è immergerlo nello Spirito Santo senza che mai esca da esso. Non appena il corpo esce dall’acqua dello Spirito Santo esso ritorna nel suo lerciume di peccato perché sarà conquistato da ogni tentazione. Un corpo non purificato attesta una coscienza non santificata. Rivela che si è senza alcuna pienezza di fede. Rende manifesto che il cuore non è sincero. Chi vuole conoscere lo stato di salute spirituale della sua anima è sufficiente che esamini la purezza del suo corpo. Quando il corpo è impuro, tutto è impuro. Quando il corpo è bene lavato e immerso nello Spirito Santo tutto l’uomo diviene puro. Basta nulla per conoscere lo stato spirituale di una persona: è sufficiente osservare la purezza del suo corpo.</w:t>
      </w:r>
    </w:p>
    <w:p w14:paraId="115BF66D" w14:textId="77777777" w:rsidR="00AD3E67" w:rsidRPr="00AD3E67" w:rsidRDefault="00AD3E67" w:rsidP="00AD3E67">
      <w:pPr>
        <w:spacing w:after="120"/>
        <w:jc w:val="both"/>
        <w:rPr>
          <w:rFonts w:ascii="Arial" w:hAnsi="Arial"/>
          <w:bCs/>
          <w:sz w:val="24"/>
        </w:rPr>
      </w:pPr>
      <w:r w:rsidRPr="00AD3E67">
        <w:rPr>
          <w:rFonts w:ascii="Arial" w:hAnsi="Arial"/>
          <w:bCs/>
          <w:sz w:val="24"/>
        </w:rPr>
        <w:t>Ecco come ci si deve accostare al sacerdote grande della nostra fede: con un corpo sempre immerso nello Spirito Santo. È la condizione perché tutto l’uomo sia santo, di cuore sincero, di coscienza purificata. Il corpo è il misuratore perfetto di tutta la verità e la falsità di un uomo. Il cristiano è obbligato a portare il suo corpo nella più grande purezza. Neanche un atomo di impurità lo dovrà contaminare. Se si contamina il corpo, tutto l’uomo viene contaminato. Ecco perché la nostra fede chiede la più grande purezza del corpo. Un corpo impuro, rivela e attesta che tutto nell’uomo è impuro.</w:t>
      </w:r>
    </w:p>
    <w:p w14:paraId="10095E0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Manteniamo senza vacillare la professione della nostra speranza, perché è degno di fede colui che ha promesso.</w:t>
      </w:r>
    </w:p>
    <w:p w14:paraId="52684539"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ancora una seconda Parola di esortazione: manteniamo senza vacillare la professione della nostra speranza, perché è degno di fede colui che ha promesso. Cosa è la speranza cristiana? È la fede nel compimento per noi di ogni Parola proferita dal Signore nostro Dio. Perché possiamo mantenere senza vacillare la professione della nostra speranza? Ecco la risposta: perché è degno di fede colui che ha promesso. Quanto il Signore ha promesso sempre lo attua. Mai nessuna Parola del Signore è caduta a vuoto. Tutte si sono compiute anche quando l’umana razionalità veniva messa a dura prova. Ecco come l’Apostolo Paolo parla della speranza di Abramo, nel momento della sua prova: </w:t>
      </w:r>
    </w:p>
    <w:p w14:paraId="0534750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Che diremo dunque di Abramo, nostro progenitore secondo la carne? Che cosa ha ottenuto? Se infatti Abramo è stato giustificato per le opere, ha di che gloriarsi, ma non davanti a Dio. Ora, che cosa dice la Scrittura? Abramo credette a Dio e ciò gli fu accreditato come giustizia. A chi lavora, il salario non viene calcolato come dono, ma come debito; a chi invece non lavora, ma crede in Colui che giustifica l’empio, la sua fede gli viene accreditata come giustizia. Così anche Davide proclama beato l’uomo a cui Dio accredita la giustizia indipendentemente </w:t>
      </w:r>
      <w:r w:rsidRPr="00AD3E67">
        <w:rPr>
          <w:rFonts w:ascii="Arial" w:hAnsi="Arial"/>
          <w:i/>
          <w:iCs/>
          <w:spacing w:val="-5"/>
          <w:sz w:val="22"/>
        </w:rPr>
        <w:lastRenderedPageBreak/>
        <w:t>dalle opere: Beati quelli le cui iniquità sono state perdonate e i peccati sono stati ricoperti; beato l’uomo al quale il Signore non mette in conto il peccato!</w:t>
      </w:r>
    </w:p>
    <w:p w14:paraId="487A2E7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Ora, questa beatitudine riguarda chi è circonciso o anche chi non è circonciso? Noi diciamo infatti che la fede fu accreditata ad Abramo come giustizia. Come dunque gli fu accreditata? Quando era circonciso o quando non lo era? Non dopo la circoncisione, ma prima. Infatti egli ricevette il segno della circoncisione come sigillo della giustizia, derivante dalla fede, già ottenuta quando non era ancora circonciso. In tal modo egli divenne padre di tutti i non circoncisi che credono, cosicché anche a loro venisse accreditata la giustizia ed egli fosse padre anche dei circoncisi, di quelli che non solo provengono dalla circoncisione ma camminano anche sulle orme della fede del nostro padre Abramo prima della sua circoncisione.</w:t>
      </w:r>
    </w:p>
    <w:p w14:paraId="12544E9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4756B5E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4,1-25). </w:t>
      </w:r>
    </w:p>
    <w:p w14:paraId="648DB669" w14:textId="77777777" w:rsidR="00AD3E67" w:rsidRPr="00AD3E67" w:rsidRDefault="00AD3E67" w:rsidP="00AD3E67">
      <w:pPr>
        <w:spacing w:after="120"/>
        <w:jc w:val="both"/>
        <w:rPr>
          <w:rFonts w:ascii="Arial" w:hAnsi="Arial"/>
          <w:sz w:val="24"/>
        </w:rPr>
      </w:pPr>
      <w:r w:rsidRPr="00AD3E67">
        <w:rPr>
          <w:rFonts w:ascii="Arial" w:hAnsi="Arial"/>
          <w:sz w:val="24"/>
        </w:rPr>
        <w:t>Anche dinanzi ad ogni impossibilità di natura, si mantiene la professione della speranza, quando si crede nella Parola di Dio, sapendo che essa si compirà per noi. Noi non sappiamo come. Il come lo conosce solo il Signore. Lui è l’Onnipotente e quando dice una Parola ha già visto nella sua prescienza eterna anche il suo compimento. Dio mai dice una Parola senza prima aver visto il suo compimento, la sua realizzazione nella storia. Onnipotenza e prescienza sono essenza del mistero del nostro Dio. Senza una purissima fede nel Dio Onnipotente dalla prescienza eterna è impossibile fare professione della nostra speranza. Noi senza purissima fede vediamo solo la storia. Non vediamo Dio che è il Signore della storia e il Creatore di essa. Più pura è la fede e più vera è la nostra speranza.</w:t>
      </w:r>
    </w:p>
    <w:p w14:paraId="2B9BC345" w14:textId="77777777" w:rsidR="00AD3E67" w:rsidRPr="00AD3E67" w:rsidRDefault="00AD3E67" w:rsidP="00AD3E67">
      <w:pPr>
        <w:spacing w:after="120"/>
        <w:jc w:val="both"/>
        <w:rPr>
          <w:rFonts w:ascii="Arial" w:hAnsi="Arial"/>
          <w:sz w:val="24"/>
        </w:rPr>
      </w:pPr>
    </w:p>
    <w:p w14:paraId="119F01D7" w14:textId="77777777" w:rsidR="00AD3E67" w:rsidRPr="00AD3E67" w:rsidRDefault="00AD3E67" w:rsidP="00AD3E67">
      <w:pPr>
        <w:spacing w:after="120"/>
        <w:jc w:val="both"/>
        <w:rPr>
          <w:rFonts w:ascii="Arial" w:hAnsi="Arial"/>
          <w:sz w:val="24"/>
        </w:rPr>
      </w:pPr>
    </w:p>
    <w:p w14:paraId="1C164B6E" w14:textId="77777777" w:rsidR="00AD3E67" w:rsidRPr="00AD3E67" w:rsidRDefault="00AD3E67" w:rsidP="00AD3E67">
      <w:pPr>
        <w:spacing w:after="120"/>
        <w:jc w:val="both"/>
        <w:rPr>
          <w:rFonts w:ascii="Arial" w:hAnsi="Arial"/>
          <w:sz w:val="24"/>
        </w:rPr>
      </w:pPr>
    </w:p>
    <w:p w14:paraId="1E5888E4" w14:textId="77777777" w:rsidR="00AD3E67" w:rsidRPr="00AD3E67" w:rsidRDefault="00AD3E67" w:rsidP="00AD3E67">
      <w:pPr>
        <w:spacing w:after="120"/>
        <w:jc w:val="both"/>
        <w:rPr>
          <w:rFonts w:ascii="Arial" w:hAnsi="Arial"/>
          <w:b/>
          <w:bCs/>
          <w:sz w:val="24"/>
        </w:rPr>
      </w:pPr>
      <w:bookmarkStart w:id="139" w:name="_Hlk163724788"/>
      <w:r w:rsidRPr="00AD3E67">
        <w:rPr>
          <w:rFonts w:ascii="Arial" w:hAnsi="Arial"/>
          <w:b/>
          <w:bCs/>
          <w:sz w:val="24"/>
        </w:rPr>
        <w:lastRenderedPageBreak/>
        <w:t>Quarta verità</w:t>
      </w:r>
    </w:p>
    <w:p w14:paraId="458842B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Prestiamo attenzione gli uni agli altri, per stimolarci a vicenda nella carità e nelle opere buone. Non disertiamo le nostre riunioni, come alcuni hanno l’abitudine di fare, ma esortiamoci a vicenda, tanto più che vedete avvicinarsi il giorno del Signore. 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1773F638" w14:textId="77777777" w:rsidR="00AD3E67" w:rsidRPr="00AD3E67" w:rsidRDefault="00AD3E67" w:rsidP="00AD3E67">
      <w:pPr>
        <w:spacing w:after="120"/>
        <w:jc w:val="both"/>
        <w:rPr>
          <w:rFonts w:ascii="Arial" w:hAnsi="Arial"/>
          <w:b/>
          <w:bCs/>
          <w:i/>
          <w:iCs/>
          <w:sz w:val="24"/>
        </w:rPr>
      </w:pPr>
    </w:p>
    <w:p w14:paraId="56B97B5D"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Analisi del testo</w:t>
      </w:r>
    </w:p>
    <w:p w14:paraId="24BE816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Prestiamo attenzione gli uni agli altri, per stimolarci a vicenda nella carità e nelle opere buone.</w:t>
      </w:r>
    </w:p>
    <w:p w14:paraId="3B76B4AB" w14:textId="77777777" w:rsidR="00AD3E67" w:rsidRPr="00AD3E67" w:rsidRDefault="00AD3E67" w:rsidP="00AD3E67">
      <w:pPr>
        <w:spacing w:after="120"/>
        <w:jc w:val="both"/>
        <w:rPr>
          <w:rFonts w:ascii="Arial" w:hAnsi="Arial"/>
          <w:sz w:val="24"/>
        </w:rPr>
      </w:pPr>
      <w:r w:rsidRPr="00AD3E67">
        <w:rPr>
          <w:rFonts w:ascii="Arial" w:hAnsi="Arial"/>
          <w:sz w:val="24"/>
        </w:rPr>
        <w:t>Ecco ora una ulteriore Parola di esortazione: Prestiamo attenzione gli uni agli altri, per stimolarci a vicenda nella carità e nelle opere buone. La fede si vive come vero corpo di Cristo. Nel corpo di Cristo gli uni devono essere sorgente di vita di fede, carità, speranza, amore sincero, aiuto per gli altri. Senza prestare attenzione gli uni agli altri e senza un quotidiano stimolo a vicenda nella carità e nelle opere buone, facilmente ci si stanca e si abbandona il buon combattimento sia della fede sia della speranza, sia della carità. Ecco il segreto, il vero segreto della perseveranza come veri discepoli di Gesù: essere gli uni perenne sostegno degli altri. Un solo membro del corpo di Cristo che viene meno nell’aiuto e tutto il corpo si indebolisce, vacilla, perde di lucidità e di forze. La forza di uno nel corpo di Cristo è forza di tutto il corpo. Così anche la debolezza di uno è debolezza di tutto il corpo. Ecco l’esortazione dell’Apostolo Paolo ai Galati:</w:t>
      </w:r>
    </w:p>
    <w:p w14:paraId="53FDC7B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 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 (Gal 6,1-10). </w:t>
      </w:r>
    </w:p>
    <w:p w14:paraId="49E33E73"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cosa urge oggi al cristiano: imparare a vivere come vero corpo di Cristo. L’essenza della vita del corpo di Cristo è la perfetta comunione tra i suoi membri. Senza vera comunione, il corpo di Cristo vive nella disgregazione, nella solitudine dei suoi membri, nella carenza di ogni dono di vita che necessariamente dagli uni </w:t>
      </w:r>
      <w:r w:rsidRPr="00AD3E67">
        <w:rPr>
          <w:rFonts w:ascii="Arial" w:hAnsi="Arial"/>
          <w:sz w:val="24"/>
        </w:rPr>
        <w:lastRenderedPageBreak/>
        <w:t>dovrà passare negli altri. Senza comunione ogni membro entra nella naturale fragilità e a poco a poco inizia a percorrere cammini di morte e non di vita.</w:t>
      </w:r>
    </w:p>
    <w:p w14:paraId="2DDF977F"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Non disertiamo le nostre riunioni, come alcuni hanno l’abitudine di fare, ma esortiamoci a vicenda, tanto più che vedete avvicinarsi il giorno del Signore.</w:t>
      </w:r>
    </w:p>
    <w:p w14:paraId="75C3B52E"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ora un’ultima Parola di esortazione in questo contesto: </w:t>
      </w:r>
      <w:r w:rsidRPr="00AD3E67">
        <w:rPr>
          <w:rFonts w:ascii="Arial" w:hAnsi="Arial"/>
          <w:i/>
          <w:iCs/>
          <w:sz w:val="24"/>
        </w:rPr>
        <w:t>Non disertiamo le nostre riunioni, come alcuni hanno l’abitudine di fare, ma esortiamoci a vicenda, tanto più che vedere l’avvicinarsi il giorno del Signore</w:t>
      </w:r>
      <w:r w:rsidRPr="00AD3E67">
        <w:rPr>
          <w:rFonts w:ascii="Arial" w:hAnsi="Arial"/>
          <w:sz w:val="24"/>
        </w:rPr>
        <w:t xml:space="preserve">. La fede non solo va vissuta insieme, insieme va compresa, insieme va approfondita, insieme va pensata e studiata, insieme meditata, insieme elaborata al fine di pervenire alla sua più alta comprensione per una più alta incarnazione nella nostra vita, insieme pregata, insieme invocata, insieme annunciata. Disertare le riunioni è trasformare la fede da evento di tutto il corpo per tutto il corpo ad un evento privato della singola persona ad esclusivo servizio della singola persona. La riduzione della fede a evento privato è dichiarare la morte di essa. Sempre la fede muore quando da evento di tutto il corpo a servizio di tutto il corpo, se ne fa un evento a servizio della singola persona e per questo neanche più si partecipa alle riunioni nelle quali il fine ultimo è quello di crescere nella conoscenza della purissima verità della fede. Le riunioni servono anche ad una perenne esortazione vicendevole. Senza esortazione vicendevole difficilmente si avanza nel cammino della fede e prima o poi si torna indietro, tutto si abbandona. Siamo un solo corpo in Cristo e come solo corpo di Cristo dobbiamo sempre vivere la nostra fede. Nel corpo di Cristo tutto deve essere fatto nella più grande e perfetta comunione. Alcune riflessioni sulla comunione potranno aiutarci ad entrare in questo mistero divino ed eterno: </w:t>
      </w:r>
    </w:p>
    <w:p w14:paraId="700AA1F0" w14:textId="77777777" w:rsidR="00AD3E67" w:rsidRPr="00AD3E67" w:rsidRDefault="00AD3E67" w:rsidP="00AD3E67">
      <w:pPr>
        <w:spacing w:after="120"/>
        <w:jc w:val="both"/>
        <w:rPr>
          <w:rFonts w:ascii="Arial" w:hAnsi="Arial"/>
          <w:b/>
          <w:i/>
          <w:iCs/>
          <w:sz w:val="24"/>
        </w:rPr>
      </w:pPr>
      <w:r w:rsidRPr="00AD3E67">
        <w:rPr>
          <w:rFonts w:ascii="Arial" w:hAnsi="Arial"/>
          <w:b/>
          <w:i/>
          <w:iCs/>
          <w:sz w:val="24"/>
        </w:rPr>
        <w:t xml:space="preserve">L’edificio di Dio </w:t>
      </w:r>
    </w:p>
    <w:p w14:paraId="62F37AA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“Io ho piantato, Apollo ha irrigato, ma è Dio che ha fatto crescere. Non c’è differenza tra chi pianta e chi irriga, ma ciascuno riceverà la sua mercede secondo il proprio lavoro. Siamo infatti collaboratori di Dio, e voi siete il campo di Dio, l’edificio di Dio” (1Cor 3). “Come infatti il corpo, pur essendo uno, ha molte membra e tutte le membra, pur essendo molte, sono un corpo solo, così anche Cristo. E in realtà noi tutti siamo stati battezzati in un solo Spirito per formare un solo corpo. Giudei o Greci, schiavi o liberi; e tutti ci siamo abbeverati a un solo Spirito” (1Cor 12).</w:t>
      </w:r>
    </w:p>
    <w:p w14:paraId="31B66736" w14:textId="77777777" w:rsidR="00AD3E67" w:rsidRPr="00AD3E67" w:rsidRDefault="00AD3E67" w:rsidP="00AD3E67">
      <w:pPr>
        <w:spacing w:after="120"/>
        <w:jc w:val="both"/>
        <w:rPr>
          <w:rFonts w:ascii="Arial" w:hAnsi="Arial"/>
          <w:sz w:val="24"/>
        </w:rPr>
      </w:pPr>
      <w:r w:rsidRPr="00AD3E67">
        <w:rPr>
          <w:rFonts w:ascii="Arial" w:hAnsi="Arial"/>
          <w:sz w:val="24"/>
        </w:rPr>
        <w:t>La Chiesa è ad immagine di un corpo ben compaginato e connesso di un edificio fatto di molte pietre. Essa è una e si costruisce, portando ognuno la sua preziosa collaborazione di santità e di grazia, perché la Sposa di Cristo risplenda nel mondo sempre più santa ed immacolata, sempre più pura.</w:t>
      </w:r>
    </w:p>
    <w:p w14:paraId="3DA26214" w14:textId="77777777" w:rsidR="00AD3E67" w:rsidRPr="00AD3E67" w:rsidRDefault="00AD3E67" w:rsidP="00AD3E67">
      <w:pPr>
        <w:spacing w:after="120"/>
        <w:jc w:val="both"/>
        <w:rPr>
          <w:rFonts w:ascii="Arial" w:hAnsi="Arial"/>
          <w:sz w:val="24"/>
        </w:rPr>
      </w:pPr>
      <w:r w:rsidRPr="00AD3E67">
        <w:rPr>
          <w:rFonts w:ascii="Arial" w:hAnsi="Arial"/>
          <w:sz w:val="24"/>
        </w:rPr>
        <w:t>Per rendere se stesso pietra vivente nell’edificio di Dio, ogni Cristiano deve offrire alla Chiesa la sua conversione e la sua santificazione nello Spirito Santo. La Chiesa è santa e noi dobbiamo santificarci. In questa opera primaria, vitale, essenziale, veramente ecclesiale della nostra santificazione è la ricchezza della benedizione e della grazia celeste per il mondo.</w:t>
      </w:r>
    </w:p>
    <w:p w14:paraId="19995C7B" w14:textId="77777777" w:rsidR="00AD3E67" w:rsidRPr="00AD3E67" w:rsidRDefault="00AD3E67" w:rsidP="00AD3E67">
      <w:pPr>
        <w:spacing w:after="120"/>
        <w:jc w:val="both"/>
        <w:rPr>
          <w:rFonts w:ascii="Arial" w:hAnsi="Arial"/>
          <w:sz w:val="24"/>
        </w:rPr>
      </w:pPr>
      <w:r w:rsidRPr="00AD3E67">
        <w:rPr>
          <w:rFonts w:ascii="Arial" w:hAnsi="Arial"/>
          <w:sz w:val="24"/>
        </w:rPr>
        <w:t xml:space="preserve">La lotta al peccato è il principio ed il fondamento di ogni costruzione spirituale. Il peccato, anche veniale, deturpa la bellezza e l’intima essenza della Chiesa; esso ostruisce i canali della grazia e della benedizione del Cielo; a causa di esso Dio non diffonde più, attraverso noi, la Sua divina carità, la Sua misericordia, la Sua </w:t>
      </w:r>
      <w:r w:rsidRPr="00AD3E67">
        <w:rPr>
          <w:rFonts w:ascii="Arial" w:hAnsi="Arial"/>
          <w:sz w:val="24"/>
        </w:rPr>
        <w:lastRenderedPageBreak/>
        <w:t>volontà di conversione e di salvezza. Santificando noi stessi, la Chiesa risplende di santità, diviene segno di credibilità. Mediatrice di grazia e di santificazione; attraverso la nostra santità, la misericordia di Dio dona salvezza al mondo intero. La santità santifica e salva; il peccato distrugge e rovina; quella unifica, questo divide, ci separa da Dio, perché scava un abisso tra noi e Dio e tra i figli dello stesso Padre. Siamo divisi perché lontani da Dio, siamo in guerra, perché disobbedienti e ribelli al Signore Dio nostro. Il peccato rende il cuore duro come pietra, ottenebra la mente, ci rende sclerotici nello spirito, apatici nel bene, con volontà di male, pieni di odio, di rancore, di gelosia; esso ci fa settari, maldicenti, maligni, ingannatori, falsi nella testimonianza; il bianco lo diciamo nero, per sua causa, ed il nero bianco; travisiamo la storia e gli eventi. Ognuno miete ciò che semina, ognuno semina secondo l’abbondanza del proprio cuore. Il maligno semina cattiveria, il falso sparge menzogne sul suo cammino. Chi è infingardo affida ai quattro venti la sua infingardaggine e raccoglie muffa e ruggine. Sotto la pietra covano le vipere; non può nascere il buon grano, se il chicco viene nascosto in una buca. Tolto il peccato, nella sua volontà di conversione sempre più grande, sempre più decisa e vera, l’uomo ricomincia a costruire la Chiesa.</w:t>
      </w:r>
    </w:p>
    <w:p w14:paraId="2B7D8B8A" w14:textId="77777777" w:rsidR="00AD3E67" w:rsidRPr="00AD3E67" w:rsidRDefault="00AD3E67" w:rsidP="00AD3E67">
      <w:pPr>
        <w:spacing w:after="120"/>
        <w:jc w:val="both"/>
        <w:rPr>
          <w:rFonts w:ascii="Arial" w:hAnsi="Arial"/>
          <w:sz w:val="24"/>
        </w:rPr>
      </w:pPr>
      <w:r w:rsidRPr="00AD3E67">
        <w:rPr>
          <w:rFonts w:ascii="Arial" w:hAnsi="Arial"/>
          <w:sz w:val="24"/>
        </w:rPr>
        <w:t>Dio è Comunione. Nella santità cristiana, l’uomo di Dio, il suo servo fedele, vive la comunione secondo la Parola del Signore. Egli vorrà fare solo ciò che gli è chiesto, comandato, ordinato. Senza questa volontà di obbedienza, di ascolto, di pratica della Parola di Dio, non cresce la Chiesa, non si edifica, non si costruisce. È urgente quindi riscoprire la propria chiamata all’obbedienza. Non può esserci comunione, se non nell’obbedienza alla fede. Comunione infatti non è stare insieme, frequentarsi, vivere vicini, contemplare l’uno l’immagine dell’altro; comunione non è neanche decidere insieme cosa fare per la Chiesa. Comunione è mettere ciascuno la propria vita per edificare il Tempio spirituale del Signore; essa è vita divina e solo chi vive di Dio, in Dio e con Dio è in Comunione con i fratelli. Dio è la nostra Comunione e ciascuno deve trovare il fratello in Dio. Il fratello in Dio e Dio nel fratello sono la mia Comunione, la mia santificazione, la mia acqua ed il mio pane. Comunione secondo Dio è lasciarsi mangiare, affinché la nostra vita, sull’esempio di Cristo, sia il nostro dono, in Dio e nello Spirito, al mondo. Senza obbedienza a Dio non c’è Comunione, c’è separazione, appropriazione, egoismo, sfruttamento, schiavitù, incapacità di operare il bene secondo Dio.</w:t>
      </w:r>
    </w:p>
    <w:p w14:paraId="0A5EF119" w14:textId="77777777" w:rsidR="00AD3E67" w:rsidRPr="00AD3E67" w:rsidRDefault="00AD3E67" w:rsidP="00AD3E67">
      <w:pPr>
        <w:spacing w:after="120"/>
        <w:jc w:val="both"/>
        <w:rPr>
          <w:rFonts w:ascii="Arial" w:hAnsi="Arial"/>
          <w:sz w:val="24"/>
        </w:rPr>
      </w:pPr>
      <w:r w:rsidRPr="00AD3E67">
        <w:rPr>
          <w:rFonts w:ascii="Arial" w:hAnsi="Arial"/>
          <w:sz w:val="24"/>
        </w:rPr>
        <w:t>L’unità è nella Comunione, nel dono di se stessi, senza attendersi nulla, come Cristo, che diede tutto se stesso. Egli si fece comunione per noi, si fece Corpo e Sangue Eucaristico, Bevanda di vita eterna. Fare Comunione con Cristo, in Dio, e nello Spirito Santo, è farsi cibo dei fratelli. La Comunione è l’essenza e il principio della nostra unità. La Chiesa non è una coesione, un’unione di molti insieme; essa è profondamente unità, una sola cosa, per la forza dello Spirito Santo. L’unità che è richiesta alla Chiesa è la vita ad immagine e a somiglianza della Santissima Trinità; la Comunione è quella che regna tra Padre, Figlio e Spirito Santo; nel Dio Uno e Trino l’unità e la Comunione è l’essere una sola essenza, una sola natura, una sola cosa, nella distinzione trinitaria delle Persone Divine.</w:t>
      </w:r>
    </w:p>
    <w:p w14:paraId="7753F5E4" w14:textId="77777777" w:rsidR="00AD3E67" w:rsidRPr="00AD3E67" w:rsidRDefault="00AD3E67" w:rsidP="00AD3E67">
      <w:pPr>
        <w:spacing w:after="120"/>
        <w:jc w:val="both"/>
        <w:rPr>
          <w:rFonts w:ascii="Arial" w:hAnsi="Arial"/>
          <w:sz w:val="24"/>
        </w:rPr>
      </w:pPr>
      <w:r w:rsidRPr="00AD3E67">
        <w:rPr>
          <w:rFonts w:ascii="Arial" w:hAnsi="Arial"/>
          <w:sz w:val="24"/>
        </w:rPr>
        <w:t xml:space="preserve">La Chiesa è chiamata a vivere la dimensione trinitaria di Unità e di Comunione. L’assenza totale di ogni forma di male, di vizio, di peccato, di disobbedienza, di </w:t>
      </w:r>
      <w:r w:rsidRPr="00AD3E67">
        <w:rPr>
          <w:rFonts w:ascii="Arial" w:hAnsi="Arial"/>
          <w:sz w:val="24"/>
        </w:rPr>
        <w:lastRenderedPageBreak/>
        <w:t>insubordinazione alla santa legge di Dio è indispensabile, perché si possa costruire l’unico edificio, l’unico corpo, l’unico tempio, in cui il Dio Trinità abita di una presenza visibile nel mondo, tra gli uomini. Nell’unità e nella comunione la Chiesa diventa segno, il Signore si rende manifesto; l’amore e la comunione sono infatti la visibilità di Dio, lacerati come siamo da divisioni, disaccordi, egoismi, superbia, sopraffazione, razzismo, odio, violenza, guerra, sete di vendetta spietata. La Comunione e l’Unità sono l’impronta del Dio vivente e sempre presente nel mondo; lì c’è Dio e noi lo sappiamo, lo abbiamo scoperto, veduto. Il compito e la missione della Chiesa è di rendere visibile l’invisibile Dio e Signore.</w:t>
      </w:r>
    </w:p>
    <w:p w14:paraId="6B0D134D" w14:textId="77777777" w:rsidR="00AD3E67" w:rsidRPr="00AD3E67" w:rsidRDefault="00AD3E67" w:rsidP="00AD3E67">
      <w:pPr>
        <w:spacing w:after="120"/>
        <w:jc w:val="both"/>
        <w:rPr>
          <w:rFonts w:ascii="Arial" w:hAnsi="Arial"/>
          <w:sz w:val="24"/>
        </w:rPr>
      </w:pPr>
      <w:r w:rsidRPr="00AD3E67">
        <w:rPr>
          <w:rFonts w:ascii="Arial" w:hAnsi="Arial"/>
          <w:sz w:val="24"/>
        </w:rPr>
        <w:t>L’Unità e la Comunione non escludono la specificità, la singolarità di ognuno. La singolarità rende armoniosa la Chiesa nella sua vita nel tempo. Ognuno deve operare secondo il dono ricevuto, prendendo la sua croce, rinnegando se stesso, salendo il calvario. Senza venerdì santo non c’è Pasqua, senza croce non c’è gloria, senza morte non c’è vita, senza sacrificio non c’è frutto. Occorre decidersi per il Signore subito e volere la propria santificazione. Decidere di convertirsi è scegliere la derisione, il sogghigno, a volte l’insulto, la calunnia, la persecuzione, la morte. Senza opposizione non c’è santità, perché satana è il nemico della santità cristiana. Egli vuole che noi facciamo tutto, purché non ci si santifichi e non si metta in pratica la Parola del Signore. Egli ci consente anche di fare il mondo nuovo e diverso, purché riempito di violenza e di rapina, di ogni sorta di iniquità. Satana è l’avversario della conversione, della giustizia, dell’amore, dell’obbedienza, della fede, perché egli è invidioso che i figli di Dio entrino in quel paradiso di gaudio eterno che egli per la sua superbia ha dovuto lasciare, precipitando negli abissi infernali. Egli in tutti i modi deve scoraggiare perché abbandoni e desista colui che ha intrapreso il cammino della santità.</w:t>
      </w:r>
    </w:p>
    <w:p w14:paraId="6FAA6B54" w14:textId="77777777" w:rsidR="00AD3E67" w:rsidRPr="00AD3E67" w:rsidRDefault="00AD3E67" w:rsidP="00AD3E67">
      <w:pPr>
        <w:spacing w:after="120"/>
        <w:jc w:val="both"/>
        <w:rPr>
          <w:rFonts w:ascii="Arial" w:hAnsi="Arial"/>
          <w:sz w:val="24"/>
        </w:rPr>
      </w:pPr>
      <w:r w:rsidRPr="00AD3E67">
        <w:rPr>
          <w:rFonts w:ascii="Arial" w:hAnsi="Arial"/>
          <w:sz w:val="24"/>
        </w:rPr>
        <w:t>Senza santità non c’è Chiesa, non c’è Unità, non c’è Comunione. C’è l’opera dell’uomo, ma non quella di Dio; senza Dio non c’è vita. Tutto ciò che l’uomo fa, deve sempre presentarlo all’Onnipotente Signore, perché spiri in esso conversione e santificazione. La vita divina è il principio di ogni vita. Senza santità non si può andare a Dio, non si può portare dinanzi a Lui la nostra opera e questa, anche se bellissima, rimane come Adamo nel paradiso, prima che il Signore spirasse dentro di lui, nelle sue narici, il Suo alito di vita. Essa non serve, è un marmo, una creta, un pezzo di legno, un lavoro inutile. Avete concepito, avete sentito le doglie, ma avete partorito soltanto vento, nullità. Il lavoro è stato simile al concepimento e le doglie erano vere e reali, ma l’opera non era secondo Dio, il vuoto l’ha avvolta e il niente l’ha divorata.</w:t>
      </w:r>
    </w:p>
    <w:p w14:paraId="77E4672E" w14:textId="77777777" w:rsidR="00AD3E67" w:rsidRPr="00AD3E67" w:rsidRDefault="00AD3E67" w:rsidP="00AD3E67">
      <w:pPr>
        <w:spacing w:after="120"/>
        <w:jc w:val="both"/>
        <w:rPr>
          <w:rFonts w:ascii="Arial" w:hAnsi="Arial"/>
          <w:sz w:val="24"/>
        </w:rPr>
      </w:pPr>
      <w:r w:rsidRPr="00AD3E67">
        <w:rPr>
          <w:rFonts w:ascii="Arial" w:hAnsi="Arial"/>
          <w:sz w:val="24"/>
        </w:rPr>
        <w:t>Siamo chiamati a piantare, a irrigare, a costruire l’edificio di Dio, presentando al Signore ogni nostra opera, perché la riempia del suo spirito e la faccia crescere. Se siamo nel peccato, se non viviamo nella santità, Dio non dà il soffio della vita; dal peccato infatti non nasce la santità, né dalla morte la vita e ciò che è secco e arido non fruttifica. L’unica cosa necessaria per l’unità della Chiesa e la sua comunione è la nostra santificazione. Non cerchiamo altrove, partoriremmo vento. Siamo stolti, quando pensiamo che il mondo si salvi solo perché freneticamente facciamo secondo i desideri dell’uomo, ma non di Dio. Servi inutili siamo solo se avremo fatto tutto ciò che ci è stato chiesto e comandato, altrimenti non si è più inutili, ma o infingardi, o arroganti, o prepotenti.</w:t>
      </w:r>
    </w:p>
    <w:p w14:paraId="10573EAF"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La Chiesa di Dio, di cui vogliamo essere pietre vive, è quella che vive la sua fede ad immagine di Maria. Nella Parola di Dio è l’obbedienza, nell’obbedienza è la santità, nella santità è il concepimento di Cristo al mondo, con Cristo è la salvezza, perché in Lui è il sangue e l’acqua, la luce, la forza, lo Spirito di santificazione, di verità, di guida, di salvezza. Che Maria, che noi abbiamo scelto come nostro modello di una fede sofferente, dolorosa, crocifissa, ci aiuti e ci sproni a vivere di obbedienza, per la conversione e la salvezza del mondo.</w:t>
      </w:r>
    </w:p>
    <w:p w14:paraId="7E0C737F" w14:textId="77777777" w:rsidR="00AD3E67" w:rsidRPr="00AD3E67" w:rsidRDefault="00AD3E67" w:rsidP="00AD3E67">
      <w:pPr>
        <w:spacing w:after="120"/>
        <w:jc w:val="both"/>
        <w:rPr>
          <w:rFonts w:ascii="Arial" w:hAnsi="Arial"/>
          <w:b/>
          <w:i/>
          <w:iCs/>
          <w:sz w:val="24"/>
        </w:rPr>
      </w:pPr>
      <w:r w:rsidRPr="00AD3E67">
        <w:rPr>
          <w:rFonts w:ascii="Arial" w:hAnsi="Arial"/>
          <w:b/>
          <w:i/>
          <w:iCs/>
          <w:sz w:val="24"/>
        </w:rPr>
        <w:t>In Comunione.</w:t>
      </w:r>
    </w:p>
    <w:p w14:paraId="3EB7CA9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«Questo è il messaggio che abbiamo udito da lui e che ora vi annunziamo: Dio è luce e in lui non ci sono tenebre. Se diciamo che siamo in comunione con lui e camminiamo nelle tenebre, mentiamo e non mettiamo in pratica la verità. Ma se camminiamo nella luce, come egli è nella luce, siamo in comunione gli uni con gli altri, e il sangue di Gesù, suo Figlio, ci purifica da ogni peccato» (Cfr. 1Gv 1). </w:t>
      </w:r>
    </w:p>
    <w:p w14:paraId="2BE4F66D" w14:textId="77777777" w:rsidR="00AD3E67" w:rsidRPr="00AD3E67" w:rsidRDefault="00AD3E67" w:rsidP="00AD3E67">
      <w:pPr>
        <w:spacing w:after="120"/>
        <w:jc w:val="both"/>
        <w:rPr>
          <w:rFonts w:ascii="Arial" w:hAnsi="Arial"/>
          <w:sz w:val="24"/>
        </w:rPr>
      </w:pPr>
      <w:r w:rsidRPr="00AD3E67">
        <w:rPr>
          <w:rFonts w:ascii="Arial" w:hAnsi="Arial"/>
          <w:sz w:val="24"/>
        </w:rPr>
        <w:t>Principio e fondamento della comunione cristiana è l’ascolto della parola del Vangelo, nell’accoglienza di Cristo nel nostro cuore, nella costruzione della nostra casa sulla roccia della sua parola, nella trasformazione della sua volontà in nostro corpo, nostro sangue, nostra storia. Solo nella santità è la comunione secondo la fede; fuori della grazia santificante, c’è solo assembramento, massa, folla, numero, moltitudine, stare insieme.</w:t>
      </w:r>
    </w:p>
    <w:p w14:paraId="09CE8413" w14:textId="77777777" w:rsidR="00AD3E67" w:rsidRPr="00AD3E67" w:rsidRDefault="00AD3E67" w:rsidP="00AD3E67">
      <w:pPr>
        <w:spacing w:after="120"/>
        <w:jc w:val="both"/>
        <w:rPr>
          <w:rFonts w:ascii="Arial" w:hAnsi="Arial"/>
          <w:sz w:val="24"/>
        </w:rPr>
      </w:pPr>
      <w:r w:rsidRPr="00AD3E67">
        <w:rPr>
          <w:rFonts w:ascii="Arial" w:hAnsi="Arial"/>
          <w:sz w:val="24"/>
        </w:rPr>
        <w:t>Oggi la fede cristiana è minacciata. Tendenze assai perniciose riducono la sua comunione ad un fatto puramente umano; ci sono nei nostri atteggiamenti e comportamenti quei rigurgiti di ateismo e di antropolatria per cui, negato Dio nei fatti e nella verità, si vuole concentrare tutta la nostra attenzione sull’uomo. Ciò è senz’altro lodevole e degno. Ama Dio chi ama l’uomo. Ma l’amore verso l’uomo passa attraverso il riconoscimento della parola di Dio, che dona norme, regole, statuti. C’è una morale che dobbiamo pur rispettare per poter amare l’uomo e questa norma è dettata dall’Onnipotente Signore nella legge positiva, rivelata. C’è nel significato cristiano di comunione un riferimento esplicito al Signore della Gloria, alla sua volontà, al suo comandamento, ai suoi statuti, a quella legge perenne scritta nel nostro cuore ed anche rivelata. Ad essa l’uomo deve aderire, mettendola in pratica con disponibilità, con generosità di sentimenti, con fedeltà totale, se vuole vivere quell’alleanza nuziale, sponsale con il suo Signore, se vuole realizzare quella comunione che è prima di tutto con il suo Dio, perché da Questi scritta nella sua natura; perché lui, l’uomo, è ad immagine del suo Creatore. Non c’è comunione cristiana senza questo riferimento esplicito al comandamento del Signore Dio.</w:t>
      </w:r>
    </w:p>
    <w:p w14:paraId="52AD8386" w14:textId="77777777" w:rsidR="00AD3E67" w:rsidRPr="00AD3E67" w:rsidRDefault="00AD3E67" w:rsidP="00AD3E67">
      <w:pPr>
        <w:spacing w:after="120"/>
        <w:jc w:val="both"/>
        <w:rPr>
          <w:rFonts w:ascii="Arial" w:hAnsi="Arial"/>
          <w:sz w:val="24"/>
        </w:rPr>
      </w:pPr>
      <w:r w:rsidRPr="00AD3E67">
        <w:rPr>
          <w:rFonts w:ascii="Arial" w:hAnsi="Arial"/>
          <w:sz w:val="24"/>
        </w:rPr>
        <w:t xml:space="preserve">Senza la Parola di Dio può anche esserci comunità, consorzio, congresso, concordia, amicizia, fratellanza, assemblea, convegno, sinedrio, anche solidarietà, ma non certamente comunione cristiana. Tutte queste forme associative, o assembleari, possono stare e di fatto esistono anche senza Dio; solo la comunione secondo la fede non può esistere senza il riferimento esplicito alla rivelazione, al comandamento, alla prassi morale, alla legge santa del Signore, alle beatitudini, e in particolare a Cristo Signore, nel Cui corpo avviene la comunione e l’unità tra i cristiani, nello stato di grazia e nel cammino verso la santificazione. La nostra comunione è con Dio e in Lui con i fratelli. Dio è luce. La comunione cristiana diviene un camminare nella luce, un percorrere sempre </w:t>
      </w:r>
      <w:r w:rsidRPr="00AD3E67">
        <w:rPr>
          <w:rFonts w:ascii="Arial" w:hAnsi="Arial"/>
          <w:sz w:val="24"/>
        </w:rPr>
        <w:lastRenderedPageBreak/>
        <w:t>e costantemente la via del bene, della verità, della giustizia, della legge del Signore, espressa nei comandamenti, ma portata a perfezione e a compimento da Cristo nel discorso della montagna; richiede un esercizio giornaliero, diuturno costante di perseveranza sulla via del regno. Essa è santità di vita; non è pensare o fare la stessa cosa, né essere nello stesso luogo. Potremmo fare tutti la stessa cosa, ma non essere una cosa sola, non vivere l’unità con Dio e con i fratelli. Esempio mirabile è l’ultima Cena. In questo solennissimo momento della vita di Cristo con i suoi discepoli, tutti mangiavano lo stesso pane, tutti bevevano lo stesso calice, Giuda intinse il pane nel Piatto del Signore e tuttavia costui non era in comunione con il SUO Maestro, né con i suoi fratelli. La comunione era impedita dalle tenebre che erano nel SUO cuore e da quella sua volontà ormai consumata nel tradire e nel consegnare il Maestro nelle mani dei peccatori.</w:t>
      </w:r>
    </w:p>
    <w:p w14:paraId="659B957A" w14:textId="77777777" w:rsidR="00AD3E67" w:rsidRPr="00AD3E67" w:rsidRDefault="00AD3E67" w:rsidP="00AD3E67">
      <w:pPr>
        <w:spacing w:after="120"/>
        <w:jc w:val="both"/>
        <w:rPr>
          <w:rFonts w:ascii="Arial" w:hAnsi="Arial"/>
          <w:sz w:val="24"/>
        </w:rPr>
      </w:pPr>
      <w:r w:rsidRPr="00AD3E67">
        <w:rPr>
          <w:rFonts w:ascii="Arial" w:hAnsi="Arial"/>
          <w:sz w:val="24"/>
        </w:rPr>
        <w:t xml:space="preserve">Il peccato diviene quindi il germe distruttore di ogni comunione. Adamo ed Eva sono nel peccato, non si riconoscono più, sono l’uno distante dall’altra, tanto distanti che </w:t>
      </w:r>
      <w:r w:rsidRPr="00AD3E67">
        <w:rPr>
          <w:rFonts w:ascii="Arial" w:hAnsi="Arial"/>
          <w:i/>
          <w:iCs/>
          <w:sz w:val="24"/>
        </w:rPr>
        <w:t>“L’osso dalle sue ossa”</w:t>
      </w:r>
      <w:r w:rsidRPr="00AD3E67">
        <w:rPr>
          <w:rFonts w:ascii="Arial" w:hAnsi="Arial"/>
          <w:sz w:val="24"/>
        </w:rPr>
        <w:t xml:space="preserve"> diviene la donna </w:t>
      </w:r>
      <w:r w:rsidRPr="00AD3E67">
        <w:rPr>
          <w:rFonts w:ascii="Arial" w:hAnsi="Arial"/>
          <w:i/>
          <w:iCs/>
          <w:sz w:val="24"/>
        </w:rPr>
        <w:t>“che tu mi hai posta accanto”</w:t>
      </w:r>
      <w:r w:rsidRPr="00AD3E67">
        <w:rPr>
          <w:rFonts w:ascii="Arial" w:hAnsi="Arial"/>
          <w:sz w:val="24"/>
        </w:rPr>
        <w:t xml:space="preserve"> e tuttavia l’uno e l’altra erano stati concordi nel commettere il peccato, nel ribellarsi a Dio. Gli empi sono anch’essi concordi, ma solo nel male. Al tempo di Gesù classi sociali, politiche, religiose, l’una contro l’altra, sono tutte concordi nella condanna di Cristo Signore. Sommi sacerdoti, scribi, farisei, erodiani, zeloti furono unanimi nel togliere di mezzo il Giusto e in questa loro decisione trascinarono la folla e lo stesso Governatore romano. </w:t>
      </w:r>
    </w:p>
    <w:p w14:paraId="1CC25572" w14:textId="77777777" w:rsidR="00AD3E67" w:rsidRPr="00AD3E67" w:rsidRDefault="00AD3E67" w:rsidP="00AD3E67">
      <w:pPr>
        <w:spacing w:after="120"/>
        <w:jc w:val="both"/>
        <w:rPr>
          <w:rFonts w:ascii="Arial" w:hAnsi="Arial"/>
          <w:sz w:val="24"/>
        </w:rPr>
      </w:pPr>
      <w:r w:rsidRPr="00AD3E67">
        <w:rPr>
          <w:rFonts w:ascii="Arial" w:hAnsi="Arial"/>
          <w:sz w:val="24"/>
        </w:rPr>
        <w:t>Si avverte da più parti l’esigenza di una maggiore comunione, ma a volte questa è confusa, o compresa, come un accordo di uomini per le cose degli uomini, della terra, per il momento, per l’oggi, perché domani, se necessario, dobbiamo prendere altre decisioni, altre direzioni, altri orientamenti. La comunione cristiana impedisce invece che si possa decidere solo tra noi; ci protegge anche dall’ipocrisia, da quel lievito dei sepolcri imbiancati che ci fa belli all’esterno, ma pieni di rapina e di iniquità all’interno.</w:t>
      </w:r>
    </w:p>
    <w:p w14:paraId="6654AE02" w14:textId="77777777" w:rsidR="00AD3E67" w:rsidRPr="00AD3E67" w:rsidRDefault="00AD3E67" w:rsidP="00AD3E67">
      <w:pPr>
        <w:spacing w:after="120"/>
        <w:jc w:val="both"/>
        <w:rPr>
          <w:rFonts w:ascii="Arial" w:hAnsi="Arial"/>
          <w:sz w:val="24"/>
        </w:rPr>
      </w:pPr>
      <w:r w:rsidRPr="00AD3E67">
        <w:rPr>
          <w:rFonts w:ascii="Arial" w:hAnsi="Arial"/>
          <w:sz w:val="24"/>
        </w:rPr>
        <w:t>Verifica della nostra comunione è la conoscenza del nostro peccato, della nostra trasgressione, del nostro essere lontani da Dio, non da quel Dio pensato e ideato dall’uomo, che giustifica tutto ed ogni cosa, ma dal Dio che è volontà espressa e manifestata, rivelata, che è comandamento, beatitudine, legge, statuto, norma di comportamento, precetto morale da osservare. Finché il bene ed il male sono lasciati alla libera decisionalità dell’uomo, sempre pronto a spostarne i limiti fino alla completa sparizione di essi, allora la comunione sarà sempre un miraggio. Far passare dalla comunità alla comunione deve essere l’impegno costante nel ministero pastorale. In certo senso può essere anche facile creare una comunità; difficile è la formazione di una comunione. Fare una associazione ed anche un insieme di comunità efficienti sul piano umano è anche possibile, arduo è invece creare dei movimenti, delle associazioni, del gruppi ecclesiali, delle Chiese locali che vivano di comunione e tutti insieme siano una cosa sola, un solo corpo, membra vive, tralci dell’unica vite che è Cristo Signore.</w:t>
      </w:r>
    </w:p>
    <w:p w14:paraId="59A47A63" w14:textId="77777777" w:rsidR="00AD3E67" w:rsidRPr="00AD3E67" w:rsidRDefault="00AD3E67" w:rsidP="00AD3E67">
      <w:pPr>
        <w:spacing w:after="120"/>
        <w:jc w:val="both"/>
        <w:rPr>
          <w:rFonts w:ascii="Arial" w:hAnsi="Arial"/>
          <w:sz w:val="24"/>
        </w:rPr>
      </w:pPr>
      <w:r w:rsidRPr="00AD3E67">
        <w:rPr>
          <w:rFonts w:ascii="Arial" w:hAnsi="Arial"/>
          <w:sz w:val="24"/>
        </w:rPr>
        <w:t xml:space="preserve">Se la comunione nasce dalla profezia, dall’annunzio di Cristo e della sua rivelazione nell’accoglienza del suo Santo Spirito è di quella grazia e verità che egli è venuto a portare sulla terra, essa si consuma nella carità. La verità è il terreno da cui nasce l’albero della comunione e la carità è il suo frutto, la sua vita. </w:t>
      </w:r>
      <w:r w:rsidRPr="00AD3E67">
        <w:rPr>
          <w:rFonts w:ascii="Arial" w:hAnsi="Arial"/>
          <w:sz w:val="24"/>
        </w:rPr>
        <w:lastRenderedPageBreak/>
        <w:t>Verità e carità devono accompagnare la Chiesa perché dimori nella comunione. E quando noi parliamo di carità e di verità pensiamo a Cristo, la divina carità consumatasi sul legno della croce in obbedienza a Dio, sul sentiero tracciato di ogni comunione. Ma obbedire al Signore significa non poter, a volte, ascoltare gli uomini, i quali non hanno pensieri di cielo nel loro cuore; l’ascolto della voce di Dio, che è la via della comunione e sulla quale camminano coloro che vogliono essere solidali con gli uomini, loro fratelli, domanda solo ed esclusivamente il timore del Signore, che ci fa dire no agli uomini, quando costoro Vogliono condurci fuori del cammino dell’obbedienza. Il dire sì a Dio esige, quindi, che si serva sempre il Signore e non gli uomini e che si servano gli uomini servendo il Signore.</w:t>
      </w:r>
    </w:p>
    <w:p w14:paraId="15F804E1" w14:textId="77777777" w:rsidR="00AD3E67" w:rsidRPr="00AD3E67" w:rsidRDefault="00AD3E67" w:rsidP="00AD3E67">
      <w:pPr>
        <w:spacing w:after="120"/>
        <w:jc w:val="both"/>
        <w:rPr>
          <w:rFonts w:ascii="Arial" w:hAnsi="Arial"/>
          <w:sz w:val="24"/>
        </w:rPr>
      </w:pPr>
      <w:r w:rsidRPr="00AD3E67">
        <w:rPr>
          <w:rFonts w:ascii="Arial" w:hAnsi="Arial"/>
          <w:sz w:val="24"/>
        </w:rPr>
        <w:t>Da più parti si vuole una comunione senza verità, senza carità, senza umiltà, senza obbedienza, senza profezia, senza annunzio. E così il mondo a  poco a poco si impossessa dei nostri pensieri, della nostra mente, dirige il  nostro cuore, crea in noi desiderio di altruismo, di filantropia, anche di  misericordia e di compassione, ma tutto questo però non è verificato dalla profezia, dalla verità, per cui Dio non è più il Signore, l’Onnipotente, Colui al quale bisogna prestare il culto dell’obbedienza e l’adorazione dell’ascolto, Colui solo nel quale è possibile ritrovare gli uomini, tutti gli uomini, perché tutti da Lui fatti a sua immagine e somiglianza. La comunione ridona all’uomo la sua essenza, la sua identità, il suo presente, ed anche il suo futuro. In essa noi riconosciamo la nostra umanità e la nostra totale dipendenza da Dio, dalla sua parola, dalla sua verità, dalla sua giustizia e misericordia, per vivere in similitudine perfetta con Cristo e con Questi crocifisso.</w:t>
      </w:r>
    </w:p>
    <w:p w14:paraId="66DFE834" w14:textId="77777777" w:rsidR="00AD3E67" w:rsidRPr="00AD3E67" w:rsidRDefault="00AD3E67" w:rsidP="00AD3E67">
      <w:pPr>
        <w:spacing w:after="120"/>
        <w:jc w:val="both"/>
        <w:rPr>
          <w:rFonts w:ascii="Arial" w:hAnsi="Arial"/>
          <w:sz w:val="24"/>
        </w:rPr>
      </w:pPr>
      <w:r w:rsidRPr="00AD3E67">
        <w:rPr>
          <w:rFonts w:ascii="Arial" w:hAnsi="Arial"/>
          <w:sz w:val="24"/>
        </w:rPr>
        <w:t>Fare comunione è accogliere Dio che fa risplendere il suo volto in ogni uomo, nel discernimento però tra bene e male. Chi non sa discernere, perché non vuole, costui non ama Cristo, perché Cristo è la Sapienza di Dio e il suo Santo Spirito è Spirito di verità e di comunione per la salvezza di ogni uomo. Fare comunione non è facile, perché occorre vivere di profezia nella verità, di carità nell’obbedienza, di discernimento e di conoscenza nella sapienza rivelata e nel timore del Signore, e tutto questo esige la santità della vita.</w:t>
      </w:r>
    </w:p>
    <w:p w14:paraId="36DC0322" w14:textId="77777777" w:rsidR="00AD3E67" w:rsidRPr="00AD3E67" w:rsidRDefault="00AD3E67" w:rsidP="00AD3E67">
      <w:pPr>
        <w:spacing w:after="120"/>
        <w:jc w:val="both"/>
        <w:rPr>
          <w:rFonts w:ascii="Arial" w:hAnsi="Arial"/>
          <w:sz w:val="24"/>
        </w:rPr>
      </w:pPr>
      <w:r w:rsidRPr="00AD3E67">
        <w:rPr>
          <w:rFonts w:ascii="Arial" w:hAnsi="Arial"/>
          <w:sz w:val="24"/>
        </w:rPr>
        <w:t>Solo i Santi sono stati capaci di comunione, tutti gli altri rischiamo di dire ogni giorno parole di uomini, che scandalizzano e tentano i fratelli sempre di più al male e all’allontanamento da Dio. Che Maria Santissima, Colei che visse la comunione con Dio e con gli uomini, come Sposa, come Madre e come Figlia, ci aiuti e ci sorregga, ci corregga nei nostri molteplici ed infiniti errori circa la comunione e la perfetta carità.</w:t>
      </w:r>
    </w:p>
    <w:p w14:paraId="31710CF0" w14:textId="77777777" w:rsidR="00AD3E67" w:rsidRPr="00AD3E67" w:rsidRDefault="00AD3E67" w:rsidP="00AD3E67">
      <w:pPr>
        <w:spacing w:after="120"/>
        <w:jc w:val="both"/>
        <w:rPr>
          <w:rFonts w:ascii="Arial" w:hAnsi="Arial"/>
          <w:b/>
          <w:i/>
          <w:iCs/>
          <w:sz w:val="24"/>
        </w:rPr>
      </w:pPr>
      <w:r w:rsidRPr="00AD3E67">
        <w:rPr>
          <w:rFonts w:ascii="Arial" w:hAnsi="Arial"/>
          <w:b/>
          <w:i/>
          <w:iCs/>
          <w:sz w:val="24"/>
        </w:rPr>
        <w:t xml:space="preserve">Persona, comunione, comunità. </w:t>
      </w:r>
    </w:p>
    <w:p w14:paraId="590A2801" w14:textId="77777777" w:rsidR="00AD3E67" w:rsidRPr="00AD3E67" w:rsidRDefault="00AD3E67" w:rsidP="00AD3E67">
      <w:pPr>
        <w:spacing w:after="120"/>
        <w:jc w:val="both"/>
        <w:rPr>
          <w:rFonts w:ascii="Arial" w:hAnsi="Arial"/>
          <w:sz w:val="24"/>
        </w:rPr>
      </w:pPr>
      <w:r w:rsidRPr="00AD3E67">
        <w:rPr>
          <w:rFonts w:ascii="Arial" w:hAnsi="Arial"/>
          <w:sz w:val="24"/>
        </w:rPr>
        <w:t xml:space="preserve">Per la fede cristiana è obbligo investire contemporaneamente sulla persona e sulla comunità: né la comunità senza la persona, né la persona senza la comunità; la comunità non deve sostituirsi alla persona, la persona non deve annullare la comunità. L’elemento disgregatore della comunione, perché distruttore della persona, è il peccato in tutte le sue forme, sia gravi, che lievi. Con il peccato nel cuore la persona non è fatta in sé; non si realizza, rimane o incompiuta, o imperfetta, o addirittura semplicemente abbozzata, anche umanamente, e non solo soprannaturalmente. </w:t>
      </w:r>
    </w:p>
    <w:p w14:paraId="75AD9FE0" w14:textId="77777777" w:rsidR="00AD3E67" w:rsidRPr="00AD3E67" w:rsidRDefault="00AD3E67" w:rsidP="00AD3E67">
      <w:pPr>
        <w:spacing w:after="120"/>
        <w:jc w:val="both"/>
        <w:rPr>
          <w:rFonts w:ascii="Arial" w:hAnsi="Arial"/>
          <w:spacing w:val="-2"/>
          <w:sz w:val="24"/>
        </w:rPr>
      </w:pPr>
      <w:r w:rsidRPr="00AD3E67">
        <w:rPr>
          <w:rFonts w:ascii="Arial" w:hAnsi="Arial"/>
          <w:spacing w:val="-2"/>
          <w:sz w:val="24"/>
        </w:rPr>
        <w:lastRenderedPageBreak/>
        <w:t xml:space="preserve">La ricostruzione impone l’obbligo morale di iniziare la lotta al peccato fino all’estirpazione di ogni imperfezione. La fede cristiana ha in sé gli elementi per il rifacimento della persona, perché in essa opera ed agisce la forza e la potenza dello Spirito Santo, che attraverso i sacramenti della Chiesa, dona nuova vita all’anima, nuovi pensieri allo spirito, nuova forma allo stesso corpo, facendo della persona una unità libera, santa, vera, ad immagine perfetta di Cristo Gesù, l’Uomo Nuovo, che costruisce la comunione, facendosi egli stesso vita ed amore per il mondo intero, inviando il suo Spirito di Santità perché di tutti gli uomini se ne faccia un solo popolo con una sola lingua, la lingua della carità, della fede, della speranza; con un solo cammino da compiere, quello verso il regno dei cieli. </w:t>
      </w:r>
    </w:p>
    <w:p w14:paraId="20DB5BB3" w14:textId="77777777" w:rsidR="00AD3E67" w:rsidRPr="00AD3E67" w:rsidRDefault="00AD3E67" w:rsidP="00AD3E67">
      <w:pPr>
        <w:spacing w:after="120"/>
        <w:jc w:val="both"/>
        <w:rPr>
          <w:rFonts w:ascii="Arial" w:hAnsi="Arial"/>
          <w:sz w:val="24"/>
        </w:rPr>
      </w:pPr>
      <w:r w:rsidRPr="00AD3E67">
        <w:rPr>
          <w:rFonts w:ascii="Arial" w:hAnsi="Arial"/>
          <w:sz w:val="24"/>
        </w:rPr>
        <w:t xml:space="preserve">Rifatto e ricostruito l’uomo, capace di comunione, fondatore di comunità, quest’uomo nuovo si pone in un duplice movimento all’interno del creato e della Chiesa. Nel creato è signore e custode. È signore perché domina le cose; da esse non è dominato. Quanto schiavo, quanto vecchio sia l’uomo oggi nel creato lo possiamo desumere dalla sua poca o niente signoria sulle cose. Il cristiano che raggiunge la perfetta personalità in Cristo sì da divenire cristiforme può iniziare la liberazione dell’uomo dalla schiavitù del creato. </w:t>
      </w:r>
    </w:p>
    <w:p w14:paraId="1A59974E" w14:textId="77777777" w:rsidR="00AD3E67" w:rsidRPr="00AD3E67" w:rsidRDefault="00AD3E67" w:rsidP="00AD3E67">
      <w:pPr>
        <w:spacing w:after="120"/>
        <w:jc w:val="both"/>
        <w:rPr>
          <w:rFonts w:ascii="Arial" w:hAnsi="Arial"/>
          <w:sz w:val="24"/>
        </w:rPr>
      </w:pPr>
      <w:r w:rsidRPr="00AD3E67">
        <w:rPr>
          <w:rFonts w:ascii="Arial" w:hAnsi="Arial"/>
          <w:sz w:val="24"/>
        </w:rPr>
        <w:t>Libero, perché signore in Cristo, egli può custodire il creato, può avere con esso un altro rapporto, quello di condurlo a Dio, al suo Signore, purificato, santificato, perfezionato, nel suo pieno e totale sviluppo, in una armonizzazione che è insieme scientifica e tecnica, morale e spirituale. E così l’uomo libero diviene il mediatore della liberazione dell’intera creazione. Il giusto equilibrio nel creato è frutto di santità. L’uomo che ha ripristinato la sua personalità e l’ha ricondotta nella santità coopera nella Chiesa, in Cristo e nel suo Spirito, alla redenzione e alla santificazione dell’intera umanità. Egli è capace di comunione, perché libero dalle imperfezioni del peccato, perché in lui risplende la perfetta immagine di Cristo Gesù. Egli sa che la comunione e la comunità non hanno consistenza se non in Cristo e nello Spirito e, per Cristo e nello Spirito, in Dio.</w:t>
      </w:r>
    </w:p>
    <w:p w14:paraId="7A0E446E" w14:textId="77777777" w:rsidR="00AD3E67" w:rsidRPr="00AD3E67" w:rsidRDefault="00AD3E67" w:rsidP="00AD3E67">
      <w:pPr>
        <w:spacing w:after="120"/>
        <w:jc w:val="both"/>
        <w:rPr>
          <w:rFonts w:ascii="Arial" w:hAnsi="Arial"/>
          <w:sz w:val="24"/>
        </w:rPr>
      </w:pPr>
      <w:r w:rsidRPr="00AD3E67">
        <w:rPr>
          <w:rFonts w:ascii="Arial" w:hAnsi="Arial"/>
          <w:sz w:val="24"/>
        </w:rPr>
        <w:t>Così agendo, egli si trasforma in missionario per il conferimento ad ogni uomo della grazia e della verità di Cristo Gesù. Egli è spinto sia dalla sua fede, ma anche dalla sua vita, dalla sua storia. Egli sa che la sua storia è cambiata attraverso l’incontro con la verità di Gesù Signore, per mezzo dello Spirito di Santificazione che è stato riversato in abbondanza nel suo seno. La sua è insieme fede, vita, esperienza, storia. Mosso da questa storia egli va incontro ai fratelli per annunziare loro il grande mistero che lo ha conquistato, trasformato, santificato. La fede in Cristo l’ha fatto persona ad immagine di Dio, l’ha reso capace di vera ed autentica comunione, l’ha costituito costruttore di comunità, egli può annunziare al mondo questo grande prodigio e può mostrarlo compiuto in sé. La forza della fede è sì nel cielo, in Cristo, ma essa è anche nel cristiano che può mostrare Cristo al vivo ai suoi contemporanei, a coloro presso i quali egli è inviato per annunziare il grande mistero della morte liberatrice e dalla risurrezione santificatrice della nostra umanità.</w:t>
      </w:r>
    </w:p>
    <w:p w14:paraId="1064198A" w14:textId="77777777" w:rsidR="00AD3E67" w:rsidRPr="00AD3E67" w:rsidRDefault="00AD3E67" w:rsidP="00AD3E67">
      <w:pPr>
        <w:spacing w:after="120"/>
        <w:jc w:val="both"/>
        <w:rPr>
          <w:rFonts w:ascii="Arial" w:hAnsi="Arial"/>
          <w:sz w:val="24"/>
        </w:rPr>
      </w:pPr>
      <w:r w:rsidRPr="00AD3E67">
        <w:rPr>
          <w:rFonts w:ascii="Arial" w:hAnsi="Arial"/>
          <w:sz w:val="24"/>
        </w:rPr>
        <w:t xml:space="preserve">E così l’uomo, reso nuova creatura, persona vera ad immagine di Dio, si trasforma in strumento di pace, di compassione, di misericordia, di verità, di grazia. Egli attinge in Cristo e dona agli uomini, prende nel cielo e porta sulla terra, perché tutti possano dissetarsi, e dissetandosi ristorarsi e ristorandosi </w:t>
      </w:r>
      <w:r w:rsidRPr="00AD3E67">
        <w:rPr>
          <w:rFonts w:ascii="Arial" w:hAnsi="Arial"/>
          <w:sz w:val="24"/>
        </w:rPr>
        <w:lastRenderedPageBreak/>
        <w:t xml:space="preserve">rifarsi nella loro umanità, perché si liberino da ogni schiavitù ed entrino a far parte della comunità santa e santificatrice dei figli di Dio. E così si inizia la rigenerazione di altre personalità, le quali anch’esse ad immagine di Gesù, diventino a loro volta costruttrici di comunione, edificatrici di comunità sante, portando lo specifico della propria personalità rifatta e rimodellata in Gesù Signore, per opera del suo Onnipotente Spirito di Santificazione. Dove la persona non si fa, non si fa neanche la comunione e dove non c’è comunione non c’è comunità cristiana santa e santificatrice. </w:t>
      </w:r>
    </w:p>
    <w:p w14:paraId="6B34740F" w14:textId="77777777" w:rsidR="00AD3E67" w:rsidRPr="00AD3E67" w:rsidRDefault="00AD3E67" w:rsidP="00AD3E67">
      <w:pPr>
        <w:spacing w:after="120"/>
        <w:jc w:val="both"/>
        <w:rPr>
          <w:rFonts w:ascii="Arial" w:hAnsi="Arial"/>
          <w:sz w:val="24"/>
        </w:rPr>
      </w:pPr>
      <w:r w:rsidRPr="00AD3E67">
        <w:rPr>
          <w:rFonts w:ascii="Arial" w:hAnsi="Arial"/>
          <w:sz w:val="24"/>
        </w:rPr>
        <w:t xml:space="preserve">E tuttavia dove c’è una comunità santa e una comunione secondo verità bisogna sempre operare perché si facciano altre persone sante, capaci a loro volta di operare per creare nuove comunioni, per allargare lo spazio della comunità, poiché, solo allargando gli spazi, la comunione e la comunità vivono. Dove questo non succede ci si incammina inesorabilmente verso la morte. </w:t>
      </w:r>
    </w:p>
    <w:p w14:paraId="565554BD" w14:textId="77777777" w:rsidR="00AD3E67" w:rsidRPr="00AD3E67" w:rsidRDefault="00AD3E67" w:rsidP="00AD3E67">
      <w:pPr>
        <w:spacing w:after="120"/>
        <w:jc w:val="both"/>
        <w:rPr>
          <w:rFonts w:ascii="Arial" w:hAnsi="Arial"/>
          <w:sz w:val="24"/>
        </w:rPr>
      </w:pPr>
      <w:r w:rsidRPr="00AD3E67">
        <w:rPr>
          <w:rFonts w:ascii="Arial" w:hAnsi="Arial"/>
          <w:sz w:val="24"/>
        </w:rPr>
        <w:t xml:space="preserve">Madre di Dio, Vergine dalla purissima comunione con Dio Padre, Dio Figlio, Dio Spirito Santo, rendici persone vere, giuste, sante, piene di grazia, come tu lo sei. Tu ci aiuterai Madre, e noi ci santificheremo, diverremo così strumenti di redenzione e di santificazione. Tu ci sosterrai e noi potremo vivere il mistero di Cristo tuo Figlio che è perfettissima comunione con Dio, Dio da Dio, e perfettissima comunione con l’uomo, uomo da Donna, quella Donna sei Tu, Madre dolcissima del Redentore. </w:t>
      </w:r>
    </w:p>
    <w:p w14:paraId="22A0C914" w14:textId="77777777" w:rsidR="00AD3E67" w:rsidRPr="00AD3E67" w:rsidRDefault="00AD3E67" w:rsidP="00AD3E67">
      <w:pPr>
        <w:spacing w:after="120"/>
        <w:jc w:val="both"/>
        <w:rPr>
          <w:rFonts w:ascii="Arial" w:hAnsi="Arial"/>
          <w:sz w:val="24"/>
        </w:rPr>
      </w:pPr>
      <w:r w:rsidRPr="00AD3E67">
        <w:rPr>
          <w:rFonts w:ascii="Arial" w:hAnsi="Arial"/>
          <w:sz w:val="24"/>
        </w:rPr>
        <w:t>Dio è mistero eterno di comunione trinitaria e di unità. Il corpo di Cristo è mistero perenne di comunione e di unità. O nel corpo di Cristo si vive ad immagine della comunione e dell’unità eterna che si vive in Dio, o non vi è alcuna possibilità per ogni singolo membro da solo di compiere il cammino della professione della propria speranza. Frequentare le riunione è lavorare insieme per ben edificare sulla nostra terra il corpo di Cristo Gesù.</w:t>
      </w:r>
    </w:p>
    <w:p w14:paraId="0D4EC5C2"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Infatti, se pecchiamo volontariamente dopo aver ricevuto la conoscenza della verità, non rimane più alcun sacrificio per i peccati,</w:t>
      </w:r>
    </w:p>
    <w:p w14:paraId="22054D83" w14:textId="77777777" w:rsidR="00AD3E67" w:rsidRPr="00AD3E67" w:rsidRDefault="00AD3E67" w:rsidP="00AD3E67">
      <w:pPr>
        <w:spacing w:after="120"/>
        <w:jc w:val="both"/>
        <w:rPr>
          <w:rFonts w:ascii="Arial" w:hAnsi="Arial"/>
          <w:sz w:val="24"/>
        </w:rPr>
      </w:pPr>
      <w:r w:rsidRPr="00AD3E67">
        <w:rPr>
          <w:rFonts w:ascii="Arial" w:hAnsi="Arial"/>
          <w:sz w:val="24"/>
        </w:rPr>
        <w:t>Ora l’Agiografo ammonisce i destinatari della sua Lettera</w:t>
      </w:r>
      <w:r w:rsidRPr="00AD3E67">
        <w:rPr>
          <w:rFonts w:ascii="Arial" w:hAnsi="Arial"/>
          <w:i/>
          <w:iCs/>
          <w:sz w:val="24"/>
        </w:rPr>
        <w:t>. Infatti, se pecchiamo volontariamente dopo aver ricevuto la conoscenza della verità, non rimane più alcun sacrificio per i peccati</w:t>
      </w:r>
      <w:r w:rsidRPr="00AD3E67">
        <w:rPr>
          <w:rFonts w:ascii="Arial" w:hAnsi="Arial"/>
          <w:sz w:val="24"/>
        </w:rPr>
        <w:t>…. La conoscenza della verità è Cristo Gesù. Se dopo aver conosciuto Cristo, in Lui siano stati battezzati, con lui abbiamo formato un solo corpo, ci separiamo da Lui, non c’è per noi altra via di salvezza. È Cristo Gesù il solo nome nel quale è stabilito che possiamo essere salvati. Se abbandoniamo Cristo Gesù, se ci separiamo da Lui, se lo rinneghiamo, da chi potremo essere salvati? Da nessuno. Dal momento che non è stato dato nessun altro Redentore e nessun altro Salvatore.</w:t>
      </w:r>
    </w:p>
    <w:p w14:paraId="407B709C" w14:textId="77777777" w:rsidR="00AD3E67" w:rsidRPr="00AD3E67" w:rsidRDefault="00AD3E67" w:rsidP="00AD3E67">
      <w:pPr>
        <w:spacing w:after="120"/>
        <w:jc w:val="both"/>
        <w:rPr>
          <w:rFonts w:ascii="Arial" w:hAnsi="Arial"/>
          <w:sz w:val="24"/>
        </w:rPr>
      </w:pPr>
      <w:r w:rsidRPr="00AD3E67">
        <w:rPr>
          <w:rFonts w:ascii="Arial" w:hAnsi="Arial"/>
          <w:sz w:val="24"/>
        </w:rPr>
        <w:t>Ecco come gli Apostoli Pietro, Giuda, Giovanni rivelano questa verità:</w:t>
      </w:r>
    </w:p>
    <w:p w14:paraId="5A9BD83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27C314D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 chi è che vince il mondo se non chi crede che Gesù è il Figlio di Dio? Egli è colui che è venuto con acqua e sangue, Gesù Cristo; non con l’acqua soltanto, </w:t>
      </w:r>
      <w:r w:rsidRPr="00AD3E67">
        <w:rPr>
          <w:rFonts w:ascii="Arial" w:hAnsi="Arial"/>
          <w:i/>
          <w:iCs/>
          <w:spacing w:val="-5"/>
          <w:sz w:val="22"/>
        </w:rPr>
        <w:lastRenderedPageBreak/>
        <w:t>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w:t>
      </w:r>
    </w:p>
    <w:p w14:paraId="0202776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 questa è la fiducia che abbiamo in lui: qualunque cosa gli chiediamo secondo la sua volontà, egli ci ascolta. E se sappiamo che ci ascolta in tutto quello che gli chiediamo, sappiamo di avere già da lui quanto abbiamo chiesto. 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(1Gv 5,1-21). </w:t>
      </w:r>
    </w:p>
    <w:p w14:paraId="33ABB6A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5D8C329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667E961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w:t>
      </w:r>
      <w:r w:rsidRPr="00AD3E67">
        <w:rPr>
          <w:rFonts w:ascii="Arial" w:hAnsi="Arial"/>
          <w:i/>
          <w:iCs/>
          <w:spacing w:val="-5"/>
          <w:sz w:val="22"/>
        </w:rPr>
        <w:lastRenderedPageBreak/>
        <w:t>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2151B1A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5619025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Giuda, servo di Gesù Cristo e fratello di Giacomo, a coloro che sono prediletti, amati in Dio Padre e custoditi da Gesù Cristo, a voi siano date in abbondanza misericordia, pace e carità.</w:t>
      </w:r>
    </w:p>
    <w:p w14:paraId="187BF06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65C200E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5EAA3A5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438D2F4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w:t>
      </w:r>
      <w:r w:rsidRPr="00AD3E67">
        <w:rPr>
          <w:rFonts w:ascii="Arial" w:hAnsi="Arial"/>
          <w:i/>
          <w:iCs/>
          <w:spacing w:val="-5"/>
          <w:sz w:val="22"/>
        </w:rPr>
        <w:lastRenderedPageBreak/>
        <w:t>loro bocca proferisce parole orgogliose e, per interesse, circondano le persone di adulazione.</w:t>
      </w:r>
    </w:p>
    <w:p w14:paraId="1A5C044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571BC0F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5EC6F35C"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Gesù è il solo nome sotto il cielo dato agli uomini nel quale è stabilito che possiamo essere salvati. Non c’è un altro nome. Se abbandoniamo Cristo Gesù, rimaniamo senza salvezza. Ecco perché non c’è un altro sacrificio per il peccato. Solo Cristo Gesù è la vittima di espiazione per i peccati del mondo. Oggi questa verità è rinnegata da moltissimi discepoli di Gesù. Non però rinnegata in modo brutale, ma con maniere elegantissime. Si sono innalzati a redentori e a salvatori tutti gli uomini. Ogni via religiosa è dichiarata via di salvezza. Non c’è Cristo il solo Salvatore cui condurre ogni uomo. C’è Cristo Gesù e un esercito infinito di altri redentori e salvatori. La fede in Cristo a nulla serve. Le vie di salvezza sono infinite. Questa è la più pericolosa eresia, falsità, menzogna. È il più triste degli inganni mai sorti prima nella storia della fede evangelica. Noi lo ribadiamo con ogni fermezza e fortezza di Spirito Santo: non ci sono altri redentori e non ci sono altri salvatori. Uno solo è il Redentore e uno solo è il Salvatore: Cristo Gesù. Chiunque dovesse affermare o in via diretta o per via indiretta o esplicitamente o implicitamente l’esistenza di un qualsiasi altro redentore, all’infuori di Cristo Gesù, sappia che è precipitato nel baratro della falsità e dell’apostasia. Per lui non ci sarà salvezza. Nessun altro è il Redentore e nessun altro il Salvatore. Solo Cristo Gesù è il Salvatore costituito da Dio. Ma oggi Satana è riuscito a impadronirsi della mente di molti discepoli di Gesù e sta operando in essa grandissime devastazioni. Della Santissima Rivelazione tutto ci sta facendo rinnegare, anche la purissima verità di Cristo Gesù, dalla quale è ogni altra verità. Privato Cristo della sua verità anche la Chiesa è privata della sua verità. Anche il cristiano è privato della sua purissima verità. </w:t>
      </w:r>
    </w:p>
    <w:p w14:paraId="117307A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ma soltanto una terribile attesa del giudizio e la vampa di un fuoco che dovrà divorare i ribelli.</w:t>
      </w:r>
    </w:p>
    <w:p w14:paraId="04F8AB52"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cosa succede a coloro che dopo aver creduto in Cristo Gesù, lo rinnegano, cercando altri salvatori e altri redentori: ma soltanto una terribile attesa del giudizio e la vampa di fuoco che dovrà divorare i ribelli. L’apostasia è il peccato più grande che si possa commettere. Esso è vero rinnegamento di Cristo Gesù. Poiché è solo Cristo colui che toglie il peccato del mondo, quanti lo rinnegano, rinnegano anche il sangue della loro salvezza. Senza il sangue della salvezza altro non rimane se non il giudizio del Signore nostro Dio verso tutti coloro che </w:t>
      </w:r>
      <w:r w:rsidRPr="00AD3E67">
        <w:rPr>
          <w:rFonts w:ascii="Arial" w:hAnsi="Arial"/>
          <w:sz w:val="24"/>
        </w:rPr>
        <w:lastRenderedPageBreak/>
        <w:t>non hanno abbracciato la verità e soprattutto verso coloro che hanno rinnegato la verità dopo averla abbracciata e dopo essere divenuti con essa una cosa sola, una sola vita. Ma oggi affermare il giudizio di Dio su queste verità eterne è solo follia e incapacità di aggiornare sul pensiero di Satana la nostra fede.</w:t>
      </w:r>
    </w:p>
    <w:p w14:paraId="52D1179E" w14:textId="77777777" w:rsidR="00AD3E67" w:rsidRPr="00AD3E67" w:rsidRDefault="00AD3E67" w:rsidP="00AD3E67">
      <w:pPr>
        <w:spacing w:after="120"/>
        <w:ind w:left="567" w:right="567"/>
        <w:jc w:val="both"/>
        <w:rPr>
          <w:rFonts w:ascii="Arial" w:hAnsi="Arial"/>
          <w:b/>
          <w:i/>
          <w:iCs/>
          <w:spacing w:val="-5"/>
          <w:sz w:val="22"/>
        </w:rPr>
      </w:pPr>
      <w:r w:rsidRPr="00AD3E67">
        <w:rPr>
          <w:rFonts w:ascii="Arial" w:hAnsi="Arial"/>
          <w:i/>
          <w:iCs/>
          <w:spacing w:val="-5"/>
          <w:sz w:val="22"/>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3A83F66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Quando qualcuno ha violato la legge di Mosè, viene messo a morte senza pietà sulla parola di due o tre testimoni.</w:t>
      </w:r>
    </w:p>
    <w:p w14:paraId="73904D0A" w14:textId="77777777" w:rsidR="00AD3E67" w:rsidRPr="00AD3E67" w:rsidRDefault="00AD3E67" w:rsidP="00AD3E67">
      <w:pPr>
        <w:spacing w:after="120"/>
        <w:jc w:val="both"/>
        <w:rPr>
          <w:rFonts w:ascii="Arial" w:hAnsi="Arial"/>
          <w:sz w:val="24"/>
        </w:rPr>
      </w:pPr>
      <w:r w:rsidRPr="00AD3E67">
        <w:rPr>
          <w:rFonts w:ascii="Arial" w:hAnsi="Arial"/>
          <w:sz w:val="24"/>
        </w:rPr>
        <w:t xml:space="preserve">Ora l’Agiografo si lascia aiutare nella sua argomentazione dalla Legge di Mosè. Quando qualcuno ha violato la Legge di Mosè, viene messo a morte senza pietà sulla parola di due o tre testimoni. Era questa una disposizione del Deuteronomio. Anche nel Libro dei Numeri troviamo tracce di essa. Noi sappiamo che in seguito questa disposizione è stata abrogata dal Signore per mezzo dei suoi profeti. Dio non vuole la morte di chi pecca. Vuole che si converta e viva. È la grande rivelazione del profeta Ezechiele. </w:t>
      </w:r>
    </w:p>
    <w:p w14:paraId="01E87C5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Qualora si trovi in mezzo a te, in una delle città che il Signore, tuo Dio, sta per darti, un uomo o una donna che faccia ciò che è male agli occhi del Signore, tuo Dio, trasgredendo la sua alleanza, che vada e serva altri dèi, prostrandosi davanti a loro, davanti al sole o alla luna o a tutto l’esercito del cielo, contro il mio comando, quando ciò ti sia riferito o tu ne abbia sentito parlare, informatene diligentemente. Se la cosa è vera, se il fatto sussiste, se un tale abominio è stato commesso in Israele, farai condurre alle porte della tua città quell’uomo o quella donna che avrà commesso quell’azione cattiva e lapiderai quell’uomo o quella donna, così che muoia. Colui che dovrà morire sarà messo a morte sulla deposizione di due o di tre testimoni. Non potrà essere messo a morte sulla deposizione di un solo testimone. La mano dei testimoni sarà la prima contro di lui per farlo morire. Poi sarà la mano di tutto il popolo. Così estirperai il male in mezzo a te (Dt 17,2-7). </w:t>
      </w:r>
    </w:p>
    <w:p w14:paraId="4EF7957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Ma se uno colpisce un altro con uno strumento di ferro e quello muore, quel tale è omicida; l'omicida dovrà essere messo a morte. Se lo colpisce con una pietra che aveva in mano, atta a causare la morte, e il colpito muore, quel tale è un omicida; l'omicida dovrà essere messo a morte. O se lo colpisce con uno strumento di legno che aveva in mano, atto a causare la morte, e il colpito muore, quel tale è un omicida; l'omicida dovrà essere messo a morte. Sarà il vendicatore del sangue quello che metterà a morte l'omicida; quando lo incontrerà, lo ucciderà. Se uno dà a un altro una spinta per odio o gli getta contro qualcosa con premeditazione, e quello muore, o lo colpisce per inimicizia con la mano, e quello muore, chi ha colpito dovrà essere messo a morte; egli è un omicida e il </w:t>
      </w:r>
      <w:r w:rsidRPr="00AD3E67">
        <w:rPr>
          <w:rFonts w:ascii="Arial" w:hAnsi="Arial"/>
          <w:i/>
          <w:iCs/>
          <w:spacing w:val="-5"/>
          <w:sz w:val="22"/>
        </w:rPr>
        <w:lastRenderedPageBreak/>
        <w:t>vendicatore del sangue ucciderà l'omicida quando lo incontrerà. Ma se gli dà una spinta per caso e non per inimicizia o gli getta contro qualcosa senza premeditazione o se, senza vederlo, gli fa cadere addosso una pietra che possa causare la morte e quello ne muore, senza che l'altro gli fosse nemico o gli volesse fare del male, allora ecco le regole secondo le quali la comunità giudicherà fra colui che ha colpito e il vendicatore del sangue. La comunità libererà l'omicida dalle mani del vendicatore del sangue e lo farà tornare alla città di asilo dove era fuggito. Lì dovrà abitare fino alla morte del sommo sacerdote che fu unto con l'olio santo. Ma se l'omicida esce dai confini della città di asilo dove si era rifugiato e se il vendicatore del sangue lo trova fuori dei confini della sua città di asilo e uccide l'omicida, il vendicatore del sangue non sarà reo del sangue versato. Perché l'omicida deve stare nella sua città di asilo fino alla morte del sommo sacerdote; dopo la morte del sommo sacerdote, l'omicida potrà tornare nella terra di sua proprietà. Queste saranno per voi le regole di giudizio, di generazione in generazione, in tutte le vostre residenze.  Se uno uccide un altro, l'omicida sarà messo a morte in seguito a deposizione di testimoni, ma un unico testimone non basterà per condannare a morte una persona. Non accetterete prezzo di riscatto per la vita di un omicida, reo di morte, perché dovrà essere messo a morte. Non accetterete prezzo di riscatto che permetta all'omicida di fuggire dalla sua città di asilo e di tornare ad abitare nella sua terra fino alla morte del sacerdote. Non contaminerete la terra dove sarete, perché il sangue contamina la terra e per la terra non vi è espiazione del sangue che vi è stato sparso, se non mediante il sangue di chi l'ha sparso. Non contaminerete dunque la terra che andate ad abitare e in mezzo alla quale io dimorerò; perché io sono il Signore che dimoro in mezzo agli Israeliti”» (Num 35,16-34).</w:t>
      </w:r>
    </w:p>
    <w:p w14:paraId="0B2E9B81" w14:textId="77777777" w:rsidR="00AD3E67" w:rsidRPr="00AD3E67" w:rsidRDefault="00AD3E67" w:rsidP="00AD3E67">
      <w:pPr>
        <w:spacing w:after="120"/>
        <w:jc w:val="both"/>
        <w:rPr>
          <w:rFonts w:ascii="Arial" w:hAnsi="Arial"/>
          <w:sz w:val="24"/>
        </w:rPr>
      </w:pPr>
      <w:r w:rsidRPr="00AD3E67">
        <w:rPr>
          <w:rFonts w:ascii="Arial" w:hAnsi="Arial"/>
          <w:sz w:val="24"/>
        </w:rPr>
        <w:t>La trasgressione della Legge conduceva alla morte. Quanti la violavano non rimanevano in vita. Questo almeno fino al mille a.C. Con il Re Davide e con i profeti tutto cambia. È data a tutti la possibilità di pentirsi e di fare ritorno nella piena obbedienza alla Legge dell’Alleanza. È questa la grande rivoluzione dei profeti e degli inviati del Signore. Dio attende che l’uomo si penta.</w:t>
      </w:r>
    </w:p>
    <w:p w14:paraId="16106C1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11,21-12,2). </w:t>
      </w:r>
    </w:p>
    <w:p w14:paraId="0F0FB27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Di quanto peggiore castigo pensate che sarà giudicato meritevole chi avrà calpestato il Figlio di Dio e ritenuto profano quel sangue dell’alleanza, dal quale è stato santificato, e avrà disprezzato lo Spirito della grazia?</w:t>
      </w:r>
    </w:p>
    <w:p w14:paraId="683DEEE5" w14:textId="77777777" w:rsidR="00AD3E67" w:rsidRPr="00AD3E67" w:rsidRDefault="00AD3E67" w:rsidP="00AD3E67">
      <w:pPr>
        <w:spacing w:after="120"/>
        <w:jc w:val="both"/>
        <w:rPr>
          <w:rFonts w:ascii="Arial" w:hAnsi="Arial"/>
          <w:sz w:val="24"/>
        </w:rPr>
      </w:pPr>
      <w:r w:rsidRPr="00AD3E67">
        <w:rPr>
          <w:rFonts w:ascii="Arial" w:hAnsi="Arial"/>
          <w:sz w:val="24"/>
        </w:rPr>
        <w:t xml:space="preserve">Se la trasgressione della Legge conduceva alla morte, di quanto peggiore castigo pensate che sarà giudicato meritevole chi avrà calpestato il Figlio di Dio e ritenuto profano quel sangue dell’alleanza, dal quale è stato santificato, e avrà disprezzato lo Spirito della grazia? Ecco il vero peccato dell’apostasia: il grande disprezzo del sangue di Cristo. Il Figlio di Dio viene calpestato e il suo sangue da </w:t>
      </w:r>
      <w:r w:rsidRPr="00AD3E67">
        <w:rPr>
          <w:rFonts w:ascii="Arial" w:hAnsi="Arial"/>
          <w:sz w:val="24"/>
        </w:rPr>
        <w:lastRenderedPageBreak/>
        <w:t>cosa santissima viene ritenuto cosa da nulla. Eppure da quel sangue erano scaturiti giustificazione, redenzione, santificazione, salvezza, ogni altro dono di grazia, verità, Spirito Santo. Lo Spirito della grazia è lo Spirito Santo. È Lui che deve trasformare la redenzione di Cristo Gesù in grazia di vera salvezza per ogni uomo. È verità: finché si rimane nell’apostasia, non c’è salvezza e né redenzione, non c’è vita eterna e né giustificazione. Se la morte ci prende mentre siamo nell’apostasia, non c’è salvezza. Il giudizio sarà di condanna eterna. Abbiamo disprezzato il sangue della vita.</w:t>
      </w:r>
    </w:p>
    <w:p w14:paraId="2B02B078" w14:textId="77777777" w:rsidR="00AD3E67" w:rsidRPr="00AD3E67" w:rsidRDefault="00AD3E67" w:rsidP="00AD3E67">
      <w:pPr>
        <w:spacing w:after="120"/>
        <w:jc w:val="both"/>
        <w:rPr>
          <w:rFonts w:ascii="Arial" w:hAnsi="Arial"/>
          <w:sz w:val="24"/>
        </w:rPr>
      </w:pPr>
      <w:r w:rsidRPr="00AD3E67">
        <w:rPr>
          <w:rFonts w:ascii="Arial" w:hAnsi="Arial"/>
          <w:sz w:val="24"/>
        </w:rPr>
        <w:t>Ricordiamoli tutti i peccati che si commettono con l’apostasia: Si calpesta il Figlio di Dio. Si ritiene profano il sangue dell’alleanza, dal quale si era ricevuta la santificazione. Si disprezza lo Spirito della grazia. Poiché solo in Cristo è la salvezza o si ritorna in Cristo o ci attende solo la morte eterna. Oggi questa peccato sta divenendo universale. Sta entrando nel cuore dei discepoli di Gesù con quella finissima astuzia di Satana che sta trasformando ogni verità rivelata in falsità e ogni falsità in verità per l’uomo.</w:t>
      </w:r>
    </w:p>
    <w:p w14:paraId="2138A6F0"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Conosciamo infatti colui che ha detto: A me la vendetta! Io darò la retribuzione! E ancora: Il Signore giudicherà il suo popolo.</w:t>
      </w:r>
    </w:p>
    <w:p w14:paraId="156919A2" w14:textId="77777777" w:rsidR="00AD3E67" w:rsidRPr="00AD3E67" w:rsidRDefault="00AD3E67" w:rsidP="00AD3E67">
      <w:pPr>
        <w:spacing w:after="120"/>
        <w:jc w:val="both"/>
        <w:rPr>
          <w:rFonts w:ascii="Arial" w:hAnsi="Arial"/>
          <w:sz w:val="24"/>
        </w:rPr>
      </w:pPr>
      <w:r w:rsidRPr="00AD3E67">
        <w:rPr>
          <w:rFonts w:ascii="Arial" w:hAnsi="Arial"/>
          <w:sz w:val="24"/>
        </w:rPr>
        <w:t>Ecco cosa annuncia il Signore nel Cantico di Mosè riguardo al suo popolo. È un canto che merita tutta la nostra attenzione:</w:t>
      </w:r>
    </w:p>
    <w:p w14:paraId="7C092A8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06B14C3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w:t>
      </w:r>
      <w:r w:rsidRPr="00AD3E67">
        <w:rPr>
          <w:rFonts w:ascii="Arial" w:hAnsi="Arial"/>
          <w:i/>
          <w:iCs/>
          <w:spacing w:val="-5"/>
          <w:sz w:val="22"/>
        </w:rPr>
        <w:lastRenderedPageBreak/>
        <w:t>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w:t>
      </w:r>
    </w:p>
    <w:p w14:paraId="5AC6C03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w:t>
      </w:r>
    </w:p>
    <w:p w14:paraId="15C8C1B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51BC6B1C" w14:textId="77777777" w:rsidR="00AD3E67" w:rsidRPr="00AD3E67" w:rsidRDefault="00AD3E67" w:rsidP="00AD3E67">
      <w:pPr>
        <w:spacing w:after="120"/>
        <w:jc w:val="both"/>
        <w:rPr>
          <w:rFonts w:ascii="Arial" w:hAnsi="Arial"/>
          <w:sz w:val="24"/>
        </w:rPr>
      </w:pPr>
      <w:r w:rsidRPr="00AD3E67">
        <w:rPr>
          <w:rFonts w:ascii="Arial" w:hAnsi="Arial"/>
          <w:sz w:val="24"/>
        </w:rPr>
        <w:t>Il messaggio del Signore è luce eterna per noi. Se noi rinneghiamo il nostro Salvatore e Redentore, finché noi rimaniamo nel nostro rinnegamento non c’è alcuna possibilità di salvezza per noi. Se viene la morte, il giudizio sarà per noi di tenebra eterna. Se invece ci convertiamo, ritorniamo al sangue della nostra salvezza, allora la pietà del Signore sarà grande per noi. Solo dal peccato contro lo Spirito Santo non c’è ritorno. Da ogni peccato contro il Figlio dell’uomo c’è ritorno. L’ostinazione dell’apostasia è peccato contro lo Spirito Santo e da essa non c’è ritorno.</w:t>
      </w:r>
    </w:p>
    <w:p w14:paraId="4466050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 </w:t>
      </w:r>
    </w:p>
    <w:p w14:paraId="18DB16E3" w14:textId="77777777" w:rsidR="00AD3E67" w:rsidRPr="00AD3E67" w:rsidRDefault="00AD3E67" w:rsidP="00AD3E67">
      <w:pPr>
        <w:spacing w:after="120"/>
        <w:jc w:val="both"/>
        <w:rPr>
          <w:rFonts w:ascii="Arial" w:hAnsi="Arial"/>
          <w:sz w:val="24"/>
        </w:rPr>
      </w:pPr>
      <w:r w:rsidRPr="00AD3E67">
        <w:rPr>
          <w:rFonts w:ascii="Arial" w:hAnsi="Arial"/>
          <w:sz w:val="24"/>
        </w:rPr>
        <w:t xml:space="preserve">Qualsiasi peccato contro Cristo Gesù verrà perdonato. Il peccato contro lo Spirito Santo non sarà perdonato né in vita e né in morte. Rinnegare il sangue di Cristo, </w:t>
      </w:r>
      <w:r w:rsidRPr="00AD3E67">
        <w:rPr>
          <w:rFonts w:ascii="Arial" w:hAnsi="Arial"/>
          <w:sz w:val="24"/>
        </w:rPr>
        <w:lastRenderedPageBreak/>
        <w:t>non pentirsi, rimanere nel rinnegamento, morire in esso è vero peccato contro lo Spirito Santo. La condanna è eterna.</w:t>
      </w:r>
    </w:p>
    <w:p w14:paraId="2809D14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È terribile cadere nelle mani del Dio vivente!</w:t>
      </w:r>
    </w:p>
    <w:p w14:paraId="1BAEE105" w14:textId="77777777" w:rsidR="00AD3E67" w:rsidRPr="00AD3E67" w:rsidRDefault="00AD3E67" w:rsidP="00AD3E67">
      <w:pPr>
        <w:spacing w:after="120"/>
        <w:jc w:val="both"/>
        <w:rPr>
          <w:rFonts w:ascii="Arial" w:hAnsi="Arial"/>
          <w:sz w:val="24"/>
        </w:rPr>
      </w:pPr>
      <w:r w:rsidRPr="00AD3E67">
        <w:rPr>
          <w:rFonts w:ascii="Arial" w:hAnsi="Arial"/>
          <w:sz w:val="24"/>
        </w:rPr>
        <w:t>Quando si cade nelle mani del Dio vivente? Quando si pecca, ci si abbandona al peccato, si persevera in esso. Quando ci presenteremo domani dinanzi al suo cospetto, se saremo trovati empi e ingiusti, operatori di scandali e di iniquità, per noi non ci sarà posto nel suo regno eterno. Per questo è necessario che subito ci si converta e subito si faccia ritorno nell’obbedienza alla verità secondo le Leggi date dalla Parola del Signore. Ecco cosa rivela l’Apostolo Paolo in merito al rinnegamento e al disprezzo di Cristo Gesù. È una verità eterna che mai verrà meno:</w:t>
      </w:r>
    </w:p>
    <w:p w14:paraId="1EFB4E3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29F36B52"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Ricòrdati di Gesù Cristo, risorto dai morti, discendente di Davide, come io annuncio nel mio Vangelo, per il quale soffro fino a portare le catene come un malfattore.</w:t>
      </w:r>
    </w:p>
    <w:p w14:paraId="7A68E12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Ma la parola di Dio non è incatenata! Perciò io sopporto ogni cosa per quelli che Dio ha scelto, perché anch’essi raggiungano la salvezza che è in Cristo Gesù, insieme alla gloria eterna. Questa parola è degna di fede:</w:t>
      </w:r>
    </w:p>
    <w:p w14:paraId="2491C5F9"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Se moriamo con lui, con lui anche vivremo; se perseveriamo, con lui anche regneremo; se lo rinneghiamo, lui pure ci rinnegherà; se siamo infedeli, lui rimane fedele, perché non può rinnegare se stesso.</w:t>
      </w:r>
    </w:p>
    <w:p w14:paraId="0764953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38BDE5F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w:t>
      </w:r>
      <w:r w:rsidRPr="00AD3E67">
        <w:rPr>
          <w:rFonts w:ascii="Arial" w:hAnsi="Arial"/>
          <w:i/>
          <w:iCs/>
          <w:spacing w:val="-5"/>
          <w:sz w:val="22"/>
        </w:rPr>
        <w:lastRenderedPageBreak/>
        <w:t xml:space="preserve">che Dio conceda loro di convertirsi, perché riconoscano la verità e rientrino in se stessi, liberandosi dal laccio del diavolo, che li tiene prigionieri perché facciano la sua volontà (2Tm 2,1-25). </w:t>
      </w:r>
    </w:p>
    <w:p w14:paraId="682C971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11AD1D1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39416C4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1DE465E5" w14:textId="77777777" w:rsidR="00AD3E67" w:rsidRPr="00AD3E67" w:rsidRDefault="00AD3E67" w:rsidP="00AD3E67">
      <w:pPr>
        <w:spacing w:after="120"/>
        <w:ind w:left="567" w:right="567"/>
        <w:jc w:val="both"/>
        <w:rPr>
          <w:rFonts w:ascii="Arial" w:hAnsi="Arial"/>
          <w:b/>
          <w:bCs/>
          <w:i/>
          <w:iCs/>
          <w:spacing w:val="-5"/>
          <w:sz w:val="22"/>
        </w:rPr>
      </w:pPr>
      <w:r w:rsidRPr="00AD3E67">
        <w:rPr>
          <w:rFonts w:ascii="Arial" w:hAnsi="Arial"/>
          <w:i/>
          <w:iCs/>
          <w:spacing w:val="-5"/>
          <w:sz w:val="22"/>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r w:rsidRPr="00AD3E67">
        <w:rPr>
          <w:rFonts w:ascii="Arial" w:hAnsi="Arial"/>
          <w:b/>
          <w:bCs/>
          <w:i/>
          <w:iCs/>
          <w:spacing w:val="-5"/>
          <w:sz w:val="22"/>
        </w:rPr>
        <w:t xml:space="preserve"> </w:t>
      </w:r>
    </w:p>
    <w:p w14:paraId="5E25C434" w14:textId="77777777" w:rsidR="00AD3E67" w:rsidRPr="00AD3E67" w:rsidRDefault="00AD3E67" w:rsidP="00AD3E67">
      <w:pPr>
        <w:spacing w:after="120"/>
        <w:jc w:val="both"/>
        <w:rPr>
          <w:rFonts w:ascii="Arial" w:hAnsi="Arial"/>
          <w:sz w:val="24"/>
        </w:rPr>
      </w:pPr>
      <w:r w:rsidRPr="00AD3E67">
        <w:rPr>
          <w:rFonts w:ascii="Arial" w:hAnsi="Arial"/>
          <w:sz w:val="24"/>
        </w:rPr>
        <w:t>Questa e non solo questa pagina della Sacra Rivelazione manca oggi alla Chiesa. Noi pensiamo di poter rinnegare Cristo Gesù. Pensiamo di poter dichiarare profano il sangue dell’alleanza. Pensiamo di poter calpestare lo Spirito della grazia, retrocedere dalla retta fede e dalla verità con la certezza nel cuore di essere già salvati. Questa certezza di salvezza è menzogna e inganno di Satana. Mai potrà dirsi creazione dello Spirito nel nostro cuore. Le certezze di salvezza lo Spirito Santo le attinge solo nel cuore di Cristo Gesù e non c’è nessuna certezza di salvezza scritta dallo Spirito Santo per tutti coloro che hanno tradito Cristo, lo hanno rinnegato, hanno disprezza e disprezza il prezioso sangue della nostra redenzione. Altro sangue non è dato. Sono certezze scritte da Satana nei cuori per la loro perdizione eterna.</w:t>
      </w:r>
    </w:p>
    <w:p w14:paraId="69E4D9B4" w14:textId="77777777" w:rsidR="00AD3E67" w:rsidRPr="00AD3E67" w:rsidRDefault="00AD3E67" w:rsidP="00AD3E67">
      <w:pPr>
        <w:spacing w:after="120"/>
        <w:jc w:val="both"/>
        <w:rPr>
          <w:rFonts w:ascii="Arial" w:hAnsi="Arial"/>
          <w:sz w:val="24"/>
        </w:rPr>
      </w:pPr>
    </w:p>
    <w:p w14:paraId="0B80ADED" w14:textId="77777777" w:rsidR="00AD3E67" w:rsidRPr="00AD3E67" w:rsidRDefault="00AD3E67" w:rsidP="00AD3E67">
      <w:pPr>
        <w:spacing w:after="120"/>
        <w:jc w:val="both"/>
        <w:rPr>
          <w:rFonts w:ascii="Arial" w:hAnsi="Arial"/>
          <w:b/>
          <w:bCs/>
          <w:sz w:val="24"/>
        </w:rPr>
      </w:pPr>
      <w:r w:rsidRPr="00AD3E67">
        <w:rPr>
          <w:rFonts w:ascii="Arial" w:hAnsi="Arial"/>
          <w:b/>
          <w:bCs/>
          <w:sz w:val="24"/>
        </w:rPr>
        <w:lastRenderedPageBreak/>
        <w:t>Quinta verità</w:t>
      </w:r>
    </w:p>
    <w:p w14:paraId="629D274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w:t>
      </w:r>
      <w:bookmarkStart w:id="140" w:name="_Hlk163724905"/>
      <w:r w:rsidRPr="00AD3E67">
        <w:rPr>
          <w:rFonts w:ascii="Arial" w:hAnsi="Arial"/>
          <w:i/>
          <w:iCs/>
          <w:sz w:val="22"/>
        </w:rPr>
        <w:t xml:space="preserve">Il mio giusto per fede vivrà; ma se cede, non porrò in lui il mio amore. </w:t>
      </w:r>
      <w:bookmarkEnd w:id="140"/>
      <w:r w:rsidRPr="00AD3E67">
        <w:rPr>
          <w:rFonts w:ascii="Arial" w:hAnsi="Arial"/>
          <w:i/>
          <w:iCs/>
          <w:sz w:val="22"/>
        </w:rPr>
        <w:t>Noi però non siamo di quelli che cedono, per la propria rovina, ma uomini di fede per la salvezza della nostra anima.</w:t>
      </w:r>
    </w:p>
    <w:p w14:paraId="41F8A1E3" w14:textId="77777777" w:rsidR="00AD3E67" w:rsidRPr="00AD3E67" w:rsidRDefault="00AD3E67" w:rsidP="00AD3E67">
      <w:pPr>
        <w:spacing w:after="120"/>
        <w:jc w:val="both"/>
        <w:rPr>
          <w:rFonts w:ascii="Arial" w:hAnsi="Arial"/>
          <w:b/>
          <w:bCs/>
          <w:i/>
          <w:iCs/>
          <w:sz w:val="24"/>
        </w:rPr>
      </w:pPr>
    </w:p>
    <w:p w14:paraId="7A676C29"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Analisi del testo:</w:t>
      </w:r>
    </w:p>
    <w:p w14:paraId="6CAD53E8"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Richiamate alla memoria quei primi giorni: dopo aver ricevuto la luce di Cristo, avete dovuto sopportare una lotta grande e penosa,</w:t>
      </w:r>
    </w:p>
    <w:p w14:paraId="5078E497" w14:textId="77777777" w:rsidR="00AD3E67" w:rsidRPr="00AD3E67" w:rsidRDefault="00AD3E67" w:rsidP="00AD3E67">
      <w:pPr>
        <w:spacing w:after="120"/>
        <w:jc w:val="both"/>
        <w:rPr>
          <w:rFonts w:ascii="Arial" w:hAnsi="Arial"/>
          <w:sz w:val="24"/>
        </w:rPr>
      </w:pPr>
      <w:r w:rsidRPr="00AD3E67">
        <w:rPr>
          <w:rFonts w:ascii="Arial" w:hAnsi="Arial"/>
          <w:sz w:val="24"/>
        </w:rPr>
        <w:t>Ora l’Agiografo invita i destinatari della sua lettera a pensare ai giorni della loro illuminazione mediante la Parola e il passaggio attraverso il sacramento del Battesimo. Il ricordo deve ravvivare la validità dei motivi della verità della fede di quei giorni. Se i motivi erano validi ieri cosa è accaduto che ha reso invalidi e non più buoni quei motivi?</w:t>
      </w:r>
    </w:p>
    <w:p w14:paraId="48E651B1" w14:textId="77777777" w:rsidR="00AD3E67" w:rsidRPr="00AD3E67" w:rsidRDefault="00AD3E67" w:rsidP="00AD3E67">
      <w:pPr>
        <w:spacing w:after="120"/>
        <w:jc w:val="both"/>
        <w:rPr>
          <w:rFonts w:ascii="Arial" w:hAnsi="Arial"/>
          <w:sz w:val="24"/>
        </w:rPr>
      </w:pPr>
      <w:r w:rsidRPr="00AD3E67">
        <w:rPr>
          <w:rFonts w:ascii="Arial" w:hAnsi="Arial"/>
          <w:sz w:val="24"/>
        </w:rPr>
        <w:t>Richiamate alla memoria quei primi giorni: dopo aver ricevuto la luce di Cristo, avete dovuto sopportare una lotta grande e penosa. Dopo essere divenuti con Cristo una sola luce, una sola vita, un solo corpo e un solo sangue, questi credenti subito furono messi alla prova. La prova è stata una lotta grande e penosa. Quali erano allora i motivi che facevano sopportare ogni persecuzione, fino a morire per Cristo Gesù? Perché questi motivi di un tempo oggi non sono più validi? Perché si vuole rinnegare Gesù Signore? Ciò che era valido ieri può oggi essere divenuto non valido? Le ragioni della non validità non è in Cristo che vanno cercate. Le ragioni sono nel proprio cuore. È il proprio cuore che deve essere scandagliato. È nel suo abisso che risiede la trasformazione dei motivi validi in motivi non più validi.</w:t>
      </w:r>
    </w:p>
    <w:p w14:paraId="46D8CF2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ora esposti pubblicamente a insulti e persecuzioni, ora facendovi solidali con coloro che venivano trattati in questo modo.</w:t>
      </w:r>
    </w:p>
    <w:p w14:paraId="06904C43" w14:textId="77777777" w:rsidR="00AD3E67" w:rsidRPr="00AD3E67" w:rsidRDefault="00AD3E67" w:rsidP="00AD3E67">
      <w:pPr>
        <w:spacing w:after="120"/>
        <w:jc w:val="both"/>
        <w:rPr>
          <w:rFonts w:ascii="Arial" w:hAnsi="Arial"/>
          <w:sz w:val="24"/>
        </w:rPr>
      </w:pPr>
      <w:r w:rsidRPr="00AD3E67">
        <w:rPr>
          <w:rFonts w:ascii="Arial" w:hAnsi="Arial"/>
          <w:sz w:val="24"/>
        </w:rPr>
        <w:t>Ecco in cosa consiste la lotta grande e penosa: ora esposti pubblicamente a insulti e persecuzioni, ora facendovi solidali con coloro che venivano trattati in questo modo. Perché prima si sopportavano insulti e persecuzioni? Perché prima si era solidali con coloro che venivano trattati in questo modo? Qual è ora la ragione per la quale ciò che prima era vero ora è divenuto falso e ciò per cui prima si sopportava ogni persecuzione ora è privo di verità e di luce? Sono ragioni non certo nella fede che è mutata. Le ragioni vanno cercate nel cuore che si è trasformato. Non sono ragioni esterne ma interne. Non sono ragioni in Cristo e nella sua verità, ma ragioni del proprio cuore. Si legga il proprio cuore e si troverà la verità. Una riflessione potrà aiutarci ad entrare negli abissi del nostro cuore.</w:t>
      </w:r>
    </w:p>
    <w:p w14:paraId="68CA5D2F" w14:textId="77777777" w:rsidR="00AD3E67" w:rsidRPr="00AD3E67" w:rsidRDefault="00AD3E67" w:rsidP="00AD3E67">
      <w:pPr>
        <w:spacing w:after="120"/>
        <w:jc w:val="both"/>
        <w:rPr>
          <w:rFonts w:ascii="Arial" w:hAnsi="Arial"/>
          <w:b/>
          <w:i/>
          <w:iCs/>
          <w:sz w:val="24"/>
        </w:rPr>
      </w:pPr>
    </w:p>
    <w:p w14:paraId="3665D2C7" w14:textId="77777777" w:rsidR="00AD3E67" w:rsidRPr="00AD3E67" w:rsidRDefault="00AD3E67" w:rsidP="00AD3E67">
      <w:pPr>
        <w:spacing w:after="120"/>
        <w:jc w:val="both"/>
        <w:rPr>
          <w:rFonts w:ascii="Arial" w:hAnsi="Arial"/>
          <w:b/>
          <w:i/>
          <w:iCs/>
          <w:sz w:val="24"/>
        </w:rPr>
      </w:pPr>
      <w:r w:rsidRPr="00AD3E67">
        <w:rPr>
          <w:rFonts w:ascii="Arial" w:hAnsi="Arial"/>
          <w:b/>
          <w:i/>
          <w:iCs/>
          <w:sz w:val="24"/>
        </w:rPr>
        <w:lastRenderedPageBreak/>
        <w:t xml:space="preserve">Balaam e la sua asina. </w:t>
      </w:r>
    </w:p>
    <w:p w14:paraId="7B53FC0C" w14:textId="77777777" w:rsidR="00AD3E67" w:rsidRPr="00AD3E67" w:rsidRDefault="00AD3E67" w:rsidP="00AD3E67">
      <w:pPr>
        <w:spacing w:after="120"/>
        <w:jc w:val="both"/>
        <w:rPr>
          <w:rFonts w:ascii="Arial" w:hAnsi="Arial"/>
          <w:sz w:val="24"/>
        </w:rPr>
      </w:pPr>
      <w:r w:rsidRPr="00AD3E67">
        <w:rPr>
          <w:rFonts w:ascii="Arial" w:hAnsi="Arial"/>
          <w:sz w:val="24"/>
        </w:rPr>
        <w:t xml:space="preserve">L’Apostolo Paolo scrive al suo fedele discepolo Timoteo che tutta la Scrittura è utile per insegnare, perché essa è ispirata da Dio. Ecco l’ammaestramento dell’Apostolo: </w:t>
      </w:r>
    </w:p>
    <w:p w14:paraId="5FF95DC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3,14-4,5). </w:t>
      </w:r>
    </w:p>
    <w:p w14:paraId="7C909501" w14:textId="77777777" w:rsidR="00AD3E67" w:rsidRPr="00AD3E67" w:rsidRDefault="00AD3E67" w:rsidP="00AD3E67">
      <w:pPr>
        <w:spacing w:after="120"/>
        <w:jc w:val="both"/>
        <w:rPr>
          <w:rFonts w:ascii="Arial" w:hAnsi="Arial"/>
          <w:sz w:val="24"/>
        </w:rPr>
      </w:pPr>
      <w:r w:rsidRPr="00AD3E67">
        <w:rPr>
          <w:rFonts w:ascii="Arial" w:hAnsi="Arial"/>
          <w:sz w:val="24"/>
        </w:rPr>
        <w:t>In questi giorni mi sono imbattuto in un evento della Scrittura che ben conoscevo e che sempre ha interessato il mio spirito. Siamo nel Capitolo XXII del Libro dei Numeri:</w:t>
      </w:r>
    </w:p>
    <w:p w14:paraId="51B13A2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“La notte Dio venne da Balaam e gli disse: «Questi uomini non sono venuti a chiamarti? Àlzati dunque, e va’ con loro; ma farai ciò che io ti dirò». Balaam quindi si alzò di buon mattino, sellò l’asina e se ne andò con i capi di Moab. Ma l’ira di Dio si accese perché egli stava andando; l’angelo del Signore si pose sulla strada per ostacolarlo. Egli cavalcava la sua asina e aveva con sé due servitori. L’asina vide l’angelo del Signore che stava ritto sulla strada con la spada sguainata in mano. E l’asina deviò dalla strada e cominciò ad andare per i campi. Balaam percosse l’asina per rimetterla sulla strada. Allora l’angelo del Signore si fermò in un sentiero infossato tra le vigne, che aveva un muro di qua e un muro di là. L’asina vide l’angelo del Signore, si serrò al muro e strinse il piede di Balaam contro il muro e Balaam la percosse di nuovo. </w:t>
      </w:r>
    </w:p>
    <w:p w14:paraId="1710CE8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L’angelo del Signore passò di nuovo più avanti e si fermò in un luogo stretto, tanto stretto che non vi era modo di deviare né a destra né a sinistra. L’asina vide l’angelo del Signore e si accovacciò sotto Balaam. L’ira di Balaam si accese ed egli percosse l’asina con il bastone. Allora il Signore aprì la bocca dell’asina ed essa disse a Balaam: «Che cosa ti ho fatto perché tu mi percuota già per la terza volta?». Balaam rispose all’asina: «Perché ti sei beffata di me! Ah, se avessi una spada in mano, ti ucciderei all’istante!». L’asina disse a Balaam: «Non sono io la tua asina, sulla quale hai cavalcato da quando hai iniziato fino ad oggi? Sono forse abituata ad agire così?». Ed egli rispose: «No». Allora il Signore aprì gli occhi di Balaam ed egli vide l’angelo del Signore che stava ritto sulla strada, con in mano la spada sguainata. Balaam si inginocchiò e si prostrò con la faccia a terra. L’angelo del Signore gli disse: «Perché hai percosso la tua asina già tre volte? Ecco, io sono uscito a ostacolarti, perché il tuo cammino contro di me è rovinoso. </w:t>
      </w:r>
    </w:p>
    <w:p w14:paraId="7ACEC04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L’asina mi ha visto e ha deviato davanti a me per tre volte; se non avesse deviato davanti a me, certo ora io avrei già ucciso proprio te e lasciato in vita lei». Allora Balaam disse all’angelo del Signore: «Ho peccato, perché non sapevo che tu ti </w:t>
      </w:r>
      <w:r w:rsidRPr="00AD3E67">
        <w:rPr>
          <w:rFonts w:ascii="Arial" w:hAnsi="Arial"/>
          <w:i/>
          <w:iCs/>
          <w:spacing w:val="-5"/>
          <w:sz w:val="22"/>
        </w:rPr>
        <w:lastRenderedPageBreak/>
        <w:t xml:space="preserve">fossi posto contro di me sul cammino; ora, se questo è male ai tuoi occhi, me ne tornerò indietro». L’angelo del Signore disse a Balaam: «Va’ pure con questi uomini; ma dirai soltanto quello che io ti dirò». Balaam andò con i prìncipi di Balak” (Num 22,1-41). Nel Nuovo Testamento di Balaam si parla nella Seconda Lettera dell’Apostolo Pietro, nella Lettera dell’Apostolo Giuda e nell’Apocalisse di San Giovanni Apostolo, con parole altamente negative, a motivo di quanto viene riferito successivamente sempre nel Libro dei Numeri. “Mosè, il sacerdote Eleàzaro e tutti i prìncipi della comunità uscirono loro incontro fuori dell’accampamento. Mosè si adirò contro i comandanti dell’esercito, capi di migliaia e capi di centinaia, che tornavano da quella spedizione di guerra. Mosè disse loro: «Avete lasciato in vita tutte le femmine? Proprio loro, per suggerimento di Balaam, hanno insegnato agli Israeliti l’infedeltà verso il Signore, nella vicenda di Peor, per cui venne il flagello nella comunità del Signore” (Num 31,13-16). </w:t>
      </w:r>
    </w:p>
    <w:p w14:paraId="68B3D523" w14:textId="77777777" w:rsidR="00AD3E67" w:rsidRPr="00AD3E67" w:rsidRDefault="00AD3E67" w:rsidP="00AD3E67">
      <w:pPr>
        <w:spacing w:after="120"/>
        <w:jc w:val="both"/>
        <w:rPr>
          <w:rFonts w:ascii="Arial" w:hAnsi="Arial"/>
          <w:sz w:val="24"/>
        </w:rPr>
      </w:pPr>
      <w:r w:rsidRPr="00AD3E67">
        <w:rPr>
          <w:rFonts w:ascii="Arial" w:hAnsi="Arial"/>
          <w:sz w:val="24"/>
        </w:rPr>
        <w:t xml:space="preserve">A causa di questo evento di idolatria così parla lo Spirito Santo: </w:t>
      </w:r>
    </w:p>
    <w:p w14:paraId="56047C1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2,10-19). </w:t>
      </w:r>
    </w:p>
    <w:p w14:paraId="0519C9D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10-13).</w:t>
      </w:r>
    </w:p>
    <w:p w14:paraId="4961E3A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w:t>
      </w:r>
      <w:r w:rsidRPr="00AD3E67">
        <w:rPr>
          <w:rFonts w:ascii="Arial" w:hAnsi="Arial"/>
          <w:i/>
          <w:iCs/>
          <w:spacing w:val="-5"/>
          <w:sz w:val="22"/>
        </w:rPr>
        <w:lastRenderedPageBreak/>
        <w:t xml:space="preserve">la manna nascosta e una pietruzza bianca, sulla quale sta scritto un nome nuovo, che nessuno conosce all’infuori di chi lo riceve” (Ap 2,12-17). </w:t>
      </w:r>
    </w:p>
    <w:p w14:paraId="4B673244" w14:textId="77777777" w:rsidR="00AD3E67" w:rsidRPr="00AD3E67" w:rsidRDefault="00AD3E67" w:rsidP="00AD3E67">
      <w:pPr>
        <w:spacing w:after="120"/>
        <w:jc w:val="both"/>
        <w:rPr>
          <w:rFonts w:ascii="Arial" w:hAnsi="Arial"/>
          <w:sz w:val="24"/>
        </w:rPr>
      </w:pPr>
      <w:r w:rsidRPr="00AD3E67">
        <w:rPr>
          <w:rFonts w:ascii="Arial" w:hAnsi="Arial"/>
          <w:sz w:val="24"/>
        </w:rPr>
        <w:t xml:space="preserve">Quanto riferisce la Scrittura Santa su Balaam non sarà oggetto né di meditazione e neanche di riflessione. A noi interessa invece parlare della sua asina. Riportiamo quanto già letto: </w:t>
      </w:r>
    </w:p>
    <w:p w14:paraId="5100482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Allora il Signore aprì la bocca dell’asina ed essa disse a Balaam: «Che cosa ti ho fatto perché tu mi percuota già per la terza volta?». Balaam rispose all’asina: «Perché ti sei beffata di me! Ah, se avessi una spada in mano, ti ucciderei all’istante!». L’asina disse a Balaam: «Non sono io la tua asina, sulla quale hai cavalcato da quando hai iniziato fino ad oggi? Sono forse abituata ad agire così?». Ed egli rispose: «No»”. </w:t>
      </w:r>
    </w:p>
    <w:p w14:paraId="12DDA84A" w14:textId="77777777" w:rsidR="00AD3E67" w:rsidRPr="00AD3E67" w:rsidRDefault="00AD3E67" w:rsidP="00AD3E67">
      <w:pPr>
        <w:spacing w:after="120"/>
        <w:jc w:val="both"/>
        <w:rPr>
          <w:rFonts w:ascii="Arial" w:hAnsi="Arial"/>
          <w:sz w:val="24"/>
        </w:rPr>
      </w:pPr>
      <w:r w:rsidRPr="00AD3E67">
        <w:rPr>
          <w:rFonts w:ascii="Arial" w:hAnsi="Arial"/>
          <w:sz w:val="24"/>
        </w:rPr>
        <w:t xml:space="preserve">Esaminiamo ora la vita di quest’asina. Essa è stata sempre umile, sempre obbediente, sempre sottomessa. Quest’asina ha sempre seguito ogni comando ad essa dato da Balaam. La docilità è la sua virtù. L’ascolto il suo stile abituale di relazionarsi. All’improvviso quest’asina non obbedisce più ai comandi, non segue più gli ordini, sembra agire di sua volontà. Addirittura appare ingovernabile. Perché appare ingovernabile? Perché vuole salvare la vita del suo padrone. Il fine del comportamento di ingovernabilità dell’asina è solo questo, nessun altro: salvare la vita al suo padrone, proteggendolo dall’angelo con la spada sguainata. L’asina vede il pericolo, ma non è della sua natura la parola. Salva il suo padrone, ma tacendo e deviando dal suo percorso. </w:t>
      </w:r>
    </w:p>
    <w:p w14:paraId="5C8DCC5D" w14:textId="77777777" w:rsidR="00AD3E67" w:rsidRPr="00AD3E67" w:rsidRDefault="00AD3E67" w:rsidP="00AD3E67">
      <w:pPr>
        <w:spacing w:after="120"/>
        <w:jc w:val="both"/>
        <w:rPr>
          <w:rFonts w:ascii="Arial" w:hAnsi="Arial"/>
          <w:sz w:val="24"/>
        </w:rPr>
      </w:pPr>
      <w:r w:rsidRPr="00AD3E67">
        <w:rPr>
          <w:rFonts w:ascii="Arial" w:hAnsi="Arial"/>
          <w:sz w:val="24"/>
        </w:rPr>
        <w:t xml:space="preserve">Balaam invece non vede e parla, rimprovera la sua asina, perché la vede disobbediente, incapace di ascoltare i suoi comandi. Ci sono due nature, ognuna con i suoi limiti naturali, non di volontà. La prima natura, quella di Balaam, non vede il pericolo. Non vedendo il pericolo parla a sproposito. La seconda natura, quella dell’asina, vede ma non parla. Non parlando, sembra agire anch’essa a sproposito. Balaam pensa che la sua asina sia impazzita e per questo ingovernabile. L’asina però vede il pericolo e lo evita, così il suo padrone ha salva la vita. Poi interviene direttamente il Signore con due azioni che possono essere solo sue. Prima azione: dona la parola all’asina. Ma dare la parola all’asina non è sufficiente. Non basta a convincere Balaam. Seconda azione sempre del Signore: dona la vista a Balaam. Con il dono di vedere l’invisibile, Balaam vede l’angelo con la spada sguainata e riconosce che l’asina è stata la sua salvezza. Se il Signore non gli avesse aperto gli occhi, avrebbe continuato a maltrattare la sua asina: </w:t>
      </w:r>
    </w:p>
    <w:p w14:paraId="46E5EF7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“Allora il Signore aprì gli occhi di Balaam ed egli vide l’angelo del Signore che stava ritto sulla strada, con in mano la spada sguainata”. Sono due azione divine. Non sono due azioni né della natura e né della volontà. “Balaam si inginocchiò e si prostrò con la faccia a terra”. </w:t>
      </w:r>
    </w:p>
    <w:p w14:paraId="7E1F8BDA" w14:textId="77777777" w:rsidR="00AD3E67" w:rsidRPr="00AD3E67" w:rsidRDefault="00AD3E67" w:rsidP="00AD3E67">
      <w:pPr>
        <w:spacing w:after="120"/>
        <w:jc w:val="both"/>
        <w:rPr>
          <w:rFonts w:ascii="Arial" w:hAnsi="Arial"/>
          <w:sz w:val="24"/>
        </w:rPr>
      </w:pPr>
      <w:r w:rsidRPr="00AD3E67">
        <w:rPr>
          <w:rFonts w:ascii="Arial" w:hAnsi="Arial"/>
          <w:sz w:val="24"/>
        </w:rPr>
        <w:t xml:space="preserve">È cosa buona chiedersi: perché il Signore diede prima la parola all’asina? Non sarebbe stato sufficiente dare il dono di vedere l’invisibile a Balaam? Il Signore dona prima la parola all’asina, perché Balaam possa attraverso la sua intelligenza giungere a riflettere e a dare all’asina il rispetto che le è dovuto di asina obbediente e devota. Ma se l’asina è obbediente e devota, allora la sua azione è mossa da causa esterne. Le ragioni del suo mutamento non sono nell’asina, ma esterne ad essa. </w:t>
      </w:r>
    </w:p>
    <w:p w14:paraId="1B45272E"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Questa storia è di grande ammaestramento, altissimo insegnamento. Procediamo per verità. Prima verità: quando i problemi sono di origine soprannaturale, nessuno li potrà risolvere per vie naturali. L’asina non devia dal percorso di sua volontà. Devia da esso perché dinanzi ad essa vi è un evento di origine soprannaturale. Devia per la salvezza del suo padrone. Quando il problema viene risolto? Quando il soprannaturale scende in campo sia per Balaam che per l’asina. All’asina conferisce il dono della parola. A Balaam il dono di vedere l’invisibile. Seconda verità: Quando in una storia avviene un mutamento, uno stravolgimento, un cambiamento, quando questo accade, sempre urge chiedersi di che natura esso è. Se è di origine soprannaturale, allora solo il Signore ci può offrire l’intelligenza di esso. Ma noi siamo come Balaam e pensiamo di risolverlo per vie naturali. Qual è la prima di queste vie? La mia asina è impazzita! La mia asina si è ribellata! La mia asina è ammalata di malattie strane! La mia asina è… e quanto umanamente è pensabile, lo si attribuisce all’asina. </w:t>
      </w:r>
    </w:p>
    <w:p w14:paraId="46FCC24A" w14:textId="77777777" w:rsidR="00AD3E67" w:rsidRPr="00AD3E67" w:rsidRDefault="00AD3E67" w:rsidP="00AD3E67">
      <w:pPr>
        <w:spacing w:after="120"/>
        <w:jc w:val="both"/>
        <w:rPr>
          <w:rFonts w:ascii="Arial" w:hAnsi="Arial"/>
          <w:sz w:val="24"/>
        </w:rPr>
      </w:pPr>
      <w:r w:rsidRPr="00AD3E67">
        <w:rPr>
          <w:rFonts w:ascii="Arial" w:hAnsi="Arial"/>
          <w:sz w:val="24"/>
        </w:rPr>
        <w:t xml:space="preserve">Quando noi un problema di origine divina lo vogliamo risolvere con metodi della terra, è in questo momento che attestiamo tutta la nostra grande stoltezza. La nostra grande stoltezza proprio in questo consiste: nel non vedere che il problema è di origine divina e non umana, non terrena, non frutto di mente creata. Invece noi ci ostiniamo a pensare che tutto sia frutto di volontà umana, di desideri di peccato. Sovente pensiamo anche che sia frutto di corruzione o di altre influenze addirittura delinquenziali. Così pensando, mai potremo risolvere il problema. Il problema dal divino è stato suscitato e posto in essere, dal divino dovrà essere risolto. Il divino non è in nostro potere. Il divino interviene in tempi e momenti riservati solo al divino. Il divino può anche far passare un secolo prima che intervenga. Se non abbiamo avuto la sapienza di vedere l’origine divina del problema neanche abbiamo la saggezza nel governarlo. Mentre il divino attende a manifestarsi – lo ripetiamo: esso non è soggetto alla volontà degli uomini – gli uomini pensano che blaterando come Balaam risolveranno ogni loro problema. Ora chiediamoci: Come interviene il divino nella storia? Attraverso quali vie? Personalmente sono convinto che il divino sempre può intervenire per manifestare la divina verità attraverso la via apostolica, che è via ordinaria nella Chiesa, per risolvere ogni problema di origine divina. In questo caso urge una fede purissima. Urge una fede così pura da vedere nella via apostolica l’intervento del divino per dare soluzione ad un evento che già fin dalle origini è stato posto in essere dal divino per la via apostolica. Ma questa fede mai potrà essere di coloro che a priori escludono la via divina. Il Signore apre gli occhi di Balaam fino allora chiusi e lui vede ciò che prima non vedeva. Se il Signore non apre gli occhi, dall’umano non c’è soluzione. Dall’umano ci sono chiacchiere che distruggono, devastano, allontanano dalla verità, turbano i cuori. Dall’umano ci sono menzogne, calunnie, false testimonianze, accuse infondate, errate argomentazioni, pensieri della terra marchiati con il timbro della teologia, presunzione di scienza, sapienza, conoscenza, negazione della storia, esaltazione della fantasia. Ma Balaam non vede. Il Signore ancora non gli ha aperto gli occhi. Noi invece pensiamo che un insulto alla verità storica, una calunnia sussurrata all’orecchio, una menzogna spifferata a mezza voce, una falsa testimonianza fatta circolare con arte, risolva il problema divino. Per la via </w:t>
      </w:r>
      <w:r w:rsidRPr="00AD3E67">
        <w:rPr>
          <w:rFonts w:ascii="Arial" w:hAnsi="Arial"/>
          <w:sz w:val="24"/>
        </w:rPr>
        <w:lastRenderedPageBreak/>
        <w:t xml:space="preserve">apostolica il problema divino è stato suscitato e per la via apostolica esso dovrà essere risolto. Altre vie non esistono. </w:t>
      </w:r>
    </w:p>
    <w:p w14:paraId="69B65BA9" w14:textId="77777777" w:rsidR="00AD3E67" w:rsidRPr="00AD3E67" w:rsidRDefault="00AD3E67" w:rsidP="00AD3E67">
      <w:pPr>
        <w:spacing w:after="120"/>
        <w:jc w:val="both"/>
        <w:rPr>
          <w:rFonts w:ascii="Arial" w:hAnsi="Arial"/>
          <w:sz w:val="24"/>
        </w:rPr>
      </w:pPr>
      <w:r w:rsidRPr="00AD3E67">
        <w:rPr>
          <w:rFonts w:ascii="Arial" w:hAnsi="Arial"/>
          <w:sz w:val="24"/>
        </w:rPr>
        <w:t>Ma se dovrà essere risolto dalla via apostolica, allora è necessaria una obbedienza che esige il rinnegamento di tutte le nostre vie umane. Personalmente ho assistito una sera ad una solenne manifestazione del divino per via apostolica. Un coro di voci umane ha negato questa solenne manifestazione, addirittura l’ha attribuita al diavolo e ai peccatacci degli uomini. Era ed è grande manifestazione del divino. Era ed è grande manifestazione del divino per via apostolica. Ma il coro di voci umane persevera nel dire che era manifestazione del peccato degli uomini. Quando il Signore aprirà gli occhi, allora si saprà che veramente era manifestazione del divino. L’asina di Balaam rivela questa via. Essa non è solo di ieri. È anche di oggi e di sempre. Madre della Sapienza, ottienici tanta luce nello Spirito Santo perché comprendiamo che un problema suscitato dal divino solo dal divino potrà essere risolto.</w:t>
      </w:r>
    </w:p>
    <w:p w14:paraId="13E746E0" w14:textId="77777777" w:rsidR="00AD3E67" w:rsidRPr="00AD3E67" w:rsidRDefault="00AD3E67" w:rsidP="00AD3E67">
      <w:pPr>
        <w:spacing w:after="120"/>
        <w:jc w:val="both"/>
        <w:rPr>
          <w:rFonts w:ascii="Arial" w:hAnsi="Arial"/>
          <w:sz w:val="24"/>
        </w:rPr>
      </w:pPr>
      <w:r w:rsidRPr="00AD3E67">
        <w:rPr>
          <w:rFonts w:ascii="Arial" w:hAnsi="Arial"/>
          <w:sz w:val="24"/>
        </w:rPr>
        <w:t>Ognuno deve essere colmo di sapienza di Spirito Santo per sapere dove risiede il problema perché esso possa essere risolto. L’Agiografo sta dicendo ai destinatari della sua Lettera che il problema è nel loro cuore. È nel loro cuore che è avvenuto un mutamento ed è dal loro cuore che si deve partire se si vuole che il problema dell’apostasia venga risolto. Il problema non era l’asina. Il problema era Balaam.  Il problema non è Cristo. Il problema è il credente in Cristo Gesù, che è caduto dalla retta fede e dalla purissima verità in Lui. Tutti i problemi di fede è nel cuore dell’uomo che vanno trovati e risolti.</w:t>
      </w:r>
    </w:p>
    <w:p w14:paraId="2A96C91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Infatti avete preso parte alle sofferenze dei carcerati e avete accettato con gioia di essere derubati delle vostre sostanze, sapendo di possedere beni migliori e duraturi.</w:t>
      </w:r>
    </w:p>
    <w:p w14:paraId="75ADE074"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di cosa era capace prima la loro fede in Cristo: Infatti avete preso parte alle sofferenze di carcerati e avete accettato con gioia di essere derubati delle vostre sostanze, sapendo di possedere beni migliori e duraturi. Perché prima le fede in Cristo Gesù era capace di produrre opere così prodigiose? Cosa è avvenuto nel cuore di questi cedenti in Gesù Signore da indurli ad abbandonare Gesù Signore e a calpestare il suo sangue prezioso? Di certo le ragioni non sono in Cristo. Sono nel cuore di ogni singola persona. Se la ragioni sono nel cuore, è nel cuore che bisogna cercarle ed è dal proprio cuore che si deve partire per dare la giusta soluzione. L’agiografo sta dimostrando loro con ogni argomentazione di sapienza, scienza, dottrina che le ragioni non sono in Cristo Gesù. È questa la finalità di questa Lettera: dimostrare, attestare, provare, certificare, illuminare, spiegare che le ragioni dell’apostasia non sono in Cristo Gesù. Esse vanno trovare nel cuore di chi prima ha creduto e oggi non crede più. </w:t>
      </w:r>
    </w:p>
    <w:p w14:paraId="2A88C591"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Non abbandonate dunque la vostra franchezza, alla quale è riservata una grande ricompensa. </w:t>
      </w:r>
    </w:p>
    <w:p w14:paraId="5C10163A"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ora l’esortazione finale: Non abbandonate la vostra franchezza, alla quale è riservata una grande ricompensa. La franchezza è nella professione della fede abbracciata. Se si persevera nella professione della fede con franchezza, i benefici saranno di grande ricompensa eterna. Ma per perseverare con franchezza nella professione della fede in Cristo vanno eliminati i motivi del cuore che hanno fatto dubitare della verità di Cristo Gesù. È quanto l’Agiografo si è </w:t>
      </w:r>
      <w:r w:rsidRPr="00AD3E67">
        <w:rPr>
          <w:rFonts w:ascii="Arial" w:hAnsi="Arial"/>
          <w:sz w:val="24"/>
        </w:rPr>
        <w:lastRenderedPageBreak/>
        <w:t>proposto di fare: aiutare questi credenti ad eliminare dal proprio cuore ogni errore, falsità, menzogna, inganno, tenebra che si è infiltrata nei loro cuori a proposito della purissima verità di Cristo Gesù. Oggi occorrerebbero alla Chiesa diecimila di questi agiografi che mettano ogni loro impegno a fugare dal cuore del cristiano tutte le falsità su Cristo Gesù che inquinano il suo cuore e la sua mente. Invece abbiamo un esercito di falsi maestri e falsi dottori che altro non fanno se non inquinare ogni giorno di più la purissima verità di Gesù Signore.</w:t>
      </w:r>
    </w:p>
    <w:p w14:paraId="7031A501"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Avete solo bisogno di perseveranza, perché, fatta la volontà di Dio, otteniate ciò che vi è stato promesso.</w:t>
      </w:r>
    </w:p>
    <w:p w14:paraId="3B9413D2" w14:textId="77777777" w:rsidR="00AD3E67" w:rsidRPr="00AD3E67" w:rsidRDefault="00AD3E67" w:rsidP="00AD3E67">
      <w:pPr>
        <w:spacing w:after="120"/>
        <w:jc w:val="both"/>
        <w:rPr>
          <w:rFonts w:ascii="Arial" w:hAnsi="Arial"/>
          <w:sz w:val="24"/>
        </w:rPr>
      </w:pPr>
      <w:r w:rsidRPr="00AD3E67">
        <w:rPr>
          <w:rFonts w:ascii="Arial" w:hAnsi="Arial"/>
          <w:sz w:val="24"/>
        </w:rPr>
        <w:t>Il mistero di Cristo Gesù è stato loro presentato. Ora si tratta semplicemente di porlo per intero nel loro cuore, perseverando nella verità, senza mai venire meno. Ecco le grandi parole della consolazione e della speranza: Avete solo bisogno di perseveranza, perché, fatta la volontà di Dio, otteniate ciò che vi è stato promesso. La perseveranza è nella fede, nella speranza, nella carità. È nell’obbedienza ad ogni Parola del Vangelo. La perseveranza è nella trasformazione della nostra vita in vita di Cristo Gesù. Perseverando secondo la purissime leggi della perseveranza sino alla fine, Dio sempre darà quanto ha promesso: la vita eterna nel suo regno di gloria e di luce senza fine. Anche questa verità oggi è stata radiata dalla nostra purissima fede. Contro ogni rivelazione dello Spirito Santo, oggi si afferma che la vita eterna è per tutti. La Parola del Signore è dichiarata ormai fuori corso, fuori moda, non più vera. Ormai tutto è da un Dio pensato e immaginato dall’uomo. Questa è la tristissima verità nella quale siamo condannati a morire. I motivi del cambiamento della nostra fede non sono nel Dio vivo e vero. Lui nulla ha modificato. In nulla si è trasformato. Lui è il Dio dall’eternità per l’eternità. I motivi del cambiamento della fede è nel cuore del cristiano che vanno trovati. Ecco chi è il nostro Dio e Signore. Ce lo rivela l’Apostolo Paolo.</w:t>
      </w:r>
    </w:p>
    <w:p w14:paraId="3AC92DE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(1Tm 6,11-16). </w:t>
      </w:r>
    </w:p>
    <w:p w14:paraId="52F24C0F" w14:textId="77777777" w:rsidR="00AD3E67" w:rsidRPr="00AD3E67" w:rsidRDefault="00AD3E67" w:rsidP="00AD3E67">
      <w:pPr>
        <w:spacing w:after="120"/>
        <w:jc w:val="both"/>
        <w:rPr>
          <w:rFonts w:ascii="Arial" w:hAnsi="Arial"/>
          <w:sz w:val="24"/>
        </w:rPr>
      </w:pPr>
      <w:r w:rsidRPr="00AD3E67">
        <w:rPr>
          <w:rFonts w:ascii="Arial" w:hAnsi="Arial"/>
          <w:sz w:val="24"/>
        </w:rPr>
        <w:t>È purissima verità. In Dio non c’è alcun cambiamento. Il cambiamento è nel cuore dell’uomo. Esso ha cambiato proprietario. Un tempo proprietario era lo Spirito Santo. Oggi proprietario è divenuto il mondo con i suoi pensieri che sono pensieri di Satana e non di Dio. Se non ridiamo il nostro cuore allo Spirito del Signore, per noi non ci sarà salvezza. Sempre tradiremo Cristo e sempre renderemo profano il suo preziosissima sangue.</w:t>
      </w:r>
    </w:p>
    <w:p w14:paraId="345CB930"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Ancora un poco, infatti, un poco appena, e colui che deve venire, verrà e non tarderà. </w:t>
      </w:r>
    </w:p>
    <w:p w14:paraId="643922D4"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Ecco una certezza sulla quale sempre la fede va fondata. Il Signore verrà per giudicare la terra. Verrà per giudicare ogni uomo. </w:t>
      </w:r>
      <w:r w:rsidRPr="00AD3E67">
        <w:rPr>
          <w:rFonts w:ascii="Arial" w:hAnsi="Arial"/>
          <w:i/>
          <w:iCs/>
          <w:sz w:val="24"/>
        </w:rPr>
        <w:t>Ancora un poco, infatti, un poco appena, e colui che deve venire, verrà e non tarderà</w:t>
      </w:r>
      <w:r w:rsidRPr="00AD3E67">
        <w:rPr>
          <w:rFonts w:ascii="Arial" w:hAnsi="Arial"/>
          <w:sz w:val="24"/>
        </w:rPr>
        <w:t xml:space="preserve">. Il riferimento biblico è al profeta Isaia. Tuttavia non vi è perfetta corrispondenza tra quanto annuncia il profeta e quanto invece viene riportato nel testo della Lettera dall’Agiografo. È verità però: il Signore verrà a giudicare la terra. </w:t>
      </w:r>
    </w:p>
    <w:p w14:paraId="7EFA0849" w14:textId="77777777" w:rsidR="00AD3E67" w:rsidRPr="00AD3E67" w:rsidRDefault="00AD3E67" w:rsidP="00AD3E67">
      <w:pPr>
        <w:autoSpaceDE w:val="0"/>
        <w:autoSpaceDN w:val="0"/>
        <w:adjustRightInd w:val="0"/>
        <w:spacing w:after="120"/>
        <w:ind w:left="567" w:right="567"/>
        <w:jc w:val="both"/>
        <w:rPr>
          <w:sz w:val="26"/>
          <w:szCs w:val="26"/>
        </w:rPr>
      </w:pPr>
      <w:r w:rsidRPr="00AD3E67">
        <w:rPr>
          <w:rFonts w:ascii="Greek" w:hAnsi="Greek" w:cs="Greek"/>
          <w:sz w:val="26"/>
          <w:szCs w:val="26"/>
        </w:rPr>
        <w:t xml:space="preserve">b£dize, laÒj mou, e‡selqe e„j t¦ tam…ei£ sou, ¢pÒkleison t¾n qÚran sou, ¢pokrÚbhqi mikrÕn Óson Óson, ›wj ¨n paršlqV ¹ Ñrg¾ kur…ou: </w:t>
      </w:r>
      <w:r w:rsidRPr="00AD3E67">
        <w:rPr>
          <w:rFonts w:ascii="Arial" w:hAnsi="Arial"/>
          <w:sz w:val="24"/>
          <w:szCs w:val="24"/>
        </w:rPr>
        <w:t>(Is 26,20).</w:t>
      </w:r>
      <w:r w:rsidRPr="00AD3E67">
        <w:rPr>
          <w:sz w:val="24"/>
          <w:szCs w:val="24"/>
        </w:rPr>
        <w:t xml:space="preserve"> </w:t>
      </w:r>
      <w:r w:rsidRPr="00AD3E67">
        <w:rPr>
          <w:i/>
          <w:iCs/>
          <w:sz w:val="26"/>
          <w:szCs w:val="26"/>
          <w:lang w:val="la-Latn"/>
        </w:rPr>
        <w:t>Vade populus meus intra in cubicula tua claude ostia tua super te abscondere modicum ad momentum donec pertranseat indignatio</w:t>
      </w:r>
      <w:r w:rsidRPr="00AD3E67">
        <w:rPr>
          <w:sz w:val="26"/>
          <w:szCs w:val="26"/>
        </w:rPr>
        <w:t xml:space="preserve"> (Is 26,20). </w:t>
      </w:r>
    </w:p>
    <w:p w14:paraId="591CE097" w14:textId="77777777" w:rsidR="00AD3E67" w:rsidRPr="00AD3E67" w:rsidRDefault="00AD3E67" w:rsidP="00AD3E67">
      <w:pPr>
        <w:autoSpaceDE w:val="0"/>
        <w:autoSpaceDN w:val="0"/>
        <w:adjustRightInd w:val="0"/>
        <w:spacing w:after="120"/>
        <w:ind w:left="567" w:right="567"/>
        <w:jc w:val="both"/>
        <w:rPr>
          <w:sz w:val="26"/>
          <w:szCs w:val="26"/>
          <w:lang w:val="fr-FR"/>
        </w:rPr>
      </w:pPr>
      <w:r w:rsidRPr="00AD3E67">
        <w:rPr>
          <w:rFonts w:ascii="Greek" w:hAnsi="Greek" w:cs="Greek"/>
          <w:sz w:val="26"/>
          <w:szCs w:val="26"/>
        </w:rPr>
        <w:t>œti g¦r mikrÕn Óson, Ð ™rcÒmenoj ¼xei kaˆ oÙ cron…sei:</w:t>
      </w:r>
      <w:r w:rsidRPr="00AD3E67">
        <w:rPr>
          <w:rFonts w:ascii="Greek" w:hAnsi="Greek" w:cs="Greek"/>
          <w:i/>
          <w:iCs/>
          <w:sz w:val="26"/>
          <w:szCs w:val="26"/>
        </w:rPr>
        <w:t xml:space="preserve"> </w:t>
      </w:r>
      <w:r w:rsidRPr="00AD3E67">
        <w:rPr>
          <w:rFonts w:ascii="Greek" w:hAnsi="Greek" w:cs="Greek"/>
          <w:sz w:val="24"/>
          <w:szCs w:val="24"/>
        </w:rPr>
        <w:t>(</w:t>
      </w:r>
      <w:r w:rsidRPr="00AD3E67">
        <w:rPr>
          <w:sz w:val="24"/>
          <w:szCs w:val="24"/>
        </w:rPr>
        <w:t xml:space="preserve">Eb 10,37).  </w:t>
      </w:r>
      <w:r w:rsidRPr="00AD3E67">
        <w:rPr>
          <w:i/>
          <w:iCs/>
          <w:sz w:val="26"/>
          <w:szCs w:val="26"/>
          <w:lang w:val="la-Latn"/>
        </w:rPr>
        <w:t>Adhuc enim modicum quantulum qui venturus est veniet et non tardabit</w:t>
      </w:r>
      <w:r w:rsidRPr="00AD3E67">
        <w:rPr>
          <w:sz w:val="26"/>
          <w:szCs w:val="26"/>
          <w:lang w:val="fr-FR"/>
        </w:rPr>
        <w:t xml:space="preserve"> (Eb 10,37). </w:t>
      </w:r>
    </w:p>
    <w:p w14:paraId="43E0D54D" w14:textId="77777777" w:rsidR="00AD3E67" w:rsidRPr="00AD3E67" w:rsidRDefault="00AD3E67" w:rsidP="00AD3E67">
      <w:pPr>
        <w:spacing w:after="120"/>
        <w:jc w:val="both"/>
        <w:rPr>
          <w:rFonts w:ascii="Arial" w:hAnsi="Arial"/>
          <w:sz w:val="24"/>
        </w:rPr>
      </w:pPr>
      <w:r w:rsidRPr="00AD3E67">
        <w:rPr>
          <w:rFonts w:ascii="Arial" w:hAnsi="Arial"/>
          <w:sz w:val="24"/>
        </w:rPr>
        <w:t>La Parola del Signore non mentisce e non inganna. Il Signore verrà. Come è venuto per la redenzione dell’uomo così verrà per giudicare i vivi e i morti. La venuta per il giudizio è essenza, sostanza, verità, purissima luce della nostra fede. Negare questa verità è ridurre in menzogna tutta la Divina Rivelazione. È attestare che quanto il Signore ha detto all’uomo è menzogna, falsità, inganno. Ora sappiamo che Dio non si inganna e non inganna. Dio è purissima verità. Ogni sua Parola si compie sempre. Noi ne siamo certi con certezza testimoniata dallo Spirito Santo: il Signore verrà per giudicare la terra. Non conosciamo né il giorno e né l’ora, ma sappiamo che Lui verrà. Tutto l’Antico e tutto il Nuovo Testamento sono questa verità. Chi la dovesse negare, sappia che è un mentitore, un ingannatore, un falso e un bugiardo. Chi nega questa verità impugna la verità conosciuta e pecca contro lo Spirito Santo.</w:t>
      </w:r>
    </w:p>
    <w:p w14:paraId="2363B9A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Il mio giusto per fede vivrà; ma se cede, non porrò in lui il mio amore.</w:t>
      </w:r>
    </w:p>
    <w:p w14:paraId="43D5E481" w14:textId="77777777" w:rsidR="00AD3E67" w:rsidRPr="00AD3E67" w:rsidRDefault="00AD3E67" w:rsidP="00AD3E67">
      <w:pPr>
        <w:spacing w:after="120"/>
        <w:jc w:val="both"/>
        <w:rPr>
          <w:rFonts w:ascii="Arial" w:hAnsi="Arial"/>
          <w:i/>
          <w:sz w:val="24"/>
        </w:rPr>
      </w:pPr>
      <w:r w:rsidRPr="00AD3E67">
        <w:rPr>
          <w:rFonts w:ascii="Arial" w:hAnsi="Arial"/>
          <w:sz w:val="24"/>
        </w:rPr>
        <w:t xml:space="preserve">Questa verità è attinta dal profeta Abacuc. È il profeta che dichiara Dio essere spettatore del male, lontano dalla vita degli uomini. Ecco il dialogo del profeta con il Signore e la risposta a lui data dal </w:t>
      </w:r>
      <w:r w:rsidRPr="00AD3E67">
        <w:rPr>
          <w:rFonts w:ascii="Arial" w:hAnsi="Arial"/>
          <w:i/>
          <w:sz w:val="24"/>
        </w:rPr>
        <w:t xml:space="preserve">“Dio Spettatore dell’iniquità”. </w:t>
      </w:r>
      <w:r w:rsidRPr="00AD3E67">
        <w:rPr>
          <w:rFonts w:ascii="Arial" w:hAnsi="Arial"/>
          <w:sz w:val="24"/>
        </w:rPr>
        <w:t>È una risposta che rimanda alla fede</w:t>
      </w:r>
      <w:r w:rsidRPr="00AD3E67">
        <w:rPr>
          <w:rFonts w:ascii="Arial" w:hAnsi="Arial"/>
          <w:i/>
          <w:sz w:val="24"/>
        </w:rPr>
        <w:t>.</w:t>
      </w:r>
    </w:p>
    <w:p w14:paraId="7FAC027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p>
    <w:p w14:paraId="04E7E57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w:t>
      </w:r>
    </w:p>
    <w:p w14:paraId="4F5A529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571FD86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2,1-4). </w:t>
      </w:r>
    </w:p>
    <w:p w14:paraId="7BBCD36E" w14:textId="77777777" w:rsidR="00AD3E67" w:rsidRPr="00AD3E67" w:rsidRDefault="00AD3E67" w:rsidP="00AD3E67">
      <w:pPr>
        <w:spacing w:after="120"/>
        <w:jc w:val="both"/>
        <w:rPr>
          <w:rFonts w:ascii="Arial" w:hAnsi="Arial"/>
          <w:sz w:val="24"/>
        </w:rPr>
      </w:pPr>
      <w:r w:rsidRPr="00AD3E67">
        <w:rPr>
          <w:rFonts w:ascii="Arial" w:hAnsi="Arial"/>
          <w:sz w:val="24"/>
        </w:rPr>
        <w:t xml:space="preserve">L’Apostolo Paolo riprende il profeta Abacuc è aggiunge che il giusto vive da fede a fede. La fede è nel Vangelo di Cristo Gesù, nella sua Parola. La fede per l’Apostolo è viva. Se è viva essa deve crescere. Se non cresce, se non si cammina da fede a fede, aggiungendo fede e fede e verità a verità, la fede muore. Non c’è vita per una fede che non cresce. </w:t>
      </w:r>
    </w:p>
    <w:p w14:paraId="16082D2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Io infatti non mi vergogno del Vangelo, perché è potenza di Dio per la salvezza di chiunque crede, del Giudeo, prima, come del Greco. In esso infatti si rivela la giustizia di Dio, da fede a fede, come sta scritto: Il giusto per fede vivrà (Rm 1,16-17). </w:t>
      </w:r>
    </w:p>
    <w:p w14:paraId="52B822BA" w14:textId="77777777" w:rsidR="00AD3E67" w:rsidRPr="00AD3E67" w:rsidRDefault="00AD3E67" w:rsidP="00AD3E67">
      <w:pPr>
        <w:spacing w:after="120"/>
        <w:jc w:val="both"/>
        <w:rPr>
          <w:rFonts w:ascii="Arial" w:hAnsi="Arial"/>
          <w:sz w:val="24"/>
        </w:rPr>
      </w:pPr>
      <w:r w:rsidRPr="00AD3E67">
        <w:rPr>
          <w:rFonts w:ascii="Arial" w:hAnsi="Arial"/>
          <w:sz w:val="24"/>
        </w:rPr>
        <w:t>Ecco ora la sorte di coloro che cadono della fede: “Ma se cede, non porrò in lui il mio amore”. Se il giusto cade dalla fede, il Signore dovrà trattarlo da ingiusto, da empio. Mai lo potrà trattare da persona fedele alla sua Parola.</w:t>
      </w:r>
    </w:p>
    <w:p w14:paraId="7D192E4E" w14:textId="77777777" w:rsidR="00AD3E67" w:rsidRPr="00AD3E67" w:rsidRDefault="00AD3E67" w:rsidP="00AD3E67">
      <w:pPr>
        <w:autoSpaceDE w:val="0"/>
        <w:autoSpaceDN w:val="0"/>
        <w:adjustRightInd w:val="0"/>
        <w:spacing w:after="120"/>
        <w:ind w:left="567" w:right="567"/>
        <w:jc w:val="both"/>
        <w:rPr>
          <w:rFonts w:ascii="Arial" w:hAnsi="Arial" w:cs="Arial"/>
          <w:sz w:val="24"/>
        </w:rPr>
      </w:pPr>
      <w:r w:rsidRPr="00AD3E67">
        <w:rPr>
          <w:rFonts w:ascii="Greek" w:hAnsi="Greek" w:cs="Greek"/>
          <w:sz w:val="26"/>
          <w:szCs w:val="26"/>
        </w:rPr>
        <w:t>Ð d</w:t>
      </w:r>
      <w:r w:rsidRPr="00AD3E67">
        <w:rPr>
          <w:rFonts w:ascii="Greek" w:hAnsi="Greek" w:cs="Greek"/>
          <w:sz w:val="26"/>
          <w:szCs w:val="26"/>
          <w:lang w:val="el-GR"/>
        </w:rPr>
        <w:t></w:t>
      </w:r>
      <w:r w:rsidRPr="00AD3E67">
        <w:rPr>
          <w:rFonts w:ascii="Greek" w:hAnsi="Greek" w:cs="Greek"/>
          <w:sz w:val="26"/>
          <w:szCs w:val="26"/>
        </w:rPr>
        <w:t xml:space="preserve"> d…kaiÒj mou ™k p…stewj z»setai, kaˆ ™¦n Øposte…lhtai, oÙk eÙdoke‹ ¹ yuc» mou ™n aÙtù. </w:t>
      </w:r>
      <w:r w:rsidRPr="00AD3E67">
        <w:rPr>
          <w:rFonts w:ascii="Greek" w:hAnsi="Greek" w:cs="Greek"/>
          <w:sz w:val="24"/>
          <w:szCs w:val="24"/>
          <w:lang w:val="fr-FR"/>
        </w:rPr>
        <w:t>(</w:t>
      </w:r>
      <w:r w:rsidRPr="00AD3E67">
        <w:rPr>
          <w:sz w:val="24"/>
          <w:szCs w:val="24"/>
          <w:lang w:val="fr-FR"/>
        </w:rPr>
        <w:t xml:space="preserve">Eb 10,38). </w:t>
      </w:r>
      <w:r w:rsidRPr="00AD3E67">
        <w:rPr>
          <w:rFonts w:ascii="Arial" w:hAnsi="Arial" w:cs="Arial"/>
          <w:i/>
          <w:iCs/>
          <w:sz w:val="24"/>
          <w:lang w:val="la-Latn"/>
        </w:rPr>
        <w:t>iustus autem meus ex fide vivit quod si subtraxerit se non placebit animae meae</w:t>
      </w:r>
      <w:r w:rsidRPr="00AD3E67">
        <w:rPr>
          <w:rFonts w:ascii="Arial" w:hAnsi="Arial" w:cs="Arial"/>
          <w:sz w:val="24"/>
          <w:lang w:val="fr-FR"/>
        </w:rPr>
        <w:t xml:space="preserve"> (Eb 10,38). </w:t>
      </w:r>
      <w:r w:rsidRPr="00AD3E67">
        <w:rPr>
          <w:rFonts w:ascii="Arial" w:hAnsi="Arial" w:cs="Arial"/>
          <w:i/>
          <w:iCs/>
          <w:sz w:val="24"/>
          <w:szCs w:val="24"/>
          <w:lang w:val="la-Latn"/>
        </w:rPr>
        <w:t>Ecce qui incredulus est non erit recta anima eius in semet ipso iustus autem in fide sua vivet</w:t>
      </w:r>
      <w:r w:rsidRPr="00AD3E67">
        <w:rPr>
          <w:rFonts w:ascii="Arial" w:hAnsi="Arial" w:cs="Arial"/>
          <w:sz w:val="24"/>
          <w:szCs w:val="24"/>
          <w:lang w:val="fr-FR"/>
        </w:rPr>
        <w:t xml:space="preserve"> (Ab 2,4). </w:t>
      </w:r>
      <w:r w:rsidRPr="00AD3E67">
        <w:rPr>
          <w:rFonts w:ascii="Greek" w:hAnsi="Greek" w:cs="Greek"/>
          <w:sz w:val="26"/>
          <w:szCs w:val="26"/>
          <w:lang w:val="fr-FR"/>
        </w:rPr>
        <w:t>¦n Øposte…lhtai, oÙk eÙdoke‹ ¹ yuc» mou ™n aÙtù: Ð d</w:t>
      </w:r>
      <w:r w:rsidRPr="00AD3E67">
        <w:rPr>
          <w:rFonts w:ascii="Greek" w:hAnsi="Greek" w:cs="Greek"/>
          <w:sz w:val="26"/>
          <w:szCs w:val="26"/>
          <w:lang w:val="el-GR"/>
        </w:rPr>
        <w:t></w:t>
      </w:r>
      <w:r w:rsidRPr="00AD3E67">
        <w:rPr>
          <w:rFonts w:ascii="Greek" w:hAnsi="Greek" w:cs="Greek"/>
          <w:sz w:val="26"/>
          <w:szCs w:val="26"/>
          <w:lang w:val="fr-FR"/>
        </w:rPr>
        <w:t xml:space="preserve"> d…kaioj ™k p…steèj mou z»setai. </w:t>
      </w:r>
      <w:r w:rsidRPr="00AD3E67">
        <w:rPr>
          <w:rFonts w:ascii="Arial" w:hAnsi="Arial" w:cs="Arial"/>
          <w:sz w:val="24"/>
        </w:rPr>
        <w:t>(Ab 2,4).</w:t>
      </w:r>
    </w:p>
    <w:p w14:paraId="4A126663" w14:textId="77777777" w:rsidR="00AD3E67" w:rsidRPr="00AD3E67" w:rsidRDefault="00AD3E67" w:rsidP="00AD3E67">
      <w:pPr>
        <w:spacing w:after="120"/>
        <w:jc w:val="both"/>
        <w:rPr>
          <w:rFonts w:ascii="Arial" w:hAnsi="Arial"/>
          <w:sz w:val="24"/>
        </w:rPr>
      </w:pPr>
      <w:r w:rsidRPr="00AD3E67">
        <w:rPr>
          <w:rFonts w:ascii="Arial" w:hAnsi="Arial"/>
          <w:sz w:val="24"/>
        </w:rPr>
        <w:t xml:space="preserve">Attualmente lo Spirito Santo non sta parlando ai destinatari della lettera, né attraverso Abacuc e né attraverso l’Apostolo Paolo. Sta parlando loro direttamente attraverso il suo Agiografo e noi a questa Parola dello Spirito Santo dobbiamo attenerci. Anche questa è regola di saggia e intelligente ermeneutica per la retta interpretazione dei testi. Ecco il pensiero dello Spirito Santo: “Il mio giusto per fede vivrà; ma se cede, non porrò in lui il mio amore”. Se il giusto cade dalla fede, il Signore non porrà in lui il suo amore. Non porrà il suo spirito, la sua anima, il mio soffio in lui – </w:t>
      </w:r>
      <w:r w:rsidRPr="00AD3E67">
        <w:rPr>
          <w:rFonts w:ascii="Greek" w:hAnsi="Greek" w:cs="Greek"/>
          <w:sz w:val="26"/>
          <w:szCs w:val="26"/>
        </w:rPr>
        <w:t xml:space="preserve">¹ yuc» mou ™n aÙtù: </w:t>
      </w:r>
      <w:r w:rsidRPr="00AD3E67">
        <w:rPr>
          <w:rFonts w:ascii="Arial" w:hAnsi="Arial"/>
          <w:sz w:val="24"/>
        </w:rPr>
        <w:t>–.</w:t>
      </w:r>
      <w:r w:rsidRPr="00AD3E67">
        <w:rPr>
          <w:rFonts w:ascii="Greek" w:hAnsi="Greek" w:cs="Greek"/>
          <w:sz w:val="26"/>
          <w:szCs w:val="26"/>
        </w:rPr>
        <w:t xml:space="preserve"> </w:t>
      </w:r>
      <w:r w:rsidRPr="00AD3E67">
        <w:rPr>
          <w:rFonts w:ascii="Arial" w:hAnsi="Arial"/>
          <w:sz w:val="24"/>
        </w:rPr>
        <w:t>E senza lo Spirito del Signore, senza la sua anima in noi, c’è solo morte. La fede è la sola che permette che noi possiamo vivere con lo Spirito Santo che dona vita alla nostra morte e luce alle nostre tenebre. Cadiamo dalla fede, perdiamo lo Spirito Santo, rimaniamo nella morte.</w:t>
      </w:r>
    </w:p>
    <w:p w14:paraId="3EEECE2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lastRenderedPageBreak/>
        <w:t>Noi però non siamo di quelli che cedono, per la propria rovina, ma uomini di fede per la salvezza della nostra anima.</w:t>
      </w:r>
    </w:p>
    <w:p w14:paraId="6A66FD5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Noi però che siamo credenti in Cristo Gesù, non siamo di quelli che cedono, per la propria rovina, ma uomini di fede per la salvezza della nostra anima. Si cede alla falsità, alla non verità, alla non fede, alla menzogna, all’inganno. </w:t>
      </w:r>
    </w:p>
    <w:p w14:paraId="0C10D5C9" w14:textId="77777777" w:rsidR="00AD3E67" w:rsidRPr="00AD3E67" w:rsidRDefault="00AD3E67" w:rsidP="00AD3E67">
      <w:pPr>
        <w:spacing w:after="120"/>
        <w:jc w:val="both"/>
        <w:rPr>
          <w:rFonts w:ascii="Arial" w:hAnsi="Arial"/>
          <w:sz w:val="24"/>
        </w:rPr>
      </w:pPr>
      <w:r w:rsidRPr="00AD3E67">
        <w:rPr>
          <w:rFonts w:ascii="Arial" w:hAnsi="Arial"/>
          <w:sz w:val="24"/>
        </w:rPr>
        <w:t xml:space="preserve">Si cede rinnegando Cristo e disprezzando il suo sangue. Chi cede, cede per la propria rovina. Non c’è un altro sangue e non c’è un altro Redentore e Salvatore. Noi siamo uomini di fede per la salvezza della nostra anima. Ecco il vero fine della fede: salvare la nostra anima dalla perdizione eterna. Senza questo fine soprannaturale, eterno, divino, a nulla serve la fede. Se questo fine è già raggiunto senza Cristo e senza la fede, a che serve consumare un’intera vita consegnandola all’obbedienza alla fede, camminando da fede a fede? La fede è anche vero processo logico, analogico, razionale, deduttivo, argomentativo. La fede è vero atto umano. È atto di tutto l’uomo e la razionalità è essenza della natura dell’uomo. Contrasta con la retta, sana, pura razionalità dell’uomo che giustizia e ingiustizia producano lo stesso frutto di vita eterna. Fede e non fede, obbedienza e disobbedienza mai potranno produrre lo stesso frutto. Ma se lo stesso frutto è prodotto dall’empietà, dall’ingiustizia, dalla cattiveria, dall’istinto di peccato, dalla consegna del proprio corpo e della propria anima al male, a che serve credere in Cristo Gesù? </w:t>
      </w:r>
    </w:p>
    <w:p w14:paraId="7CE62CD3" w14:textId="77777777" w:rsidR="00AD3E67" w:rsidRPr="00AD3E67" w:rsidRDefault="00AD3E67" w:rsidP="00AD3E67">
      <w:pPr>
        <w:spacing w:after="120"/>
        <w:jc w:val="both"/>
        <w:rPr>
          <w:rFonts w:ascii="Arial" w:hAnsi="Arial"/>
          <w:sz w:val="24"/>
        </w:rPr>
      </w:pPr>
      <w:r w:rsidRPr="00AD3E67">
        <w:rPr>
          <w:rFonts w:ascii="Arial" w:hAnsi="Arial"/>
          <w:sz w:val="24"/>
        </w:rPr>
        <w:t>Tutto ciò che è contro la sana razionalità è grande falsità e menzogna e oggi è grande falsità e menzogna affermare la vita eterna per tutti, indipendentemente dalle opere e dalla fede o dalla non fede secondo la quale abbiamo vissuto il nostro tempo, la nostra storia. Oggi dobbiamo affermare che l’uomo ha rinunciato ad essere vero uomo. Dalla sua falsità è stato ridotto a non uomo. Ed è naturalmente divenuto non uomo. Lo attesta il fatto che è incapace di pensare da vero uomo. L’istinto del peccato e del male lo sta dominando, governando, tenendo in una dura schiavitù, nella schiavitù della sua pesante disumanità.</w:t>
      </w:r>
    </w:p>
    <w:p w14:paraId="25528C52" w14:textId="77777777" w:rsidR="00AD3E67" w:rsidRPr="00AD3E67" w:rsidRDefault="00AD3E67" w:rsidP="00AD3E67">
      <w:pPr>
        <w:spacing w:after="120"/>
        <w:jc w:val="both"/>
        <w:rPr>
          <w:rFonts w:ascii="Arial" w:hAnsi="Arial"/>
          <w:sz w:val="24"/>
        </w:rPr>
      </w:pPr>
    </w:p>
    <w:p w14:paraId="6ADDEE64"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Pensiero riassuntivo:</w:t>
      </w:r>
    </w:p>
    <w:p w14:paraId="5F0F72E7" w14:textId="77777777" w:rsidR="00AD3E67" w:rsidRPr="00AD3E67" w:rsidRDefault="00AD3E67" w:rsidP="00AD3E67">
      <w:pPr>
        <w:spacing w:after="120"/>
        <w:jc w:val="both"/>
        <w:rPr>
          <w:rFonts w:ascii="Arial" w:hAnsi="Arial"/>
          <w:bCs/>
          <w:sz w:val="24"/>
        </w:rPr>
      </w:pPr>
      <w:r w:rsidRPr="00AD3E67">
        <w:rPr>
          <w:rFonts w:ascii="Arial" w:hAnsi="Arial"/>
          <w:b/>
          <w:sz w:val="24"/>
        </w:rPr>
        <w:t>L’inefficacia è l’essenza stessa dell’Antico Culto</w:t>
      </w:r>
      <w:r w:rsidRPr="00AD3E67">
        <w:rPr>
          <w:rFonts w:ascii="Arial" w:hAnsi="Arial"/>
          <w:bCs/>
          <w:sz w:val="24"/>
        </w:rPr>
        <w:t xml:space="preserve">. Ombra, non potere di condurre alla perfezione. Le promesse della Legge. L’Antica Alleanza è inefficace per essenza. Essa non poteva in nessun modo condurre alla vera salvezza, perché essa non liberava l’uomo dal peccato e dalla morte. Quanto non libera dal peccato, non libera neanche dalla morte. Quanto non libera dalla morte non è vera salvezza. </w:t>
      </w:r>
      <w:r w:rsidRPr="00AD3E67">
        <w:rPr>
          <w:rFonts w:ascii="Arial" w:hAnsi="Arial"/>
          <w:bCs/>
          <w:i/>
          <w:sz w:val="24"/>
        </w:rPr>
        <w:t>L’Antica Alleanza era però figura, ombra dei beni futuri</w:t>
      </w:r>
      <w:r w:rsidRPr="00AD3E67">
        <w:rPr>
          <w:rFonts w:ascii="Arial" w:hAnsi="Arial"/>
          <w:bCs/>
          <w:sz w:val="24"/>
        </w:rPr>
        <w:t xml:space="preserve">. È l’inizio del cammino verso la salvezza, ma non è perfezione di salvezza. Questo lo si può anche constatare dalle promesse della Legge che erano finalizzate al possesso e alla conservazione della Terra. L’Antica Alleanza è l’inizio del cammino verso la vita, ma non è il dono della vita eterna. </w:t>
      </w:r>
      <w:r w:rsidRPr="00AD3E67">
        <w:rPr>
          <w:rFonts w:ascii="Arial" w:hAnsi="Arial"/>
          <w:bCs/>
          <w:i/>
          <w:sz w:val="24"/>
        </w:rPr>
        <w:t xml:space="preserve">Giovanni nel Vangelo lo dice con una frase assai semplice: </w:t>
      </w:r>
      <w:smartTag w:uri="urn:schemas-microsoft-com:office:smarttags" w:element="PersonName">
        <w:smartTagPr>
          <w:attr w:name="ProductID" w:val="La Legge"/>
        </w:smartTagPr>
        <w:r w:rsidRPr="00AD3E67">
          <w:rPr>
            <w:rFonts w:ascii="Arial" w:hAnsi="Arial"/>
            <w:bCs/>
            <w:i/>
            <w:sz w:val="24"/>
          </w:rPr>
          <w:t>la Legge</w:t>
        </w:r>
      </w:smartTag>
      <w:r w:rsidRPr="00AD3E67">
        <w:rPr>
          <w:rFonts w:ascii="Arial" w:hAnsi="Arial"/>
          <w:bCs/>
          <w:i/>
          <w:sz w:val="24"/>
        </w:rPr>
        <w:t xml:space="preserve"> ci fu data per mezzo di Mosè, la grazia e la verità per mezzo di Gesù Cristo. </w:t>
      </w:r>
      <w:r w:rsidRPr="00AD3E67">
        <w:rPr>
          <w:rFonts w:ascii="Arial" w:hAnsi="Arial"/>
          <w:bCs/>
          <w:sz w:val="24"/>
        </w:rPr>
        <w:t xml:space="preserve">È nella grazia e nella verità di Cristo la differenza sostanziale, abissale, divina, eterna tra l’Antica e </w:t>
      </w:r>
      <w:smartTag w:uri="urn:schemas-microsoft-com:office:smarttags" w:element="PersonName">
        <w:smartTagPr>
          <w:attr w:name="ProductID" w:val="la Nuova Alleanza."/>
        </w:smartTagPr>
        <w:r w:rsidRPr="00AD3E67">
          <w:rPr>
            <w:rFonts w:ascii="Arial" w:hAnsi="Arial"/>
            <w:bCs/>
            <w:sz w:val="24"/>
          </w:rPr>
          <w:t>la Nuova Alleanza.</w:t>
        </w:r>
      </w:smartTag>
    </w:p>
    <w:p w14:paraId="6EB7FC6E" w14:textId="77777777" w:rsidR="00AD3E67" w:rsidRPr="00AD3E67" w:rsidRDefault="00AD3E67" w:rsidP="00AD3E67">
      <w:pPr>
        <w:spacing w:after="120"/>
        <w:jc w:val="both"/>
        <w:rPr>
          <w:rFonts w:ascii="Arial" w:hAnsi="Arial"/>
          <w:bCs/>
          <w:sz w:val="24"/>
        </w:rPr>
      </w:pPr>
      <w:r w:rsidRPr="00AD3E67">
        <w:rPr>
          <w:rFonts w:ascii="Arial" w:hAnsi="Arial"/>
          <w:b/>
          <w:sz w:val="24"/>
        </w:rPr>
        <w:t>La purificazione della coscienza</w:t>
      </w:r>
      <w:r w:rsidRPr="00AD3E67">
        <w:rPr>
          <w:rFonts w:ascii="Arial" w:hAnsi="Arial"/>
          <w:bCs/>
          <w:sz w:val="24"/>
        </w:rPr>
        <w:t xml:space="preserve">: impeccabilità. Altra differenza è questa. </w:t>
      </w:r>
      <w:smartTag w:uri="urn:schemas-microsoft-com:office:smarttags" w:element="PersonName">
        <w:smartTagPr>
          <w:attr w:name="ProductID" w:val="La Nuova Alleanza"/>
        </w:smartTagPr>
        <w:r w:rsidRPr="00AD3E67">
          <w:rPr>
            <w:rFonts w:ascii="Arial" w:hAnsi="Arial"/>
            <w:bCs/>
            <w:sz w:val="24"/>
          </w:rPr>
          <w:t>La Nuova Alleanza</w:t>
        </w:r>
      </w:smartTag>
      <w:r w:rsidRPr="00AD3E67">
        <w:rPr>
          <w:rFonts w:ascii="Arial" w:hAnsi="Arial"/>
          <w:bCs/>
          <w:sz w:val="24"/>
        </w:rPr>
        <w:t xml:space="preserve"> </w:t>
      </w:r>
      <w:r w:rsidRPr="00AD3E67">
        <w:rPr>
          <w:rFonts w:ascii="Arial" w:hAnsi="Arial"/>
          <w:bCs/>
          <w:i/>
          <w:sz w:val="24"/>
        </w:rPr>
        <w:t>ha tanta potenza di grazia e di verità non solo da rigenerare l’uomo come vera nuova creatura, ma anche di renderlo impeccabile</w:t>
      </w:r>
      <w:r w:rsidRPr="00AD3E67">
        <w:rPr>
          <w:rFonts w:ascii="Arial" w:hAnsi="Arial"/>
          <w:bCs/>
          <w:sz w:val="24"/>
        </w:rPr>
        <w:t xml:space="preserve">. La grazia </w:t>
      </w:r>
      <w:r w:rsidRPr="00AD3E67">
        <w:rPr>
          <w:rFonts w:ascii="Arial" w:hAnsi="Arial"/>
          <w:bCs/>
          <w:sz w:val="24"/>
        </w:rPr>
        <w:lastRenderedPageBreak/>
        <w:t xml:space="preserve">di Cristo ha tale forza da far sì che il cristiano rimanga nella grazia per sempre, anzi cresca di grazia in grazia fino alla perfezione del suo essere, reso in tutto conforme all’essere di Cristo Gesù. </w:t>
      </w:r>
    </w:p>
    <w:p w14:paraId="235BF31C" w14:textId="77777777" w:rsidR="00AD3E67" w:rsidRPr="00AD3E67" w:rsidRDefault="00AD3E67" w:rsidP="00AD3E67">
      <w:pPr>
        <w:spacing w:after="120"/>
        <w:jc w:val="both"/>
        <w:rPr>
          <w:rFonts w:ascii="Arial" w:hAnsi="Arial"/>
          <w:bCs/>
          <w:sz w:val="24"/>
        </w:rPr>
      </w:pPr>
      <w:r w:rsidRPr="00AD3E67">
        <w:rPr>
          <w:rFonts w:ascii="Arial" w:hAnsi="Arial"/>
          <w:b/>
          <w:sz w:val="24"/>
        </w:rPr>
        <w:t>La vera fede è nella Parola di oggi</w:t>
      </w:r>
      <w:r w:rsidRPr="00AD3E67">
        <w:rPr>
          <w:rFonts w:ascii="Arial" w:hAnsi="Arial"/>
          <w:bCs/>
          <w:sz w:val="24"/>
        </w:rPr>
        <w:t xml:space="preserve">. Questione teologica e non solo cristologica. La fede è alla Parola di Dio, non a quella che Dio ha detto ieri, ma a quella che Dio dice oggi. </w:t>
      </w:r>
      <w:r w:rsidRPr="00AD3E67">
        <w:rPr>
          <w:rFonts w:ascii="Arial" w:hAnsi="Arial"/>
          <w:bCs/>
          <w:i/>
          <w:sz w:val="24"/>
        </w:rPr>
        <w:t>La fede è anche alla verità che nasce dalla Parola, non alla verità di ieri, ma a quella che lo Spirito Santo suggerisce oggi, come pienezza di verità, o come verità tutta intera verso la quale egli conduce</w:t>
      </w:r>
      <w:r w:rsidRPr="00AD3E67">
        <w:rPr>
          <w:rFonts w:ascii="Arial" w:hAnsi="Arial"/>
          <w:bCs/>
          <w:sz w:val="24"/>
        </w:rPr>
        <w:t xml:space="preserve">. È giusto sapere chi è Cristo. Questa è questione di pura cristologia. Conoscere Cristo è sapienza perfetta. Ma prima ancora di conoscere Cristo, bisogna sapere che Cristo è </w:t>
      </w:r>
      <w:smartTag w:uri="urn:schemas-microsoft-com:office:smarttags" w:element="PersonName">
        <w:smartTagPr>
          <w:attr w:name="ProductID" w:val="la Parola"/>
        </w:smartTagPr>
        <w:r w:rsidRPr="00AD3E67">
          <w:rPr>
            <w:rFonts w:ascii="Arial" w:hAnsi="Arial"/>
            <w:bCs/>
            <w:sz w:val="24"/>
          </w:rPr>
          <w:t>la Parola</w:t>
        </w:r>
      </w:smartTag>
      <w:r w:rsidRPr="00AD3E67">
        <w:rPr>
          <w:rFonts w:ascii="Arial" w:hAnsi="Arial"/>
          <w:bCs/>
          <w:sz w:val="24"/>
        </w:rPr>
        <w:t xml:space="preserve"> ultima, piena, definitiva, perfetta di Dio all’umanità. </w:t>
      </w:r>
      <w:r w:rsidRPr="00AD3E67">
        <w:rPr>
          <w:rFonts w:ascii="Arial" w:hAnsi="Arial"/>
          <w:bCs/>
          <w:i/>
          <w:sz w:val="24"/>
        </w:rPr>
        <w:t>La questione è prima teologica, poi si fa cristologica</w:t>
      </w:r>
      <w:r w:rsidRPr="00AD3E67">
        <w:rPr>
          <w:rFonts w:ascii="Arial" w:hAnsi="Arial"/>
          <w:bCs/>
          <w:sz w:val="24"/>
        </w:rPr>
        <w:t xml:space="preserve">. Se non si parte da questa verità, noi rimarremo sempre fuori dalla fede, perché crederemo nella fede di ieri e non di oggi, professeremo la verità di ieri e non di oggi, andremo al Dio che ha parlato ieri, ma non al Dio che parla oggi; cammineremo con lo Spirito che ha donato ieri la verità alla Chiesa ma non con lo Spirito che la dona oggi tutta intera. La questione che deve sempre animare </w:t>
      </w:r>
      <w:smartTag w:uri="urn:schemas-microsoft-com:office:smarttags" w:element="PersonName">
        <w:smartTagPr>
          <w:attr w:name="ProductID" w:val="la Chiesa"/>
        </w:smartTagPr>
        <w:r w:rsidRPr="00AD3E67">
          <w:rPr>
            <w:rFonts w:ascii="Arial" w:hAnsi="Arial"/>
            <w:bCs/>
            <w:sz w:val="24"/>
          </w:rPr>
          <w:t>la Chiesa</w:t>
        </w:r>
      </w:smartTag>
      <w:r w:rsidRPr="00AD3E67">
        <w:rPr>
          <w:rFonts w:ascii="Arial" w:hAnsi="Arial"/>
          <w:bCs/>
          <w:sz w:val="24"/>
        </w:rPr>
        <w:t xml:space="preserve"> è una sola: </w:t>
      </w:r>
      <w:r w:rsidRPr="00AD3E67">
        <w:rPr>
          <w:rFonts w:ascii="Arial" w:hAnsi="Arial"/>
          <w:bCs/>
          <w:i/>
          <w:sz w:val="24"/>
        </w:rPr>
        <w:t>qual è l’ultima Parola che Dio ha proferito, proferisce, sta per proferire</w:t>
      </w:r>
      <w:r w:rsidRPr="00AD3E67">
        <w:rPr>
          <w:rFonts w:ascii="Arial" w:hAnsi="Arial"/>
          <w:bCs/>
          <w:sz w:val="24"/>
        </w:rPr>
        <w:t xml:space="preserve">. </w:t>
      </w:r>
      <w:r w:rsidRPr="00AD3E67">
        <w:rPr>
          <w:rFonts w:ascii="Arial" w:hAnsi="Arial"/>
          <w:bCs/>
          <w:i/>
          <w:sz w:val="24"/>
        </w:rPr>
        <w:t>Qual è l’ultima tappa della verità cui ci sta conducendo lo Spirito Santo o ci ha già condotto</w:t>
      </w:r>
      <w:r w:rsidRPr="00AD3E67">
        <w:rPr>
          <w:rFonts w:ascii="Arial" w:hAnsi="Arial"/>
          <w:bCs/>
          <w:sz w:val="24"/>
        </w:rPr>
        <w:t xml:space="preserve">. È da Dio che bisogna sempre partire, dal suo Santo Spirito, dalla Parola. Partendo da Dio ci si deve interrogare cosa Dio vuole e perché lo vuole. Ma è sempre Dio che vuole. </w:t>
      </w:r>
      <w:r w:rsidRPr="00AD3E67">
        <w:rPr>
          <w:rFonts w:ascii="Arial" w:hAnsi="Arial"/>
          <w:bCs/>
          <w:i/>
          <w:sz w:val="24"/>
        </w:rPr>
        <w:t>Santità perfetta è camminare sempre con l’ultima Parola di Dio, con l’ultima Verità dello Spirito Santo</w:t>
      </w:r>
      <w:r w:rsidRPr="00AD3E67">
        <w:rPr>
          <w:rFonts w:ascii="Arial" w:hAnsi="Arial"/>
          <w:bCs/>
          <w:sz w:val="24"/>
        </w:rPr>
        <w:t xml:space="preserve">. Tutto infatti è dalla volontà del Padre. Tutto si deve ricondurre nella volontà del Padre. Tutto deve essere fatto  per obbedire, o per compiere la volontà del Padre. </w:t>
      </w:r>
    </w:p>
    <w:p w14:paraId="198A496C" w14:textId="77777777" w:rsidR="00AD3E67" w:rsidRPr="00AD3E67" w:rsidRDefault="00AD3E67" w:rsidP="00AD3E67">
      <w:pPr>
        <w:spacing w:after="120"/>
        <w:jc w:val="both"/>
        <w:rPr>
          <w:rFonts w:ascii="Arial" w:hAnsi="Arial"/>
          <w:bCs/>
          <w:sz w:val="24"/>
        </w:rPr>
      </w:pPr>
      <w:r w:rsidRPr="00AD3E67">
        <w:rPr>
          <w:rFonts w:ascii="Arial" w:hAnsi="Arial"/>
          <w:b/>
          <w:sz w:val="24"/>
        </w:rPr>
        <w:t>Il corpo è della Persona.</w:t>
      </w:r>
      <w:r w:rsidRPr="00AD3E67">
        <w:rPr>
          <w:rFonts w:ascii="Arial" w:hAnsi="Arial"/>
          <w:bCs/>
          <w:sz w:val="24"/>
        </w:rPr>
        <w:t xml:space="preserve"> Il Sangue è della Persona. Chi vuole conoscere la potenza di grazia che è racchiusa nel sangue di Cristo, offerto per la nostra redenzione eterna sulla croce, altro non deve fare che riflettere sulla Persona che il Sangue ha versato. </w:t>
      </w:r>
      <w:r w:rsidRPr="00AD3E67">
        <w:rPr>
          <w:rFonts w:ascii="Arial" w:hAnsi="Arial"/>
          <w:bCs/>
          <w:i/>
          <w:sz w:val="24"/>
        </w:rPr>
        <w:t>Il corpo è quello della Seconda Persona della Santissima Trinità. Il sangue è pertanto sangue di Dio, del vero Dio. La grazia di quel sangue è tanto grande quanto è grande Dio</w:t>
      </w:r>
      <w:r w:rsidRPr="00AD3E67">
        <w:rPr>
          <w:rFonts w:ascii="Arial" w:hAnsi="Arial"/>
          <w:bCs/>
          <w:sz w:val="24"/>
        </w:rPr>
        <w:t xml:space="preserve">. Per questo esso ha tanta efficacia e tanta forza da redimere e santificare il mondo intero. </w:t>
      </w:r>
    </w:p>
    <w:p w14:paraId="692F7C50" w14:textId="77777777" w:rsidR="00AD3E67" w:rsidRPr="00AD3E67" w:rsidRDefault="00AD3E67" w:rsidP="00AD3E67">
      <w:pPr>
        <w:spacing w:after="120"/>
        <w:jc w:val="both"/>
        <w:rPr>
          <w:rFonts w:ascii="Arial" w:hAnsi="Arial"/>
          <w:bCs/>
          <w:sz w:val="24"/>
        </w:rPr>
      </w:pPr>
      <w:r w:rsidRPr="00AD3E67">
        <w:rPr>
          <w:rFonts w:ascii="Arial" w:hAnsi="Arial"/>
          <w:b/>
          <w:sz w:val="24"/>
        </w:rPr>
        <w:t>Cristo Gesù escluso dal Sacerdozio alla maniera di Aronne</w:t>
      </w:r>
      <w:r w:rsidRPr="00AD3E67">
        <w:rPr>
          <w:rFonts w:ascii="Arial" w:hAnsi="Arial"/>
          <w:bCs/>
          <w:sz w:val="24"/>
        </w:rPr>
        <w:t xml:space="preserve">. Cristo Gesù, Figlio eterno del Padre, essendo stato annunziato da Dio come Sacerdote in eterno alla maniera di Melchisedek, </w:t>
      </w:r>
      <w:r w:rsidRPr="00AD3E67">
        <w:rPr>
          <w:rFonts w:ascii="Arial" w:hAnsi="Arial"/>
          <w:bCs/>
          <w:i/>
          <w:sz w:val="24"/>
        </w:rPr>
        <w:t xml:space="preserve">viene escluso dall’essere Sacerdote alla maniera di Aronne. Essendo Aronne sacerdote dell’Antico Patto, Dio non vuole il suo Figlio diletto sacerdote di questo Patto. Lo vuole di uno Nuovo. Lo vuole Sacerdote della Nuova Alleanza. </w:t>
      </w:r>
      <w:r w:rsidRPr="00AD3E67">
        <w:rPr>
          <w:rFonts w:ascii="Arial" w:hAnsi="Arial"/>
          <w:bCs/>
          <w:sz w:val="24"/>
        </w:rPr>
        <w:t xml:space="preserve">È Dio quindi che non vuole più l’Antico Patto. Ma è sempre Dio che vuole il Nuovo Patto. Per Lui è iniziato l’Antico Patto e per Lui è finito. Per Lui è iniziato il Nuovo Patto è rimane stabile in eterno. Questa è una decisione eterna di Dio, è sua eterna volontà, alla quale ogni uomo è chiamato a dare l’assenso della sua fede. </w:t>
      </w:r>
    </w:p>
    <w:p w14:paraId="5DC0FF39" w14:textId="77777777" w:rsidR="00AD3E67" w:rsidRPr="00AD3E67" w:rsidRDefault="00AD3E67" w:rsidP="00AD3E67">
      <w:pPr>
        <w:spacing w:after="120"/>
        <w:jc w:val="both"/>
        <w:rPr>
          <w:rFonts w:ascii="Arial" w:hAnsi="Arial"/>
          <w:bCs/>
          <w:sz w:val="24"/>
        </w:rPr>
      </w:pPr>
      <w:r w:rsidRPr="00AD3E67">
        <w:rPr>
          <w:rFonts w:ascii="Arial" w:hAnsi="Arial"/>
          <w:b/>
          <w:sz w:val="24"/>
        </w:rPr>
        <w:t>Nel rotolo del Libro è scritta la tua volontà su di me</w:t>
      </w:r>
      <w:r w:rsidRPr="00AD3E67">
        <w:rPr>
          <w:rFonts w:ascii="Arial" w:hAnsi="Arial"/>
          <w:bCs/>
          <w:sz w:val="24"/>
        </w:rPr>
        <w:t xml:space="preserve">. Cristo Gesù è dalla volontà eterna del Padre. Tutto in Cristo è dalla volontà eterna del Padre, perché il Verbo stesso è dalla eternità del Padre. Esiste eternamente il Verbo, ma eternamente esiste dal Padre. </w:t>
      </w:r>
      <w:r w:rsidRPr="00AD3E67">
        <w:rPr>
          <w:rFonts w:ascii="Arial" w:hAnsi="Arial"/>
          <w:bCs/>
          <w:i/>
          <w:sz w:val="24"/>
        </w:rPr>
        <w:t xml:space="preserve">Lui è dal Padre. Questa è l’essenza del Verbo </w:t>
      </w:r>
      <w:r w:rsidRPr="00AD3E67">
        <w:rPr>
          <w:rFonts w:ascii="Arial" w:hAnsi="Arial"/>
          <w:bCs/>
          <w:i/>
          <w:sz w:val="24"/>
        </w:rPr>
        <w:lastRenderedPageBreak/>
        <w:t xml:space="preserve">della vita. Questa essenza è eterna. </w:t>
      </w:r>
      <w:r w:rsidRPr="00AD3E67">
        <w:rPr>
          <w:rFonts w:ascii="Arial" w:hAnsi="Arial"/>
          <w:bCs/>
          <w:sz w:val="24"/>
        </w:rPr>
        <w:t xml:space="preserve">Anche nel tempo, quando si fa Verbo Incarnato, </w:t>
      </w:r>
      <w:r w:rsidRPr="00AD3E67">
        <w:rPr>
          <w:rFonts w:ascii="Arial" w:hAnsi="Arial"/>
          <w:bCs/>
          <w:i/>
          <w:sz w:val="24"/>
        </w:rPr>
        <w:t>è sempre dalla volontà del Padre</w:t>
      </w:r>
      <w:r w:rsidRPr="00AD3E67">
        <w:rPr>
          <w:rFonts w:ascii="Arial" w:hAnsi="Arial"/>
          <w:bCs/>
          <w:sz w:val="24"/>
        </w:rPr>
        <w:t xml:space="preserve">. Come vero Dio e come vero uomo il Verbo di Dio è sempre dal Padre, dalla sua Volontà. Ma anche egli esiste per essere per </w:t>
      </w:r>
      <w:smartTag w:uri="urn:schemas-microsoft-com:office:smarttags" w:element="PersonName">
        <w:smartTagPr>
          <w:attr w:name="ProductID" w:val="la Volontà"/>
        </w:smartTagPr>
        <w:r w:rsidRPr="00AD3E67">
          <w:rPr>
            <w:rFonts w:ascii="Arial" w:hAnsi="Arial"/>
            <w:bCs/>
            <w:sz w:val="24"/>
          </w:rPr>
          <w:t>la Volontà</w:t>
        </w:r>
      </w:smartTag>
      <w:r w:rsidRPr="00AD3E67">
        <w:rPr>
          <w:rFonts w:ascii="Arial" w:hAnsi="Arial"/>
          <w:bCs/>
          <w:sz w:val="24"/>
        </w:rPr>
        <w:t xml:space="preserve"> del Padre. </w:t>
      </w:r>
      <w:r w:rsidRPr="00AD3E67">
        <w:rPr>
          <w:rFonts w:ascii="Arial" w:hAnsi="Arial"/>
          <w:bCs/>
          <w:i/>
          <w:sz w:val="24"/>
        </w:rPr>
        <w:t>È dalla Volontà del Padre per donarsi alla volontà del Padre. La volontà del Padre è eterna, come eterna è la vocazione di Cristo ad essere sacerdote alla Maniera di Melchisedek</w:t>
      </w:r>
      <w:r w:rsidRPr="00AD3E67">
        <w:rPr>
          <w:rFonts w:ascii="Arial" w:hAnsi="Arial"/>
          <w:bCs/>
          <w:sz w:val="24"/>
        </w:rPr>
        <w:t xml:space="preserve">. Questo significa che tutto è in funzione di Cristo, tutto finalizzato a Cristo, tutto orientato a Cristo, ma anche che tutto in Cristo riceve vita, perché ogni vita è da Cristo, che è la vita eterna del Padre.  </w:t>
      </w:r>
    </w:p>
    <w:p w14:paraId="500C18B4" w14:textId="77777777" w:rsidR="00AD3E67" w:rsidRPr="00AD3E67" w:rsidRDefault="00AD3E67" w:rsidP="00AD3E67">
      <w:pPr>
        <w:spacing w:after="120"/>
        <w:jc w:val="both"/>
        <w:rPr>
          <w:rFonts w:ascii="Arial" w:hAnsi="Arial"/>
          <w:bCs/>
          <w:sz w:val="24"/>
        </w:rPr>
      </w:pPr>
      <w:r w:rsidRPr="00AD3E67">
        <w:rPr>
          <w:rFonts w:ascii="Arial" w:hAnsi="Arial"/>
          <w:b/>
          <w:sz w:val="24"/>
        </w:rPr>
        <w:t>L’uomo è dalla volontà eterna di Dio in Cristo</w:t>
      </w:r>
      <w:r w:rsidRPr="00AD3E67">
        <w:rPr>
          <w:rFonts w:ascii="Arial" w:hAnsi="Arial"/>
          <w:bCs/>
          <w:sz w:val="24"/>
        </w:rPr>
        <w:t xml:space="preserve">. Anche l’uomo è dalla volontà eterna del Padre. È però dalla volontà del Padre per creazione. </w:t>
      </w:r>
      <w:r w:rsidRPr="00AD3E67">
        <w:rPr>
          <w:rFonts w:ascii="Arial" w:hAnsi="Arial"/>
          <w:bCs/>
          <w:i/>
          <w:sz w:val="24"/>
        </w:rPr>
        <w:t>Ma è dalla volontà del Padre in Cristo, non fuori di Lui</w:t>
      </w:r>
      <w:r w:rsidRPr="00AD3E67">
        <w:rPr>
          <w:rFonts w:ascii="Arial" w:hAnsi="Arial"/>
          <w:bCs/>
          <w:sz w:val="24"/>
        </w:rPr>
        <w:t xml:space="preserve">. L’uomo è naturalmente orientato a Cristo, perché Cristo è la vita dell’uomo: vita della natura, o secondo la natura; vita anche secondo la grazia. </w:t>
      </w:r>
      <w:r w:rsidRPr="00AD3E67">
        <w:rPr>
          <w:rFonts w:ascii="Arial" w:hAnsi="Arial"/>
          <w:bCs/>
          <w:i/>
          <w:sz w:val="24"/>
        </w:rPr>
        <w:t>Non c’è vita se non in Cristo, per Cristo, con Cristo</w:t>
      </w:r>
      <w:r w:rsidRPr="00AD3E67">
        <w:rPr>
          <w:rFonts w:ascii="Arial" w:hAnsi="Arial"/>
          <w:bCs/>
          <w:sz w:val="24"/>
        </w:rPr>
        <w:t xml:space="preserve">. Cristo è la vita del Padre e ogni vita del Padre è data in Cristo Gesù e per Cristo Gesù. Ogni uomo per redenzione, per creazione, per santificazione, per giustificazione, per risurrezione finale è sempre per Cristo, con Cristo, in Cristo. </w:t>
      </w:r>
      <w:r w:rsidRPr="00AD3E67">
        <w:rPr>
          <w:rFonts w:ascii="Arial" w:hAnsi="Arial"/>
          <w:bCs/>
          <w:i/>
          <w:sz w:val="24"/>
        </w:rPr>
        <w:t>Questa è la sua vocazione</w:t>
      </w:r>
      <w:r w:rsidRPr="00AD3E67">
        <w:rPr>
          <w:rFonts w:ascii="Arial" w:hAnsi="Arial"/>
          <w:bCs/>
          <w:sz w:val="24"/>
        </w:rPr>
        <w:t xml:space="preserve">: realizzare Cristo, realizzandosi in Cristo; amare Cristo, amando la verità di Cristo, compiendo la verità di Cristo, progredendo nella verità di Cristo. </w:t>
      </w:r>
    </w:p>
    <w:p w14:paraId="7B1C99EA" w14:textId="77777777" w:rsidR="00AD3E67" w:rsidRPr="00AD3E67" w:rsidRDefault="00AD3E67" w:rsidP="00AD3E67">
      <w:pPr>
        <w:spacing w:after="120"/>
        <w:jc w:val="both"/>
        <w:rPr>
          <w:rFonts w:ascii="Arial" w:hAnsi="Arial"/>
          <w:bCs/>
          <w:sz w:val="24"/>
        </w:rPr>
      </w:pPr>
      <w:r w:rsidRPr="00AD3E67">
        <w:rPr>
          <w:rFonts w:ascii="Arial" w:hAnsi="Arial"/>
          <w:b/>
          <w:sz w:val="24"/>
        </w:rPr>
        <w:t>Il vero culto: compimento della volontà di Dio</w:t>
      </w:r>
      <w:r w:rsidRPr="00AD3E67">
        <w:rPr>
          <w:rFonts w:ascii="Arial" w:hAnsi="Arial"/>
          <w:bCs/>
          <w:sz w:val="24"/>
        </w:rPr>
        <w:t xml:space="preserve"> nella verità del Vangelo. Dopo che Cristo offrì al Padre il culto nel sacrificio del suo corpo, che è in Lui obbedienza perfetta, in tutto, sino alla morte di croce, il culto del cristiano non può essere che uno e uno solo: </w:t>
      </w:r>
      <w:r w:rsidRPr="00AD3E67">
        <w:rPr>
          <w:rFonts w:ascii="Arial" w:hAnsi="Arial"/>
          <w:bCs/>
          <w:i/>
          <w:sz w:val="24"/>
        </w:rPr>
        <w:t>il compimento della volontà di Dio nella verità del Vangelo. Il cristiano vive il vero culto osservando il Vangelo.</w:t>
      </w:r>
      <w:r w:rsidRPr="00AD3E67">
        <w:rPr>
          <w:rFonts w:ascii="Arial" w:hAnsi="Arial"/>
          <w:bCs/>
          <w:sz w:val="24"/>
        </w:rPr>
        <w:t xml:space="preserve"> L’altro culto, quello della preghiera o dei sacramenti, è finalizzato a questo. </w:t>
      </w:r>
    </w:p>
    <w:p w14:paraId="13498EC3" w14:textId="77777777" w:rsidR="00AD3E67" w:rsidRPr="00AD3E67" w:rsidRDefault="00AD3E67" w:rsidP="00AD3E67">
      <w:pPr>
        <w:spacing w:after="120"/>
        <w:jc w:val="both"/>
        <w:rPr>
          <w:rFonts w:ascii="Arial" w:hAnsi="Arial"/>
          <w:bCs/>
          <w:sz w:val="24"/>
        </w:rPr>
      </w:pPr>
      <w:r w:rsidRPr="00AD3E67">
        <w:rPr>
          <w:rFonts w:ascii="Arial" w:hAnsi="Arial"/>
          <w:b/>
          <w:sz w:val="24"/>
        </w:rPr>
        <w:t>Ecco io vengo.</w:t>
      </w:r>
      <w:r w:rsidRPr="00AD3E67">
        <w:rPr>
          <w:rFonts w:ascii="Arial" w:hAnsi="Arial"/>
          <w:bCs/>
          <w:sz w:val="24"/>
        </w:rPr>
        <w:t xml:space="preserve"> Ecco io vengo, o Padre, per fare la tua volontà. </w:t>
      </w:r>
      <w:r w:rsidRPr="00AD3E67">
        <w:rPr>
          <w:rFonts w:ascii="Arial" w:hAnsi="Arial"/>
          <w:bCs/>
          <w:i/>
          <w:sz w:val="24"/>
        </w:rPr>
        <w:t>È questo il culto del cristiano. È questa la sua vera adorazione</w:t>
      </w:r>
      <w:r w:rsidRPr="00AD3E67">
        <w:rPr>
          <w:rFonts w:ascii="Arial" w:hAnsi="Arial"/>
          <w:bCs/>
          <w:sz w:val="24"/>
        </w:rPr>
        <w:t xml:space="preserve">. Il cristiano riconosce Dio come suo Signore e a Lui consegna la sua volontà. </w:t>
      </w:r>
    </w:p>
    <w:p w14:paraId="07F67FEC" w14:textId="77777777" w:rsidR="00AD3E67" w:rsidRPr="00AD3E67" w:rsidRDefault="00AD3E67" w:rsidP="00AD3E67">
      <w:pPr>
        <w:spacing w:after="120"/>
        <w:jc w:val="both"/>
        <w:rPr>
          <w:rFonts w:ascii="Arial" w:hAnsi="Arial"/>
          <w:bCs/>
          <w:sz w:val="24"/>
        </w:rPr>
      </w:pPr>
      <w:r w:rsidRPr="00AD3E67">
        <w:rPr>
          <w:rFonts w:ascii="Arial" w:hAnsi="Arial"/>
          <w:b/>
          <w:sz w:val="24"/>
        </w:rPr>
        <w:t>Fede:</w:t>
      </w:r>
      <w:r w:rsidRPr="00AD3E67">
        <w:rPr>
          <w:rFonts w:ascii="Arial" w:hAnsi="Arial"/>
          <w:bCs/>
          <w:sz w:val="24"/>
        </w:rPr>
        <w:t xml:space="preserve"> accogliere ciò che Dio ha scritto per noi nel suo libro. È la fede che deve professare il cristiano: quanto Dio ha scritto per lui nel suo libro egli lo deve accogliere e vivere in ogni sua parte. </w:t>
      </w:r>
      <w:r w:rsidRPr="00AD3E67">
        <w:rPr>
          <w:rFonts w:ascii="Arial" w:hAnsi="Arial"/>
          <w:bCs/>
          <w:i/>
          <w:sz w:val="24"/>
        </w:rPr>
        <w:t>Il primo libro da accogliere è il Vangelo. È questo il libro fondamentale della fede</w:t>
      </w:r>
      <w:r w:rsidRPr="00AD3E67">
        <w:rPr>
          <w:rFonts w:ascii="Arial" w:hAnsi="Arial"/>
          <w:bCs/>
          <w:sz w:val="24"/>
        </w:rPr>
        <w:t xml:space="preserve">. Il secondo libro, nel quale bisogna inserire tutto il primo, è la vocazione personale voluta dal Padre fin dall’eternità. Nella fede il cristiano accoglie l’uno e l’altro libro e consegna interamente ad essi la propria vita. </w:t>
      </w:r>
    </w:p>
    <w:p w14:paraId="1696333D" w14:textId="77777777" w:rsidR="00AD3E67" w:rsidRPr="00AD3E67" w:rsidRDefault="00AD3E67" w:rsidP="00AD3E67">
      <w:pPr>
        <w:spacing w:after="120"/>
        <w:jc w:val="both"/>
        <w:rPr>
          <w:rFonts w:ascii="Arial" w:hAnsi="Arial"/>
          <w:bCs/>
          <w:sz w:val="24"/>
        </w:rPr>
      </w:pPr>
      <w:r w:rsidRPr="00AD3E67">
        <w:rPr>
          <w:rFonts w:ascii="Arial" w:hAnsi="Arial"/>
          <w:b/>
          <w:sz w:val="24"/>
        </w:rPr>
        <w:t>Il sacrificio è della volontà.</w:t>
      </w:r>
      <w:r w:rsidRPr="00AD3E67">
        <w:rPr>
          <w:rFonts w:ascii="Arial" w:hAnsi="Arial"/>
          <w:bCs/>
          <w:sz w:val="24"/>
        </w:rPr>
        <w:t xml:space="preserve"> Il sacrificio del cristiano non è nel dono del corpo al Signore. </w:t>
      </w:r>
      <w:r w:rsidRPr="00AD3E67">
        <w:rPr>
          <w:rFonts w:ascii="Arial" w:hAnsi="Arial"/>
          <w:bCs/>
          <w:i/>
          <w:sz w:val="24"/>
        </w:rPr>
        <w:t xml:space="preserve">È invece nel dono della volontà. Donando la volontà, si dona a Dio tutta </w:t>
      </w:r>
      <w:smartTag w:uri="urn:schemas-microsoft-com:office:smarttags" w:element="PersonName">
        <w:smartTagPr>
          <w:attr w:name="ProductID" w:val="La Persona"/>
        </w:smartTagPr>
        <w:r w:rsidRPr="00AD3E67">
          <w:rPr>
            <w:rFonts w:ascii="Arial" w:hAnsi="Arial"/>
            <w:bCs/>
            <w:i/>
            <w:sz w:val="24"/>
          </w:rPr>
          <w:t>la Persona</w:t>
        </w:r>
      </w:smartTag>
      <w:r w:rsidRPr="00AD3E67">
        <w:rPr>
          <w:rFonts w:ascii="Arial" w:hAnsi="Arial"/>
          <w:bCs/>
          <w:i/>
          <w:sz w:val="24"/>
        </w:rPr>
        <w:t>: corpo, anima, spirito</w:t>
      </w:r>
      <w:r w:rsidRPr="00AD3E67">
        <w:rPr>
          <w:rFonts w:ascii="Arial" w:hAnsi="Arial"/>
          <w:bCs/>
          <w:sz w:val="24"/>
        </w:rPr>
        <w:t xml:space="preserve">. Tutto è dato al Signore perché solo </w:t>
      </w:r>
      <w:smartTag w:uri="urn:schemas-microsoft-com:office:smarttags" w:element="PersonName">
        <w:smartTagPr>
          <w:attr w:name="ProductID" w:val="la Sua"/>
        </w:smartTagPr>
        <w:r w:rsidRPr="00AD3E67">
          <w:rPr>
            <w:rFonts w:ascii="Arial" w:hAnsi="Arial"/>
            <w:bCs/>
            <w:sz w:val="24"/>
          </w:rPr>
          <w:t>la Sua</w:t>
        </w:r>
      </w:smartTag>
      <w:r w:rsidRPr="00AD3E67">
        <w:rPr>
          <w:rFonts w:ascii="Arial" w:hAnsi="Arial"/>
          <w:bCs/>
          <w:sz w:val="24"/>
        </w:rPr>
        <w:t xml:space="preserve"> volontà risplenda e sia fatta in ogni parte. </w:t>
      </w:r>
    </w:p>
    <w:p w14:paraId="1B386EF9" w14:textId="77777777" w:rsidR="00AD3E67" w:rsidRPr="00AD3E67" w:rsidRDefault="00AD3E67" w:rsidP="00AD3E67">
      <w:pPr>
        <w:spacing w:after="120"/>
        <w:jc w:val="both"/>
        <w:rPr>
          <w:rFonts w:ascii="Arial" w:hAnsi="Arial"/>
          <w:bCs/>
          <w:sz w:val="24"/>
        </w:rPr>
      </w:pPr>
      <w:r w:rsidRPr="00AD3E67">
        <w:rPr>
          <w:rFonts w:ascii="Arial" w:hAnsi="Arial"/>
          <w:b/>
          <w:sz w:val="24"/>
        </w:rPr>
        <w:t>Conoscere nello Spirito Santo</w:t>
      </w:r>
      <w:r w:rsidRPr="00AD3E67">
        <w:rPr>
          <w:rFonts w:ascii="Arial" w:hAnsi="Arial"/>
          <w:bCs/>
          <w:sz w:val="24"/>
        </w:rPr>
        <w:t xml:space="preserve">. L’uno e l’altro Libro (AT e NT) si possono conoscere secondo verità, se ci si lascia guidare dallo Spirito Santo. </w:t>
      </w:r>
      <w:r w:rsidRPr="00AD3E67">
        <w:rPr>
          <w:rFonts w:ascii="Arial" w:hAnsi="Arial"/>
          <w:bCs/>
          <w:i/>
          <w:sz w:val="24"/>
        </w:rPr>
        <w:t>Lo Spirito Santo guida però nella santità del cristiano</w:t>
      </w:r>
      <w:r w:rsidRPr="00AD3E67">
        <w:rPr>
          <w:rFonts w:ascii="Arial" w:hAnsi="Arial"/>
          <w:bCs/>
          <w:sz w:val="24"/>
        </w:rPr>
        <w:t>. Il cristiano santifica corpo, anima, spirito, li offre santificati allo Spirito del Signore e Lui li conduce di verità in verità in una conoscenza piena, perfetta. Chi non è santo, mai potrà conoscere secondo verità né il Vangelo, né l’altro libro, il libro della propria vocazione.</w:t>
      </w:r>
    </w:p>
    <w:p w14:paraId="5F0608B1" w14:textId="77777777" w:rsidR="00AD3E67" w:rsidRPr="00AD3E67" w:rsidRDefault="00AD3E67" w:rsidP="00AD3E67">
      <w:pPr>
        <w:spacing w:after="120"/>
        <w:jc w:val="both"/>
        <w:rPr>
          <w:rFonts w:ascii="Arial" w:hAnsi="Arial"/>
          <w:bCs/>
          <w:sz w:val="24"/>
        </w:rPr>
      </w:pPr>
      <w:r w:rsidRPr="00AD3E67">
        <w:rPr>
          <w:rFonts w:ascii="Arial" w:hAnsi="Arial"/>
          <w:b/>
          <w:sz w:val="24"/>
        </w:rPr>
        <w:lastRenderedPageBreak/>
        <w:t>Tutto è abolito con l’abolizione dell’Antico Patto</w:t>
      </w:r>
      <w:r w:rsidRPr="00AD3E67">
        <w:rPr>
          <w:rFonts w:ascii="Arial" w:hAnsi="Arial"/>
          <w:bCs/>
          <w:sz w:val="24"/>
        </w:rPr>
        <w:t xml:space="preserve">. L’unità del Patto. Il Patto è uno, anche se composto di quattro parti: Legge, impegno, rito, promessa. Se cade il Patto, cade in ogni sua parte. </w:t>
      </w:r>
      <w:r w:rsidRPr="00AD3E67">
        <w:rPr>
          <w:rFonts w:ascii="Arial" w:hAnsi="Arial"/>
          <w:bCs/>
          <w:i/>
          <w:sz w:val="24"/>
        </w:rPr>
        <w:t xml:space="preserve">Abolendo il Signore l’Antico Patto per farne un altro, uno tutto Nuovo, </w:t>
      </w:r>
      <w:smartTag w:uri="urn:schemas-microsoft-com:office:smarttags" w:element="PersonName">
        <w:smartTagPr>
          <w:attr w:name="ProductID" w:val="La Nuova Alleanza"/>
        </w:smartTagPr>
        <w:r w:rsidRPr="00AD3E67">
          <w:rPr>
            <w:rFonts w:ascii="Arial" w:hAnsi="Arial"/>
            <w:bCs/>
            <w:i/>
            <w:sz w:val="24"/>
          </w:rPr>
          <w:t>la Nuova Alleanza</w:t>
        </w:r>
      </w:smartTag>
      <w:r w:rsidRPr="00AD3E67">
        <w:rPr>
          <w:rFonts w:ascii="Arial" w:hAnsi="Arial"/>
          <w:bCs/>
          <w:i/>
          <w:sz w:val="24"/>
        </w:rPr>
        <w:t xml:space="preserve">, tutto è caduto dell’Antico Patto, anche il Sacerdote che ne era il ministro. </w:t>
      </w:r>
      <w:r w:rsidRPr="00AD3E67">
        <w:rPr>
          <w:rFonts w:ascii="Arial" w:hAnsi="Arial"/>
          <w:bCs/>
          <w:sz w:val="24"/>
        </w:rPr>
        <w:t xml:space="preserve">Poiché tutto è caduto, </w:t>
      </w:r>
      <w:r w:rsidRPr="00AD3E67">
        <w:rPr>
          <w:rFonts w:ascii="Arial" w:hAnsi="Arial"/>
          <w:bCs/>
          <w:i/>
          <w:sz w:val="24"/>
        </w:rPr>
        <w:t>si è passato dalla particolarità, o singolarità di un solo popolo all’universalità di tutti i popoli; si è andati dalla promessa della terra alla promessa del Cielo</w:t>
      </w:r>
      <w:r w:rsidRPr="00AD3E67">
        <w:rPr>
          <w:rFonts w:ascii="Arial" w:hAnsi="Arial"/>
          <w:bCs/>
          <w:sz w:val="24"/>
        </w:rPr>
        <w:t xml:space="preserve">. Questa la vera novità della Nuova Alleanza stipulata nel sangue di Cristo Gesù. </w:t>
      </w:r>
    </w:p>
    <w:p w14:paraId="05885E06" w14:textId="77777777" w:rsidR="00AD3E67" w:rsidRPr="00AD3E67" w:rsidRDefault="00AD3E67" w:rsidP="00AD3E67">
      <w:pPr>
        <w:spacing w:after="120"/>
        <w:jc w:val="both"/>
        <w:rPr>
          <w:rFonts w:ascii="Arial" w:hAnsi="Arial"/>
          <w:bCs/>
          <w:sz w:val="24"/>
        </w:rPr>
      </w:pPr>
      <w:r w:rsidRPr="00AD3E67">
        <w:rPr>
          <w:rFonts w:ascii="Arial" w:hAnsi="Arial"/>
          <w:b/>
          <w:sz w:val="24"/>
        </w:rPr>
        <w:t>Volontà di Dio.</w:t>
      </w:r>
      <w:r w:rsidRPr="00AD3E67">
        <w:rPr>
          <w:rFonts w:ascii="Arial" w:hAnsi="Arial"/>
          <w:bCs/>
          <w:sz w:val="24"/>
        </w:rPr>
        <w:t xml:space="preserve"> Volontà di Cristo. Offerta del Corpo. La volontà di Dio chiede a Cristo Gesù l’offerta della volontà del vero uomo. Il vero uomo che è in Cristo offre la volontà umana alla Persona del Verbo e </w:t>
      </w:r>
      <w:r w:rsidRPr="00AD3E67">
        <w:rPr>
          <w:rFonts w:ascii="Arial" w:hAnsi="Arial"/>
          <w:bCs/>
          <w:i/>
          <w:sz w:val="24"/>
        </w:rPr>
        <w:t xml:space="preserve">il Verbo si offre al Padre, si dona a Lui come Persona per compiere del Padre tutta la volontà su di essa. L’offerta della volontà non è solo della volontà, è offerta di tutta </w:t>
      </w:r>
      <w:smartTag w:uri="urn:schemas-microsoft-com:office:smarttags" w:element="PersonName">
        <w:smartTagPr>
          <w:attr w:name="ProductID" w:val="La Persona"/>
        </w:smartTagPr>
        <w:r w:rsidRPr="00AD3E67">
          <w:rPr>
            <w:rFonts w:ascii="Arial" w:hAnsi="Arial"/>
            <w:bCs/>
            <w:i/>
            <w:sz w:val="24"/>
          </w:rPr>
          <w:t>la Persona</w:t>
        </w:r>
      </w:smartTag>
      <w:r w:rsidRPr="00AD3E67">
        <w:rPr>
          <w:rFonts w:ascii="Arial" w:hAnsi="Arial"/>
          <w:bCs/>
          <w:i/>
          <w:sz w:val="24"/>
        </w:rPr>
        <w:t xml:space="preserve">, che è anche corpo, anima, spirito del vero uomo. </w:t>
      </w:r>
      <w:r w:rsidRPr="00AD3E67">
        <w:rPr>
          <w:rFonts w:ascii="Arial" w:hAnsi="Arial"/>
          <w:bCs/>
          <w:sz w:val="24"/>
        </w:rPr>
        <w:t xml:space="preserve">Questa offerta diviene anche del corpo e non sarebbe potuto essere diversamente, essendo </w:t>
      </w:r>
      <w:smartTag w:uri="urn:schemas-microsoft-com:office:smarttags" w:element="PersonName">
        <w:smartTagPr>
          <w:attr w:name="ProductID" w:val="La Persona"/>
        </w:smartTagPr>
        <w:r w:rsidRPr="00AD3E67">
          <w:rPr>
            <w:rFonts w:ascii="Arial" w:hAnsi="Arial"/>
            <w:bCs/>
            <w:sz w:val="24"/>
          </w:rPr>
          <w:t>la Persona</w:t>
        </w:r>
      </w:smartTag>
      <w:r w:rsidRPr="00AD3E67">
        <w:rPr>
          <w:rFonts w:ascii="Arial" w:hAnsi="Arial"/>
          <w:bCs/>
          <w:sz w:val="24"/>
        </w:rPr>
        <w:t xml:space="preserve"> una e indivisibile ed anche l’umanità di Cristo essendo una e indivisibile.  </w:t>
      </w:r>
    </w:p>
    <w:p w14:paraId="5B8BB8FC" w14:textId="77777777" w:rsidR="00AD3E67" w:rsidRPr="00AD3E67" w:rsidRDefault="00AD3E67" w:rsidP="00AD3E67">
      <w:pPr>
        <w:spacing w:after="120"/>
        <w:jc w:val="both"/>
        <w:rPr>
          <w:rFonts w:ascii="Arial" w:hAnsi="Arial"/>
          <w:bCs/>
          <w:sz w:val="24"/>
        </w:rPr>
      </w:pPr>
      <w:r w:rsidRPr="00AD3E67">
        <w:rPr>
          <w:rFonts w:ascii="Arial" w:hAnsi="Arial"/>
          <w:b/>
          <w:sz w:val="24"/>
        </w:rPr>
        <w:t>Una volta per tutte.</w:t>
      </w:r>
      <w:r w:rsidRPr="00AD3E67">
        <w:rPr>
          <w:rFonts w:ascii="Arial" w:hAnsi="Arial"/>
          <w:bCs/>
          <w:sz w:val="24"/>
        </w:rPr>
        <w:t xml:space="preserve"> Non c’è più ripetizione né delle offerte, né del sacerdozio. </w:t>
      </w:r>
      <w:smartTag w:uri="urn:schemas-microsoft-com:office:smarttags" w:element="PersonName">
        <w:smartTagPr>
          <w:attr w:name="ProductID" w:val="La Nuova Alleanza"/>
        </w:smartTagPr>
        <w:r w:rsidRPr="00AD3E67">
          <w:rPr>
            <w:rFonts w:ascii="Arial" w:hAnsi="Arial"/>
            <w:bCs/>
            <w:sz w:val="24"/>
          </w:rPr>
          <w:t>La Nuova Alleanza</w:t>
        </w:r>
      </w:smartTag>
      <w:r w:rsidRPr="00AD3E67">
        <w:rPr>
          <w:rFonts w:ascii="Arial" w:hAnsi="Arial"/>
          <w:bCs/>
          <w:sz w:val="24"/>
        </w:rPr>
        <w:t xml:space="preserve"> è stata stipulata nel Sangue di Cristo Gesù. </w:t>
      </w:r>
      <w:smartTag w:uri="urn:schemas-microsoft-com:office:smarttags" w:element="PersonName">
        <w:smartTagPr>
          <w:attr w:name="ProductID" w:val="La Persona"/>
        </w:smartTagPr>
        <w:r w:rsidRPr="00AD3E67">
          <w:rPr>
            <w:rFonts w:ascii="Arial" w:hAnsi="Arial"/>
            <w:bCs/>
            <w:i/>
            <w:sz w:val="24"/>
          </w:rPr>
          <w:t>La Persona</w:t>
        </w:r>
      </w:smartTag>
      <w:r w:rsidRPr="00AD3E67">
        <w:rPr>
          <w:rFonts w:ascii="Arial" w:hAnsi="Arial"/>
          <w:bCs/>
          <w:i/>
          <w:sz w:val="24"/>
        </w:rPr>
        <w:t xml:space="preserve"> è una. La sua umanità è una. La morte dell’umanità di Cristo è anche una. </w:t>
      </w:r>
      <w:r w:rsidRPr="00AD3E67">
        <w:rPr>
          <w:rFonts w:ascii="Arial" w:hAnsi="Arial"/>
          <w:bCs/>
          <w:sz w:val="24"/>
        </w:rPr>
        <w:t xml:space="preserve">Essendo Lui l’unico e il solo Sacerdote della Nuova Alleanza, ma anche: essendo </w:t>
      </w:r>
      <w:smartTag w:uri="urn:schemas-microsoft-com:office:smarttags" w:element="PersonName">
        <w:smartTagPr>
          <w:attr w:name="ProductID" w:val="La Nuova Alleanza"/>
        </w:smartTagPr>
        <w:r w:rsidRPr="00AD3E67">
          <w:rPr>
            <w:rFonts w:ascii="Arial" w:hAnsi="Arial"/>
            <w:bCs/>
            <w:sz w:val="24"/>
          </w:rPr>
          <w:t>la Nuova Alleanza</w:t>
        </w:r>
      </w:smartTag>
      <w:r w:rsidRPr="00AD3E67">
        <w:rPr>
          <w:rFonts w:ascii="Arial" w:hAnsi="Arial"/>
          <w:bCs/>
          <w:sz w:val="24"/>
        </w:rPr>
        <w:t xml:space="preserve"> stipulata nel suo Sangue, questa offerta è una e irripetibile, è una e fatta una volta per tutte</w:t>
      </w:r>
      <w:r w:rsidRPr="00AD3E67">
        <w:rPr>
          <w:rFonts w:ascii="Arial" w:hAnsi="Arial"/>
          <w:bCs/>
          <w:i/>
          <w:sz w:val="24"/>
        </w:rPr>
        <w:t xml:space="preserve">. Non c’è ripetizione dell’offerta, perché non è possibile la ripetizione della morte. Non è possibile la ripetizione della morte perché l’umanità è una e uno è il Sacerdozio che è in eterno alla maniera di Melchisedek. </w:t>
      </w:r>
      <w:r w:rsidRPr="00AD3E67">
        <w:rPr>
          <w:rFonts w:ascii="Arial" w:hAnsi="Arial"/>
          <w:bCs/>
          <w:sz w:val="24"/>
        </w:rPr>
        <w:t xml:space="preserve">È in ragione dell’unicità e dell’eternità del Sacerdozio di Cristo, alla maniera di Melchisedek e non alla maniera di Aronne, che non è possibile alcuna ripetizione e neanche iterare il Sacrificio cruento della croce. Nel Sacramento della Cena c’è attualizzazione, non ripetizione. </w:t>
      </w:r>
    </w:p>
    <w:p w14:paraId="1A448D37" w14:textId="77777777" w:rsidR="00AD3E67" w:rsidRPr="00AD3E67" w:rsidRDefault="00AD3E67" w:rsidP="00AD3E67">
      <w:pPr>
        <w:spacing w:after="120"/>
        <w:jc w:val="both"/>
        <w:rPr>
          <w:rFonts w:ascii="Arial" w:hAnsi="Arial"/>
          <w:bCs/>
          <w:sz w:val="24"/>
        </w:rPr>
      </w:pPr>
      <w:r w:rsidRPr="00AD3E67">
        <w:rPr>
          <w:rFonts w:ascii="Arial" w:hAnsi="Arial"/>
          <w:b/>
          <w:sz w:val="24"/>
        </w:rPr>
        <w:t>Nell’unico sacerdozio</w:t>
      </w:r>
      <w:r w:rsidRPr="00AD3E67">
        <w:rPr>
          <w:rFonts w:ascii="Arial" w:hAnsi="Arial"/>
          <w:bCs/>
          <w:sz w:val="24"/>
        </w:rPr>
        <w:t xml:space="preserve"> “ordinato” partecipazione differente per ordine e grado. Chiunque viene reso partecipe del Sacerdozio eterno di Cristo Gesù, viene inserito nel suo unico ed eterno Sacerdozio, in ordine e grado differente (Vescovi e Presbiteri). Tutti sono Sacerdoti in quest’unico sacerdozio. </w:t>
      </w:r>
      <w:r w:rsidRPr="00AD3E67">
        <w:rPr>
          <w:rFonts w:ascii="Arial" w:hAnsi="Arial"/>
          <w:bCs/>
          <w:i/>
          <w:sz w:val="24"/>
        </w:rPr>
        <w:t>Tutti partecipano non un altro sacerdozio, ma l’unico e il solo. Né lo esercitano fuori di Lui, ma in Lui, con Lui, per Lui, nel suo nome e con la sua autorità, in Persona Christi</w:t>
      </w:r>
      <w:r w:rsidRPr="00AD3E67">
        <w:rPr>
          <w:rFonts w:ascii="Arial" w:hAnsi="Arial"/>
          <w:bCs/>
          <w:sz w:val="24"/>
        </w:rPr>
        <w:t xml:space="preserve">. Se si vuole un paragone è questo: Come coloro che sono resi partecipi della divina natura, non acquisiscono una natura divina differente, o distaccata, o separata dall’unica natura divina, ma sono inseriti vitalmente e santamente in essa, come il ferro che viene inserito nel fuoco e viene reso partecipe della natura del fuoco, così è di chi viene reso partecipe dell’unico sacerdozio di Cristo Gesù. </w:t>
      </w:r>
      <w:r w:rsidRPr="00AD3E67">
        <w:rPr>
          <w:rFonts w:ascii="Arial" w:hAnsi="Arial"/>
          <w:bCs/>
          <w:i/>
          <w:sz w:val="24"/>
        </w:rPr>
        <w:t xml:space="preserve">Tutti partecipano dell’unico Sacerdozio, tutti vivono l’unico Sacerdozio, tutti rendono presente l’unico Sacerdozio, tutti agiscono nel nome e con l’autorità dell’unico Sacerdote, tutti operano in Persona Christi, l’unico e il sommo sacerdote della Nuova Alleanza. </w:t>
      </w:r>
      <w:r w:rsidRPr="00AD3E67">
        <w:rPr>
          <w:rFonts w:ascii="Arial" w:hAnsi="Arial"/>
          <w:bCs/>
          <w:sz w:val="24"/>
        </w:rPr>
        <w:t xml:space="preserve">È questo il grande mistero di chi viene elevato in Cristo sacerdote in eterno alla maniera di Melchisedek. </w:t>
      </w:r>
    </w:p>
    <w:p w14:paraId="52EA3F83" w14:textId="77777777" w:rsidR="00AD3E67" w:rsidRPr="00AD3E67" w:rsidRDefault="00AD3E67" w:rsidP="00AD3E67">
      <w:pPr>
        <w:spacing w:after="120"/>
        <w:jc w:val="both"/>
        <w:rPr>
          <w:rFonts w:ascii="Arial" w:hAnsi="Arial"/>
          <w:bCs/>
          <w:sz w:val="24"/>
        </w:rPr>
      </w:pPr>
      <w:r w:rsidRPr="00AD3E67">
        <w:rPr>
          <w:rFonts w:ascii="Arial" w:hAnsi="Arial"/>
          <w:b/>
          <w:sz w:val="24"/>
        </w:rPr>
        <w:t>Il vero concetto di peccato.</w:t>
      </w:r>
      <w:r w:rsidRPr="00AD3E67">
        <w:rPr>
          <w:rFonts w:ascii="Arial" w:hAnsi="Arial"/>
          <w:bCs/>
          <w:sz w:val="24"/>
        </w:rPr>
        <w:t xml:space="preserve"> Il vero concetto di perdono. Eliminazione per deificazione. Il peccato si connota come morte. </w:t>
      </w:r>
      <w:r w:rsidRPr="00AD3E67">
        <w:rPr>
          <w:rFonts w:ascii="Arial" w:hAnsi="Arial"/>
          <w:bCs/>
          <w:i/>
          <w:sz w:val="24"/>
        </w:rPr>
        <w:t xml:space="preserve">È morte di Dio, o della sua carità, </w:t>
      </w:r>
      <w:r w:rsidRPr="00AD3E67">
        <w:rPr>
          <w:rFonts w:ascii="Arial" w:hAnsi="Arial"/>
          <w:bCs/>
          <w:i/>
          <w:sz w:val="24"/>
        </w:rPr>
        <w:lastRenderedPageBreak/>
        <w:t xml:space="preserve">nel cuore dell’uomo, morte che trascina tutto l’uomo in un processo irreversibile che lo porta alla separazione dell’anima dal corpo (morte fisica), ma anche alla separazione delle facoltà dell’uomo razionale, intelligente, volitivo, cose queste che lo pongono in un vero dissidio interiore; morte ancora come separazione eterna dell’uomo da Dio con la dannazione nell’inferno. </w:t>
      </w:r>
      <w:r w:rsidRPr="00AD3E67">
        <w:rPr>
          <w:rFonts w:ascii="Arial" w:hAnsi="Arial"/>
          <w:bCs/>
          <w:sz w:val="24"/>
        </w:rPr>
        <w:t>Il perdono non è solo remissione della colpa e cancellazione della pena, come atto giuridico. Il perdono si connota anche e soprattutto come ritorno dell’uomo in vita: anima, corpo, spirito ritrovano la loro compattezza e unità, perché in essi è ritornata la divina carità e con essa tutto Dio: Padre, Figlio e Spirito Santo. Il peccato viene eliminato non solo come ritorno in vita, ma anche e soprattutto come deificazione dell’uomo, o come uomo reso partecipe della divina natura. È questa la vera novità cristiana. Cambia essenzialmente l’uomo con il perdono di Dio</w:t>
      </w:r>
      <w:r w:rsidRPr="00AD3E67">
        <w:rPr>
          <w:rFonts w:ascii="Arial" w:hAnsi="Arial"/>
          <w:bCs/>
          <w:i/>
          <w:sz w:val="24"/>
        </w:rPr>
        <w:t xml:space="preserve">. Cambia sostanzialmente perché ritorna in vita, ma soprattutto perché ritorna in Dio come il ferro nel fuoco e ricomincia a vivere. L’uomo vive solo se immerso nel fuoco dell’amore di Dio. </w:t>
      </w:r>
      <w:r w:rsidRPr="00AD3E67">
        <w:rPr>
          <w:rFonts w:ascii="Arial" w:hAnsi="Arial"/>
          <w:bCs/>
          <w:sz w:val="24"/>
        </w:rPr>
        <w:t xml:space="preserve">E non c’è vera vita per l’uomo se non nella sua deificazione. </w:t>
      </w:r>
    </w:p>
    <w:p w14:paraId="7F9357D5" w14:textId="77777777" w:rsidR="00AD3E67" w:rsidRPr="00AD3E67" w:rsidRDefault="00AD3E67" w:rsidP="00AD3E67">
      <w:pPr>
        <w:spacing w:after="120"/>
        <w:jc w:val="both"/>
        <w:rPr>
          <w:rFonts w:ascii="Arial" w:hAnsi="Arial"/>
          <w:bCs/>
          <w:sz w:val="24"/>
        </w:rPr>
      </w:pPr>
      <w:r w:rsidRPr="00AD3E67">
        <w:rPr>
          <w:rFonts w:ascii="Arial" w:hAnsi="Arial"/>
          <w:b/>
          <w:sz w:val="24"/>
        </w:rPr>
        <w:t>Tutto è nuovo nel Nuovo Patto</w:t>
      </w:r>
      <w:r w:rsidRPr="00AD3E67">
        <w:rPr>
          <w:rFonts w:ascii="Arial" w:hAnsi="Arial"/>
          <w:bCs/>
          <w:sz w:val="24"/>
        </w:rPr>
        <w:t xml:space="preserve">. Il Nuovo Patto è vera nuova creazione. È creazione ancora più mirabile di quella antica. </w:t>
      </w:r>
      <w:r w:rsidRPr="00AD3E67">
        <w:rPr>
          <w:rFonts w:ascii="Arial" w:hAnsi="Arial"/>
          <w:bCs/>
          <w:i/>
          <w:sz w:val="24"/>
        </w:rPr>
        <w:t xml:space="preserve">Nel Nuovo Patto l’uomo che è uscito da Dio viene riportato in Dio, mediante Cristo Gesù, per opera dello Spirito Santo. </w:t>
      </w:r>
      <w:r w:rsidRPr="00AD3E67">
        <w:rPr>
          <w:rFonts w:ascii="Arial" w:hAnsi="Arial"/>
          <w:bCs/>
          <w:sz w:val="24"/>
        </w:rPr>
        <w:t xml:space="preserve">La potenza della grazia e della verità che trasformano un uomo sono contenute nell’espressione: </w:t>
      </w:r>
      <w:r w:rsidRPr="00AD3E67">
        <w:rPr>
          <w:rFonts w:ascii="Arial" w:hAnsi="Arial"/>
          <w:bCs/>
          <w:i/>
          <w:sz w:val="24"/>
        </w:rPr>
        <w:t>“partecipi della divina natura”</w:t>
      </w:r>
      <w:r w:rsidRPr="00AD3E67">
        <w:rPr>
          <w:rFonts w:ascii="Arial" w:hAnsi="Arial"/>
          <w:bCs/>
          <w:sz w:val="24"/>
        </w:rPr>
        <w:t xml:space="preserve">. Il Nuovo Patto opera la divinizzazione dell’uomo, in Dio, non fuori di Lui. </w:t>
      </w:r>
    </w:p>
    <w:p w14:paraId="529D7F03" w14:textId="77777777" w:rsidR="00AD3E67" w:rsidRPr="00AD3E67" w:rsidRDefault="00AD3E67" w:rsidP="00AD3E67">
      <w:pPr>
        <w:spacing w:after="120"/>
        <w:jc w:val="both"/>
        <w:rPr>
          <w:rFonts w:ascii="Arial" w:hAnsi="Arial"/>
          <w:bCs/>
          <w:sz w:val="24"/>
        </w:rPr>
      </w:pPr>
      <w:r w:rsidRPr="00AD3E67">
        <w:rPr>
          <w:rFonts w:ascii="Arial" w:hAnsi="Arial"/>
          <w:b/>
          <w:sz w:val="24"/>
        </w:rPr>
        <w:t>Dio innalza Cristo.</w:t>
      </w:r>
      <w:r w:rsidRPr="00AD3E67">
        <w:rPr>
          <w:rFonts w:ascii="Arial" w:hAnsi="Arial"/>
          <w:bCs/>
          <w:sz w:val="24"/>
        </w:rPr>
        <w:t xml:space="preserve"> Questione teologica e poi cristologica. Il Padre è “autore” di Cristo.  Chi vuole comprendere chi è Cristo deve necessariamente partire da Dio. Chi crede in Dio, deve credere in ogni opera che Dio compie. Ora Cristo Gesù è </w:t>
      </w:r>
      <w:r w:rsidRPr="00AD3E67">
        <w:rPr>
          <w:rFonts w:ascii="Arial" w:hAnsi="Arial"/>
          <w:bCs/>
          <w:i/>
          <w:sz w:val="24"/>
        </w:rPr>
        <w:t xml:space="preserve">“l’opera di Dio”. </w:t>
      </w:r>
      <w:r w:rsidRPr="00AD3E67">
        <w:rPr>
          <w:rFonts w:ascii="Arial" w:hAnsi="Arial"/>
          <w:bCs/>
          <w:sz w:val="24"/>
        </w:rPr>
        <w:t xml:space="preserve">Nell’eternità è </w:t>
      </w:r>
      <w:r w:rsidRPr="00AD3E67">
        <w:rPr>
          <w:rFonts w:ascii="Arial" w:hAnsi="Arial"/>
          <w:bCs/>
          <w:i/>
          <w:sz w:val="24"/>
        </w:rPr>
        <w:t>“l’opera di Dio”</w:t>
      </w:r>
      <w:r w:rsidRPr="00AD3E67">
        <w:rPr>
          <w:rFonts w:ascii="Arial" w:hAnsi="Arial"/>
          <w:bCs/>
          <w:sz w:val="24"/>
        </w:rPr>
        <w:t xml:space="preserve">, non perché fatta, </w:t>
      </w:r>
      <w:r w:rsidRPr="00AD3E67">
        <w:rPr>
          <w:rFonts w:ascii="Arial" w:hAnsi="Arial"/>
          <w:bCs/>
          <w:i/>
          <w:sz w:val="24"/>
        </w:rPr>
        <w:t xml:space="preserve">ma perché “generata nell’oggi eterno: oggi ti ho generato”. Luce da Luce, Dio vero da Dio vero, generato non creato della stessa sostanza del Padre, </w:t>
      </w:r>
      <w:r w:rsidRPr="00AD3E67">
        <w:rPr>
          <w:rFonts w:ascii="Arial" w:hAnsi="Arial"/>
          <w:bCs/>
          <w:sz w:val="24"/>
        </w:rPr>
        <w:t xml:space="preserve">l’unica e sola sostanza del Padre è l’unica e sola sostanza di Cristo Gesù. </w:t>
      </w:r>
      <w:r w:rsidRPr="00AD3E67">
        <w:rPr>
          <w:rFonts w:ascii="Arial" w:hAnsi="Arial"/>
          <w:bCs/>
          <w:i/>
          <w:sz w:val="24"/>
        </w:rPr>
        <w:t xml:space="preserve">Nel tempo è “l’opera di Dio”, perché concepito nel seno della Vergine Maria il giorno dell’Incarnazione, per opera dello Spirito Santo. </w:t>
      </w:r>
      <w:r w:rsidRPr="00AD3E67">
        <w:rPr>
          <w:rFonts w:ascii="Arial" w:hAnsi="Arial"/>
          <w:bCs/>
          <w:sz w:val="24"/>
        </w:rPr>
        <w:t xml:space="preserve">Il Padre genera Cristo, il Padre chiede a Cristo Gesù l’Incarnazione (=parliamo sempre del Verbo Eterno che si fa Verbo Incarnato), la chiede per la salvezza dell’uomo. Per questo motivo, o ragione la questione è prima di tutto teologica, solo in secondo tempo è cristologica. </w:t>
      </w:r>
      <w:r w:rsidRPr="00AD3E67">
        <w:rPr>
          <w:rFonts w:ascii="Arial" w:hAnsi="Arial"/>
          <w:bCs/>
          <w:i/>
          <w:sz w:val="24"/>
        </w:rPr>
        <w:t xml:space="preserve">“Autore” di Cristo è il Padre dalla sua generazione nei giorni dell’eternità, alla sua Incarnazione, nei giorni del tempo, nella missione, nel sacrificio, nella risurrezione gloriosa. </w:t>
      </w:r>
      <w:r w:rsidRPr="00AD3E67">
        <w:rPr>
          <w:rFonts w:ascii="Arial" w:hAnsi="Arial"/>
          <w:bCs/>
          <w:sz w:val="24"/>
        </w:rPr>
        <w:t xml:space="preserve">Cristo Gesù è sempre dal Padre, ma è anche sempre per il Padre, nel Padre, con il Padre. </w:t>
      </w:r>
    </w:p>
    <w:p w14:paraId="7F1E8102" w14:textId="77777777" w:rsidR="00AD3E67" w:rsidRPr="00AD3E67" w:rsidRDefault="00AD3E67" w:rsidP="00AD3E67">
      <w:pPr>
        <w:spacing w:after="120"/>
        <w:jc w:val="both"/>
        <w:rPr>
          <w:rFonts w:ascii="Arial" w:hAnsi="Arial"/>
          <w:bCs/>
          <w:sz w:val="24"/>
        </w:rPr>
      </w:pPr>
      <w:r w:rsidRPr="00AD3E67">
        <w:rPr>
          <w:rFonts w:ascii="Arial" w:hAnsi="Arial"/>
          <w:b/>
          <w:sz w:val="24"/>
        </w:rPr>
        <w:t>La non ripetizione.</w:t>
      </w:r>
      <w:r w:rsidRPr="00AD3E67">
        <w:rPr>
          <w:rFonts w:ascii="Arial" w:hAnsi="Arial"/>
          <w:bCs/>
          <w:sz w:val="24"/>
        </w:rPr>
        <w:t xml:space="preserve"> Perfetti per sempre. Lo si è già accennato. Il sacrificio di Cristo è l’offerta della vita della sua umanità. Lo offre </w:t>
      </w:r>
      <w:smartTag w:uri="urn:schemas-microsoft-com:office:smarttags" w:element="PersonName">
        <w:smartTagPr>
          <w:attr w:name="ProductID" w:val="La Persona"/>
        </w:smartTagPr>
        <w:r w:rsidRPr="00AD3E67">
          <w:rPr>
            <w:rFonts w:ascii="Arial" w:hAnsi="Arial"/>
            <w:bCs/>
            <w:sz w:val="24"/>
          </w:rPr>
          <w:t>la Persona</w:t>
        </w:r>
      </w:smartTag>
      <w:r w:rsidRPr="00AD3E67">
        <w:rPr>
          <w:rFonts w:ascii="Arial" w:hAnsi="Arial"/>
          <w:bCs/>
          <w:sz w:val="24"/>
        </w:rPr>
        <w:t xml:space="preserve"> divina, ma si compie nel suo corpo di carne. Ora la vita di ogni uomo è una sola. Per questo non c’è ripetizione del sacrificio della croce. </w:t>
      </w:r>
      <w:r w:rsidRPr="00AD3E67">
        <w:rPr>
          <w:rFonts w:ascii="Arial" w:hAnsi="Arial"/>
          <w:bCs/>
          <w:i/>
          <w:sz w:val="24"/>
        </w:rPr>
        <w:t xml:space="preserve">Questo sacrificio è però perfetto in sé a motivo della Persona che lo offre. </w:t>
      </w:r>
      <w:smartTag w:uri="urn:schemas-microsoft-com:office:smarttags" w:element="PersonName">
        <w:smartTagPr>
          <w:attr w:name="ProductID" w:val="La Persona"/>
        </w:smartTagPr>
        <w:r w:rsidRPr="00AD3E67">
          <w:rPr>
            <w:rFonts w:ascii="Arial" w:hAnsi="Arial"/>
            <w:bCs/>
            <w:i/>
            <w:sz w:val="24"/>
          </w:rPr>
          <w:t>La Persona</w:t>
        </w:r>
      </w:smartTag>
      <w:r w:rsidRPr="00AD3E67">
        <w:rPr>
          <w:rFonts w:ascii="Arial" w:hAnsi="Arial"/>
          <w:bCs/>
          <w:i/>
          <w:sz w:val="24"/>
        </w:rPr>
        <w:t xml:space="preserve"> è divina, eterna, senza prezzo, la sua grazia è anch’essa eterna, divina, incommensurabile</w:t>
      </w:r>
      <w:r w:rsidRPr="00AD3E67">
        <w:rPr>
          <w:rFonts w:ascii="Arial" w:hAnsi="Arial"/>
          <w:bCs/>
          <w:sz w:val="24"/>
        </w:rPr>
        <w:t xml:space="preserve">. È questa potenza di grazia e di verità che ci rende perfetti per sempre. </w:t>
      </w:r>
    </w:p>
    <w:p w14:paraId="504831A5" w14:textId="77777777" w:rsidR="00AD3E67" w:rsidRPr="00AD3E67" w:rsidRDefault="00AD3E67" w:rsidP="00AD3E67">
      <w:pPr>
        <w:spacing w:after="120"/>
        <w:jc w:val="both"/>
        <w:rPr>
          <w:rFonts w:ascii="Arial" w:hAnsi="Arial"/>
          <w:bCs/>
          <w:sz w:val="24"/>
        </w:rPr>
      </w:pPr>
      <w:r w:rsidRPr="00AD3E67">
        <w:rPr>
          <w:rFonts w:ascii="Arial" w:hAnsi="Arial"/>
          <w:b/>
          <w:sz w:val="24"/>
        </w:rPr>
        <w:t>Ogni religione via di salvezza?</w:t>
      </w:r>
      <w:r w:rsidRPr="00AD3E67">
        <w:rPr>
          <w:rFonts w:ascii="Arial" w:hAnsi="Arial"/>
          <w:bCs/>
          <w:sz w:val="24"/>
        </w:rPr>
        <w:t xml:space="preserve"> Via di salvezza è la coscienza, non la religione. Non è la religione la via della salvezza. La via della salvezza è la coscienza. È la </w:t>
      </w:r>
      <w:r w:rsidRPr="00AD3E67">
        <w:rPr>
          <w:rFonts w:ascii="Arial" w:hAnsi="Arial"/>
          <w:bCs/>
          <w:sz w:val="24"/>
        </w:rPr>
        <w:lastRenderedPageBreak/>
        <w:t xml:space="preserve">coscienza perché è in essa che l’uomo legge il bene e il male, il male per evitarlo, il bene per compierlo. </w:t>
      </w:r>
      <w:r w:rsidRPr="00AD3E67">
        <w:rPr>
          <w:rFonts w:ascii="Arial" w:hAnsi="Arial"/>
          <w:bCs/>
          <w:i/>
          <w:sz w:val="24"/>
        </w:rPr>
        <w:t>La coscienza però va formata</w:t>
      </w:r>
      <w:r w:rsidRPr="00AD3E67">
        <w:rPr>
          <w:rFonts w:ascii="Arial" w:hAnsi="Arial"/>
          <w:bCs/>
          <w:sz w:val="24"/>
        </w:rPr>
        <w:t xml:space="preserve">. Con l’intelligenza illuminata dallo Spirito Santo l’uomo discerne il male dal bene, il bene dal meglio, il meglio dall’ottimo per seguire il bene, il meglio, l’ottimo. Nessuno può rinunciare all’esercizio dell’intelligenza nella ricerca del meglio, anzi dell’ottimo per seguirlo ed entrare così nella vita. </w:t>
      </w:r>
    </w:p>
    <w:p w14:paraId="7CA573F5" w14:textId="77777777" w:rsidR="00AD3E67" w:rsidRPr="00AD3E67" w:rsidRDefault="00AD3E67" w:rsidP="00AD3E67">
      <w:pPr>
        <w:spacing w:after="120"/>
        <w:jc w:val="both"/>
        <w:rPr>
          <w:rFonts w:ascii="Arial" w:hAnsi="Arial"/>
          <w:bCs/>
          <w:sz w:val="24"/>
        </w:rPr>
      </w:pPr>
      <w:r w:rsidRPr="00AD3E67">
        <w:rPr>
          <w:rFonts w:ascii="Arial" w:hAnsi="Arial"/>
          <w:b/>
          <w:sz w:val="24"/>
        </w:rPr>
        <w:t>Una volta sola</w:t>
      </w:r>
      <w:r w:rsidRPr="00AD3E67">
        <w:rPr>
          <w:rFonts w:ascii="Arial" w:hAnsi="Arial"/>
          <w:bCs/>
          <w:sz w:val="24"/>
        </w:rPr>
        <w:t xml:space="preserve">: perché allora </w:t>
      </w:r>
      <w:smartTag w:uri="urn:schemas-microsoft-com:office:smarttags" w:element="PersonName">
        <w:smartTagPr>
          <w:attr w:name="ProductID" w:val="la Chiesa"/>
        </w:smartTagPr>
        <w:r w:rsidRPr="00AD3E67">
          <w:rPr>
            <w:rFonts w:ascii="Arial" w:hAnsi="Arial"/>
            <w:bCs/>
            <w:sz w:val="24"/>
          </w:rPr>
          <w:t>la Chiesa</w:t>
        </w:r>
      </w:smartTag>
      <w:r w:rsidRPr="00AD3E67">
        <w:rPr>
          <w:rFonts w:ascii="Arial" w:hAnsi="Arial"/>
          <w:bCs/>
          <w:sz w:val="24"/>
        </w:rPr>
        <w:t xml:space="preserve"> celebra l’Eucaristia più volte. </w:t>
      </w:r>
      <w:smartTag w:uri="urn:schemas-microsoft-com:office:smarttags" w:element="PersonName">
        <w:smartTagPr>
          <w:attr w:name="ProductID" w:val="la Chiesa"/>
        </w:smartTagPr>
        <w:r w:rsidRPr="00AD3E67">
          <w:rPr>
            <w:rFonts w:ascii="Arial" w:hAnsi="Arial"/>
            <w:bCs/>
            <w:sz w:val="24"/>
          </w:rPr>
          <w:t>La Chiesa</w:t>
        </w:r>
      </w:smartTag>
      <w:r w:rsidRPr="00AD3E67">
        <w:rPr>
          <w:rFonts w:ascii="Arial" w:hAnsi="Arial"/>
          <w:bCs/>
          <w:sz w:val="24"/>
        </w:rPr>
        <w:t xml:space="preserve"> celebra l’Eucaristia più volte perché Cristo le ha comandato di farlo in sua memoria: </w:t>
      </w:r>
      <w:r w:rsidRPr="00AD3E67">
        <w:rPr>
          <w:rFonts w:ascii="Arial" w:hAnsi="Arial"/>
          <w:bCs/>
          <w:i/>
          <w:sz w:val="24"/>
        </w:rPr>
        <w:t>“Fate questo in memoria di me”</w:t>
      </w:r>
      <w:r w:rsidRPr="00AD3E67">
        <w:rPr>
          <w:rFonts w:ascii="Arial" w:hAnsi="Arial"/>
          <w:bCs/>
          <w:sz w:val="24"/>
        </w:rPr>
        <w:t xml:space="preserve">.  Deve farlo in sua memoria più volte a motivo del cammino dell’uomo verso la perfezione, verso la santità, verso il cielo. </w:t>
      </w:r>
      <w:r w:rsidRPr="00AD3E67">
        <w:rPr>
          <w:rFonts w:ascii="Arial" w:hAnsi="Arial"/>
          <w:bCs/>
          <w:i/>
          <w:sz w:val="24"/>
        </w:rPr>
        <w:t>L’Eucaristia è il pane del cammino dell’uomo nuovo</w:t>
      </w:r>
      <w:r w:rsidRPr="00AD3E67">
        <w:rPr>
          <w:rFonts w:ascii="Arial" w:hAnsi="Arial"/>
          <w:bCs/>
          <w:sz w:val="24"/>
        </w:rPr>
        <w:t xml:space="preserve">, Il quale ogni giorno, o almeno di domenica in domenica, se ne deve nutrire, se vuole raggiungere la santità che è la vocazione nuova cui lo chiama il Signore. </w:t>
      </w:r>
    </w:p>
    <w:p w14:paraId="725E8938" w14:textId="77777777" w:rsidR="00AD3E67" w:rsidRPr="00AD3E67" w:rsidRDefault="00AD3E67" w:rsidP="00AD3E67">
      <w:pPr>
        <w:spacing w:after="120"/>
        <w:jc w:val="both"/>
        <w:rPr>
          <w:rFonts w:ascii="Arial" w:hAnsi="Arial"/>
          <w:bCs/>
          <w:sz w:val="24"/>
        </w:rPr>
      </w:pPr>
      <w:r w:rsidRPr="00AD3E67">
        <w:rPr>
          <w:rFonts w:ascii="Arial" w:hAnsi="Arial"/>
          <w:b/>
          <w:sz w:val="24"/>
        </w:rPr>
        <w:t>Eucaristia: mirabile unità:</w:t>
      </w:r>
      <w:r w:rsidRPr="00AD3E67">
        <w:rPr>
          <w:rFonts w:ascii="Arial" w:hAnsi="Arial"/>
          <w:bCs/>
          <w:sz w:val="24"/>
        </w:rPr>
        <w:t xml:space="preserve"> fede in Cristo e vita di Cristo in noi. Celebra santamente l’Eucaristia, secondo la sua essenza divina ed umana insieme, solo chi crede in Cristo Parola del Padre e fa divenire la vita di Cristo secondo </w:t>
      </w:r>
      <w:smartTag w:uri="urn:schemas-microsoft-com:office:smarttags" w:element="PersonName">
        <w:smartTagPr>
          <w:attr w:name="ProductID" w:val="la Parola"/>
        </w:smartTagPr>
        <w:r w:rsidRPr="00AD3E67">
          <w:rPr>
            <w:rFonts w:ascii="Arial" w:hAnsi="Arial"/>
            <w:bCs/>
            <w:sz w:val="24"/>
          </w:rPr>
          <w:t>la Parola</w:t>
        </w:r>
      </w:smartTag>
      <w:r w:rsidRPr="00AD3E67">
        <w:rPr>
          <w:rFonts w:ascii="Arial" w:hAnsi="Arial"/>
          <w:bCs/>
          <w:sz w:val="24"/>
        </w:rPr>
        <w:t xml:space="preserve"> del Padre vita in lui. </w:t>
      </w:r>
      <w:r w:rsidRPr="00AD3E67">
        <w:rPr>
          <w:rFonts w:ascii="Arial" w:hAnsi="Arial"/>
          <w:bCs/>
          <w:i/>
          <w:sz w:val="24"/>
        </w:rPr>
        <w:t xml:space="preserve">Cosa è infatti l’Eucaristia se non il sacrificio dell’obbedienza di Cristo? </w:t>
      </w:r>
      <w:r w:rsidRPr="00AD3E67">
        <w:rPr>
          <w:rFonts w:ascii="Arial" w:hAnsi="Arial"/>
          <w:bCs/>
          <w:sz w:val="24"/>
        </w:rPr>
        <w:t xml:space="preserve">Perché il cristiano mangia l’Eucaristia? Per divenire obbedienza di Cristo nella sua vita. Questa unità deve sempre cercare il cristiano. Per il raggiungimento di questa unità egli deve mangiare il Corpo e il Sangue del Signore. </w:t>
      </w:r>
    </w:p>
    <w:p w14:paraId="2FC31611" w14:textId="77777777" w:rsidR="00AD3E67" w:rsidRPr="00AD3E67" w:rsidRDefault="00AD3E67" w:rsidP="00AD3E67">
      <w:pPr>
        <w:spacing w:after="120"/>
        <w:jc w:val="both"/>
        <w:rPr>
          <w:rFonts w:ascii="Arial" w:hAnsi="Arial"/>
          <w:bCs/>
          <w:sz w:val="24"/>
        </w:rPr>
      </w:pPr>
      <w:r w:rsidRPr="00AD3E67">
        <w:rPr>
          <w:rFonts w:ascii="Arial" w:hAnsi="Arial"/>
          <w:b/>
          <w:sz w:val="24"/>
        </w:rPr>
        <w:t>Eucaristia: mirabile unità:</w:t>
      </w:r>
      <w:r w:rsidRPr="00AD3E67">
        <w:rPr>
          <w:rFonts w:ascii="Arial" w:hAnsi="Arial"/>
          <w:bCs/>
          <w:sz w:val="24"/>
        </w:rPr>
        <w:t xml:space="preserve"> corpo di Cristo e corpo della Chiesa. Altra unità da raggiungere è questa: l’Eucaristia è il Corpo di Cristo offerto per noi. Il Corpo di Cristo è ora </w:t>
      </w:r>
      <w:smartTag w:uri="urn:schemas-microsoft-com:office:smarttags" w:element="PersonName">
        <w:smartTagPr>
          <w:attr w:name="ProductID" w:val="la Chiesa. Si"/>
        </w:smartTagPr>
        <w:r w:rsidRPr="00AD3E67">
          <w:rPr>
            <w:rFonts w:ascii="Arial" w:hAnsi="Arial"/>
            <w:bCs/>
            <w:sz w:val="24"/>
          </w:rPr>
          <w:t xml:space="preserve">la Chiesa. </w:t>
        </w:r>
        <w:r w:rsidRPr="00AD3E67">
          <w:rPr>
            <w:rFonts w:ascii="Arial" w:hAnsi="Arial"/>
            <w:bCs/>
            <w:i/>
            <w:sz w:val="24"/>
          </w:rPr>
          <w:t>Si</w:t>
        </w:r>
      </w:smartTag>
      <w:r w:rsidRPr="00AD3E67">
        <w:rPr>
          <w:rFonts w:ascii="Arial" w:hAnsi="Arial"/>
          <w:bCs/>
          <w:i/>
          <w:sz w:val="24"/>
        </w:rPr>
        <w:t xml:space="preserve"> mangia il Corpo di Cristo offerto per fare del Corpo di Cristo che è </w:t>
      </w:r>
      <w:smartTag w:uri="urn:schemas-microsoft-com:office:smarttags" w:element="PersonName">
        <w:smartTagPr>
          <w:attr w:name="ProductID" w:val="la Chiesa"/>
        </w:smartTagPr>
        <w:r w:rsidRPr="00AD3E67">
          <w:rPr>
            <w:rFonts w:ascii="Arial" w:hAnsi="Arial"/>
            <w:bCs/>
            <w:i/>
            <w:sz w:val="24"/>
          </w:rPr>
          <w:t>la Chiesa</w:t>
        </w:r>
      </w:smartTag>
      <w:r w:rsidRPr="00AD3E67">
        <w:rPr>
          <w:rFonts w:ascii="Arial" w:hAnsi="Arial"/>
          <w:bCs/>
          <w:i/>
          <w:sz w:val="24"/>
        </w:rPr>
        <w:t xml:space="preserve"> un’offerta gradita a Dio</w:t>
      </w:r>
      <w:r w:rsidRPr="00AD3E67">
        <w:rPr>
          <w:rFonts w:ascii="Arial" w:hAnsi="Arial"/>
          <w:bCs/>
          <w:sz w:val="24"/>
        </w:rPr>
        <w:t xml:space="preserve">. Si mangia Cristo per divenire nella sua offerta, offerta santa per il nostro Dio e Padre. Anche questa unità bisogna ricomporre. </w:t>
      </w:r>
    </w:p>
    <w:p w14:paraId="6A32533B" w14:textId="77777777" w:rsidR="00AD3E67" w:rsidRPr="00AD3E67" w:rsidRDefault="00AD3E67" w:rsidP="00AD3E67">
      <w:pPr>
        <w:spacing w:after="120"/>
        <w:jc w:val="both"/>
        <w:rPr>
          <w:rFonts w:ascii="Arial" w:hAnsi="Arial"/>
          <w:bCs/>
          <w:sz w:val="24"/>
        </w:rPr>
      </w:pPr>
      <w:r w:rsidRPr="00AD3E67">
        <w:rPr>
          <w:rFonts w:ascii="Arial" w:hAnsi="Arial"/>
          <w:b/>
          <w:sz w:val="24"/>
        </w:rPr>
        <w:t>Unità da ricomporre</w:t>
      </w:r>
      <w:r w:rsidRPr="00AD3E67">
        <w:rPr>
          <w:rFonts w:ascii="Arial" w:hAnsi="Arial"/>
          <w:bCs/>
          <w:sz w:val="24"/>
        </w:rPr>
        <w:t xml:space="preserve">: mistero dell’Eucaristia. Il mistero dell’Eucaristia è questa unità: Si fa il sacrificio per avere l’Eucaristia. Si vive l’Eucaristia per compiere il sacrificio. Il sacrificio che si fa è quello della Croce. </w:t>
      </w:r>
      <w:r w:rsidRPr="00AD3E67">
        <w:rPr>
          <w:rFonts w:ascii="Arial" w:hAnsi="Arial"/>
          <w:bCs/>
          <w:i/>
          <w:sz w:val="24"/>
        </w:rPr>
        <w:t>Attualizzando quel sacrificio il pane e il vino diventano corpo e sangue di Cristo. Si fa il sacrificio della croce perché il cristiano, corpo di Cristo, compia nel suo corpo lo stesso sacrificio dell’intero corpo</w:t>
      </w:r>
      <w:r w:rsidRPr="00AD3E67">
        <w:rPr>
          <w:rFonts w:ascii="Arial" w:hAnsi="Arial"/>
          <w:bCs/>
          <w:sz w:val="24"/>
        </w:rPr>
        <w:t xml:space="preserve">. La sua vocazione è quella di divenire in Cristo sacrificio, ostia, vittima, olocausto, offerta per il nostro Dio. Se non si ricompone l’unità del sacrificio che fa l’Eucaristia e dell’Eucaristia che ci conduce al sacrificio celebriamo inefficacemente questo grande ministero. </w:t>
      </w:r>
    </w:p>
    <w:p w14:paraId="27AFDC19" w14:textId="77777777" w:rsidR="00AD3E67" w:rsidRPr="00AD3E67" w:rsidRDefault="00AD3E67" w:rsidP="00AD3E67">
      <w:pPr>
        <w:spacing w:after="120"/>
        <w:jc w:val="both"/>
        <w:rPr>
          <w:rFonts w:ascii="Arial" w:hAnsi="Arial"/>
          <w:bCs/>
          <w:sz w:val="24"/>
        </w:rPr>
      </w:pPr>
      <w:r w:rsidRPr="00AD3E67">
        <w:rPr>
          <w:rFonts w:ascii="Arial" w:hAnsi="Arial"/>
          <w:b/>
          <w:sz w:val="24"/>
        </w:rPr>
        <w:t>Con Cristo il cristiano entra nel santuario del Cielo.</w:t>
      </w:r>
      <w:r w:rsidRPr="00AD3E67">
        <w:rPr>
          <w:rFonts w:ascii="Arial" w:hAnsi="Arial"/>
          <w:bCs/>
          <w:sz w:val="24"/>
        </w:rPr>
        <w:t xml:space="preserve"> Gesù è entrato nel Santuario del Cielo con il suo Corpo glorioso. Ora, ogni cristiano che riceve il battesimo diviene Corpo di Cristo. </w:t>
      </w:r>
      <w:r w:rsidRPr="00AD3E67">
        <w:rPr>
          <w:rFonts w:ascii="Arial" w:hAnsi="Arial"/>
          <w:bCs/>
          <w:i/>
          <w:sz w:val="24"/>
        </w:rPr>
        <w:t>Anche lui nel Corpo di Cristo è nel Cielo</w:t>
      </w:r>
      <w:r w:rsidRPr="00AD3E67">
        <w:rPr>
          <w:rFonts w:ascii="Arial" w:hAnsi="Arial"/>
          <w:bCs/>
          <w:sz w:val="24"/>
        </w:rPr>
        <w:t xml:space="preserve">. È nel Cielo per realtà spirituale che si è compiuta in lui. </w:t>
      </w:r>
      <w:r w:rsidRPr="00AD3E67">
        <w:rPr>
          <w:rFonts w:ascii="Arial" w:hAnsi="Arial"/>
          <w:bCs/>
          <w:i/>
          <w:sz w:val="24"/>
        </w:rPr>
        <w:t>Deve camminare verso il cielo anche nella realtà materiale, cioè nel suo corpo di carne, perché questa è la sua vocazione</w:t>
      </w:r>
      <w:r w:rsidRPr="00AD3E67">
        <w:rPr>
          <w:rFonts w:ascii="Arial" w:hAnsi="Arial"/>
          <w:bCs/>
          <w:sz w:val="24"/>
        </w:rPr>
        <w:t xml:space="preserve">. Egli deve portare tutto nel Cielo nel quale ora abita in Cristo, nello spirito. La via per raggiungere il cielo è questa via vivente che è lo stesso Cristo Gesù. La via vivente si percorre in Lui, con Lui, per Lui. Divenendo corpo del suo Corpo. </w:t>
      </w:r>
    </w:p>
    <w:p w14:paraId="209B6082" w14:textId="77777777" w:rsidR="00AD3E67" w:rsidRPr="00AD3E67" w:rsidRDefault="00AD3E67" w:rsidP="00AD3E67">
      <w:pPr>
        <w:spacing w:after="120"/>
        <w:jc w:val="both"/>
        <w:rPr>
          <w:rFonts w:ascii="Arial" w:hAnsi="Arial"/>
          <w:bCs/>
          <w:sz w:val="24"/>
        </w:rPr>
      </w:pPr>
      <w:r w:rsidRPr="00AD3E67">
        <w:rPr>
          <w:rFonts w:ascii="Arial" w:hAnsi="Arial"/>
          <w:b/>
          <w:sz w:val="24"/>
        </w:rPr>
        <w:lastRenderedPageBreak/>
        <w:t>Con cuore sincero.</w:t>
      </w:r>
      <w:r w:rsidRPr="00AD3E67">
        <w:rPr>
          <w:rFonts w:ascii="Arial" w:hAnsi="Arial"/>
          <w:bCs/>
          <w:sz w:val="24"/>
        </w:rPr>
        <w:t xml:space="preserve"> Nella pienezza della fede. Cuori purificati da ogni cattiva coscienza. Il corpo lavato con acqua pura. Sono queste le modalità esatte secondo le quali bisogna camminare, se si vuole raggiungere il Cielo e indossare, o rivestirci della stessa gloria del Cristo Risorto. </w:t>
      </w:r>
      <w:r w:rsidRPr="00AD3E67">
        <w:rPr>
          <w:rFonts w:ascii="Arial" w:hAnsi="Arial"/>
          <w:bCs/>
          <w:i/>
          <w:sz w:val="24"/>
        </w:rPr>
        <w:t xml:space="preserve">Il cuore è sincero </w:t>
      </w:r>
      <w:r w:rsidRPr="00AD3E67">
        <w:rPr>
          <w:rFonts w:ascii="Arial" w:hAnsi="Arial"/>
          <w:bCs/>
          <w:sz w:val="24"/>
        </w:rPr>
        <w:t xml:space="preserve">quando in esso c’è solo la ricerca della verità. </w:t>
      </w:r>
      <w:r w:rsidRPr="00AD3E67">
        <w:rPr>
          <w:rFonts w:ascii="Arial" w:hAnsi="Arial"/>
          <w:bCs/>
          <w:i/>
          <w:sz w:val="24"/>
        </w:rPr>
        <w:t>Si è in pienezza di fede</w:t>
      </w:r>
      <w:r w:rsidRPr="00AD3E67">
        <w:rPr>
          <w:rFonts w:ascii="Arial" w:hAnsi="Arial"/>
          <w:bCs/>
          <w:sz w:val="24"/>
        </w:rPr>
        <w:t xml:space="preserve"> quando si trasforma in vita ogni Parola del Vangelo. Se </w:t>
      </w:r>
      <w:smartTag w:uri="urn:schemas-microsoft-com:office:smarttags" w:element="PersonName">
        <w:smartTagPr>
          <w:attr w:name="ProductID" w:val="la Parola"/>
        </w:smartTagPr>
        <w:r w:rsidRPr="00AD3E67">
          <w:rPr>
            <w:rFonts w:ascii="Arial" w:hAnsi="Arial"/>
            <w:bCs/>
            <w:sz w:val="24"/>
          </w:rPr>
          <w:t>la Parola</w:t>
        </w:r>
      </w:smartTag>
      <w:r w:rsidRPr="00AD3E67">
        <w:rPr>
          <w:rFonts w:ascii="Arial" w:hAnsi="Arial"/>
          <w:bCs/>
          <w:sz w:val="24"/>
        </w:rPr>
        <w:t xml:space="preserve"> non è creduta, non si è nella fede. Se una sola Parola non è creduta, non si è nella pienezza della fede. </w:t>
      </w:r>
      <w:r w:rsidRPr="00AD3E67">
        <w:rPr>
          <w:rFonts w:ascii="Arial" w:hAnsi="Arial"/>
          <w:bCs/>
          <w:i/>
          <w:sz w:val="24"/>
        </w:rPr>
        <w:t xml:space="preserve">I cuori sono purificati da ogni cattiva coscienza </w:t>
      </w:r>
      <w:r w:rsidRPr="00AD3E67">
        <w:rPr>
          <w:rFonts w:ascii="Arial" w:hAnsi="Arial"/>
          <w:bCs/>
          <w:sz w:val="24"/>
        </w:rPr>
        <w:t xml:space="preserve">quando sono mondati da ogni peccato. </w:t>
      </w:r>
      <w:r w:rsidRPr="00AD3E67">
        <w:rPr>
          <w:rFonts w:ascii="Arial" w:hAnsi="Arial"/>
          <w:bCs/>
          <w:i/>
          <w:sz w:val="24"/>
        </w:rPr>
        <w:t xml:space="preserve">Il corpo è lavato con acqua pura </w:t>
      </w:r>
      <w:r w:rsidRPr="00AD3E67">
        <w:rPr>
          <w:rFonts w:ascii="Arial" w:hAnsi="Arial"/>
          <w:bCs/>
          <w:sz w:val="24"/>
        </w:rPr>
        <w:t xml:space="preserve">quando lo si libera da ogni vizio, da ogni concupiscenza; quando lo si riveste delle sante virtù. Circa la pienezza di fede, nella quale bisogna camminare, c’è da aggiungere una verità, che nel contesto ha un valore non minimo: </w:t>
      </w:r>
      <w:r w:rsidRPr="00AD3E67">
        <w:rPr>
          <w:rFonts w:ascii="Arial" w:hAnsi="Arial"/>
          <w:bCs/>
          <w:i/>
          <w:sz w:val="24"/>
        </w:rPr>
        <w:t>La pienezza di fede è nel Sacerdozio di Cristo e nella Nuova Alleanza stipulata nel suo Corpo, nel suo Sangue</w:t>
      </w:r>
      <w:r w:rsidRPr="00AD3E67">
        <w:rPr>
          <w:rFonts w:ascii="Arial" w:hAnsi="Arial"/>
          <w:bCs/>
          <w:sz w:val="24"/>
        </w:rPr>
        <w:t xml:space="preserve">. </w:t>
      </w:r>
      <w:r w:rsidRPr="00AD3E67">
        <w:rPr>
          <w:rFonts w:ascii="Arial" w:hAnsi="Arial"/>
          <w:bCs/>
          <w:i/>
          <w:sz w:val="24"/>
        </w:rPr>
        <w:t xml:space="preserve">Chi esclude Cristo come suo unico e solo Redentore, costui non è in pienezza di fede, è semplicemente nella non fede. </w:t>
      </w:r>
      <w:r w:rsidRPr="00AD3E67">
        <w:rPr>
          <w:rFonts w:ascii="Arial" w:hAnsi="Arial"/>
          <w:bCs/>
          <w:sz w:val="24"/>
        </w:rPr>
        <w:t xml:space="preserve">Le Parole del Vangelo che Lui legge sono svuotate della verità e senza verità creduta e vissuta non c’è fede. </w:t>
      </w:r>
    </w:p>
    <w:p w14:paraId="03D22243" w14:textId="77777777" w:rsidR="00AD3E67" w:rsidRPr="00AD3E67" w:rsidRDefault="00AD3E67" w:rsidP="00AD3E67">
      <w:pPr>
        <w:spacing w:after="120"/>
        <w:jc w:val="both"/>
        <w:rPr>
          <w:rFonts w:ascii="Arial" w:hAnsi="Arial"/>
          <w:bCs/>
          <w:sz w:val="24"/>
        </w:rPr>
      </w:pPr>
      <w:r w:rsidRPr="00AD3E67">
        <w:rPr>
          <w:rFonts w:ascii="Arial" w:hAnsi="Arial"/>
          <w:b/>
          <w:sz w:val="24"/>
        </w:rPr>
        <w:t>La professione della nostra speranza.</w:t>
      </w:r>
      <w:r w:rsidRPr="00AD3E67">
        <w:rPr>
          <w:rFonts w:ascii="Arial" w:hAnsi="Arial"/>
          <w:bCs/>
          <w:sz w:val="24"/>
        </w:rPr>
        <w:t xml:space="preserve"> La professione della nostra speranza è una sola: attendere vigilando la venuta del Signore Nostro Gesù Cristo che dovrà porre fine alla storia, o individuale, o collettiva e trasferirci nel regno del Padre suo. </w:t>
      </w:r>
      <w:r w:rsidRPr="00AD3E67">
        <w:rPr>
          <w:rFonts w:ascii="Arial" w:hAnsi="Arial"/>
          <w:bCs/>
          <w:i/>
          <w:sz w:val="24"/>
        </w:rPr>
        <w:t xml:space="preserve">La professione della nostra speranza in nessun modo potrà essere mantenuta nella sua più alta e profonda verità, se una sola falsità si introduce nel mistero di Cristo Gesù. </w:t>
      </w:r>
      <w:r w:rsidRPr="00AD3E67">
        <w:rPr>
          <w:rFonts w:ascii="Arial" w:hAnsi="Arial"/>
          <w:bCs/>
          <w:sz w:val="24"/>
        </w:rPr>
        <w:t xml:space="preserve">Senza vera fede in Cristo Gesù nessuna professione di speranza sarà mai possibile. Chi vuole ricostruire la speranza nei cuori deve formare Cristo. </w:t>
      </w:r>
      <w:r w:rsidRPr="00AD3E67">
        <w:rPr>
          <w:rFonts w:ascii="Arial" w:hAnsi="Arial"/>
          <w:bCs/>
          <w:i/>
          <w:sz w:val="24"/>
        </w:rPr>
        <w:t xml:space="preserve">O si forma Cristo, o si lavora invano. </w:t>
      </w:r>
      <w:r w:rsidRPr="00AD3E67">
        <w:rPr>
          <w:rFonts w:ascii="Arial" w:hAnsi="Arial"/>
          <w:bCs/>
          <w:sz w:val="24"/>
        </w:rPr>
        <w:t xml:space="preserve">Falliscono tutti quei programmi di vita che prescindono dalla vera, perfetta, santa formazione di Cristo nei cuori. </w:t>
      </w:r>
    </w:p>
    <w:p w14:paraId="2F791F4F" w14:textId="77777777" w:rsidR="00AD3E67" w:rsidRPr="00AD3E67" w:rsidRDefault="00AD3E67" w:rsidP="00AD3E67">
      <w:pPr>
        <w:spacing w:after="120"/>
        <w:jc w:val="both"/>
        <w:rPr>
          <w:rFonts w:ascii="Arial" w:hAnsi="Arial"/>
          <w:bCs/>
          <w:sz w:val="24"/>
        </w:rPr>
      </w:pPr>
      <w:r w:rsidRPr="00AD3E67">
        <w:rPr>
          <w:rFonts w:ascii="Arial" w:hAnsi="Arial"/>
          <w:b/>
          <w:sz w:val="24"/>
        </w:rPr>
        <w:t>Eresia deleteria:</w:t>
      </w:r>
      <w:r w:rsidRPr="00AD3E67">
        <w:rPr>
          <w:rFonts w:ascii="Arial" w:hAnsi="Arial"/>
          <w:bCs/>
          <w:sz w:val="24"/>
        </w:rPr>
        <w:t xml:space="preserve"> abrogare un solo elemento dell’Alleanza. </w:t>
      </w:r>
      <w:smartTag w:uri="urn:schemas-microsoft-com:office:smarttags" w:element="PersonName">
        <w:smartTagPr>
          <w:attr w:name="ProductID" w:val="La Nuova Alleanza"/>
        </w:smartTagPr>
        <w:r w:rsidRPr="00AD3E67">
          <w:rPr>
            <w:rFonts w:ascii="Arial" w:hAnsi="Arial"/>
            <w:bCs/>
            <w:sz w:val="24"/>
          </w:rPr>
          <w:t>La Nuova Alleanza</w:t>
        </w:r>
      </w:smartTag>
      <w:r w:rsidRPr="00AD3E67">
        <w:rPr>
          <w:rFonts w:ascii="Arial" w:hAnsi="Arial"/>
          <w:bCs/>
          <w:sz w:val="24"/>
        </w:rPr>
        <w:t xml:space="preserve"> abroga ogni elemento dell’Antica Alleanza: il Sacerdozio, </w:t>
      </w:r>
      <w:smartTag w:uri="urn:schemas-microsoft-com:office:smarttags" w:element="PersonName">
        <w:smartTagPr>
          <w:attr w:name="ProductID" w:val="La Promessa"/>
        </w:smartTagPr>
        <w:r w:rsidRPr="00AD3E67">
          <w:rPr>
            <w:rFonts w:ascii="Arial" w:hAnsi="Arial"/>
            <w:bCs/>
            <w:sz w:val="24"/>
          </w:rPr>
          <w:t>la Promessa</w:t>
        </w:r>
      </w:smartTag>
      <w:r w:rsidRPr="00AD3E67">
        <w:rPr>
          <w:rFonts w:ascii="Arial" w:hAnsi="Arial"/>
          <w:bCs/>
          <w:sz w:val="24"/>
        </w:rPr>
        <w:t xml:space="preserve">, il Rito, la stessa Legge. Quest’ultima non è stata abolita, perché </w:t>
      </w:r>
      <w:smartTag w:uri="urn:schemas-microsoft-com:office:smarttags" w:element="PersonName">
        <w:smartTagPr>
          <w:attr w:name="ProductID" w:val="la Volontà"/>
        </w:smartTagPr>
        <w:r w:rsidRPr="00AD3E67">
          <w:rPr>
            <w:rFonts w:ascii="Arial" w:hAnsi="Arial"/>
            <w:bCs/>
            <w:sz w:val="24"/>
          </w:rPr>
          <w:t>la Volontà</w:t>
        </w:r>
      </w:smartTag>
      <w:r w:rsidRPr="00AD3E67">
        <w:rPr>
          <w:rFonts w:ascii="Arial" w:hAnsi="Arial"/>
          <w:bCs/>
          <w:sz w:val="24"/>
        </w:rPr>
        <w:t xml:space="preserve"> di Dio è parte perenne in ogni Alleanza. Anzi l’Alleanza è stipulata per il compimento della Volontà di Dio. </w:t>
      </w:r>
      <w:smartTag w:uri="urn:schemas-microsoft-com:office:smarttags" w:element="PersonName">
        <w:smartTagPr>
          <w:attr w:name="ProductID" w:val="la Volontà"/>
        </w:smartTagPr>
        <w:r w:rsidRPr="00AD3E67">
          <w:rPr>
            <w:rFonts w:ascii="Arial" w:hAnsi="Arial"/>
            <w:bCs/>
            <w:i/>
            <w:sz w:val="24"/>
          </w:rPr>
          <w:t>La Volontà</w:t>
        </w:r>
      </w:smartTag>
      <w:r w:rsidRPr="00AD3E67">
        <w:rPr>
          <w:rFonts w:ascii="Arial" w:hAnsi="Arial"/>
          <w:bCs/>
          <w:i/>
          <w:sz w:val="24"/>
        </w:rPr>
        <w:t xml:space="preserve"> di Dio contenuta nella Legge è stata portata a compimento nelle Beatitudini, che sono la via attraverso cui chi si converte e crede al Vangelo, dona la sua vita a Dio in sacrificio, in espiazione, in olocausto, allo stesso modo di Cristo Gesù</w:t>
      </w:r>
      <w:r w:rsidRPr="00AD3E67">
        <w:rPr>
          <w:rFonts w:ascii="Arial" w:hAnsi="Arial"/>
          <w:bCs/>
          <w:sz w:val="24"/>
        </w:rPr>
        <w:t xml:space="preserve">. Abrogare un solo elemento, il rito del sangue, e lasciare gli altri in vigore, è modo errato di vivere </w:t>
      </w:r>
      <w:smartTag w:uri="urn:schemas-microsoft-com:office:smarttags" w:element="PersonName">
        <w:smartTagPr>
          <w:attr w:name="ProductID" w:val="la Nuova Alleanza."/>
        </w:smartTagPr>
        <w:r w:rsidRPr="00AD3E67">
          <w:rPr>
            <w:rFonts w:ascii="Arial" w:hAnsi="Arial"/>
            <w:bCs/>
            <w:sz w:val="24"/>
          </w:rPr>
          <w:t>la Nuova Alleanza.</w:t>
        </w:r>
      </w:smartTag>
      <w:r w:rsidRPr="00AD3E67">
        <w:rPr>
          <w:rFonts w:ascii="Arial" w:hAnsi="Arial"/>
          <w:bCs/>
          <w:sz w:val="24"/>
        </w:rPr>
        <w:t xml:space="preserve"> Un solo elemento dell’Antica Alleanza lasciato in vigore, corrompe </w:t>
      </w:r>
      <w:smartTag w:uri="urn:schemas-microsoft-com:office:smarttags" w:element="PersonName">
        <w:smartTagPr>
          <w:attr w:name="ProductID" w:val="la Nuova"/>
        </w:smartTagPr>
        <w:r w:rsidRPr="00AD3E67">
          <w:rPr>
            <w:rFonts w:ascii="Arial" w:hAnsi="Arial"/>
            <w:bCs/>
            <w:sz w:val="24"/>
          </w:rPr>
          <w:t>la Nuova</w:t>
        </w:r>
      </w:smartTag>
      <w:r w:rsidRPr="00AD3E67">
        <w:rPr>
          <w:rFonts w:ascii="Arial" w:hAnsi="Arial"/>
          <w:bCs/>
          <w:sz w:val="24"/>
        </w:rPr>
        <w:t xml:space="preserve"> e la trascina per vie non percorribili. </w:t>
      </w:r>
    </w:p>
    <w:p w14:paraId="54B2F1AA" w14:textId="77777777" w:rsidR="00AD3E67" w:rsidRPr="00AD3E67" w:rsidRDefault="00AD3E67" w:rsidP="00AD3E67">
      <w:pPr>
        <w:spacing w:after="120"/>
        <w:jc w:val="both"/>
        <w:rPr>
          <w:rFonts w:ascii="Arial" w:hAnsi="Arial"/>
          <w:bCs/>
          <w:sz w:val="24"/>
        </w:rPr>
      </w:pPr>
      <w:r w:rsidRPr="00AD3E67">
        <w:rPr>
          <w:rFonts w:ascii="Arial" w:hAnsi="Arial"/>
          <w:b/>
          <w:sz w:val="24"/>
        </w:rPr>
        <w:t>La giustizia di Dio.</w:t>
      </w:r>
      <w:r w:rsidRPr="00AD3E67">
        <w:rPr>
          <w:rFonts w:ascii="Arial" w:hAnsi="Arial"/>
          <w:bCs/>
          <w:sz w:val="24"/>
        </w:rPr>
        <w:t xml:space="preserve"> La giustizia di Dio è la sua Verità, la sua Volontà, la sua Parola. Dio è giusto in sé per essenza che è Verità, Bontà, Carità. Dio è giusto dinanzi al mondo intero perché agisce con noi sempre secondo la sua eterna Verità, Bontà, Carità. </w:t>
      </w:r>
      <w:r w:rsidRPr="00AD3E67">
        <w:rPr>
          <w:rFonts w:ascii="Arial" w:hAnsi="Arial"/>
          <w:bCs/>
          <w:i/>
          <w:sz w:val="24"/>
        </w:rPr>
        <w:t xml:space="preserve">Egli è giusto con noi perché agisce sempre in riferimento alla Parola che ci ha comunicato. La giustizia in Dio verso di noi è l’adempimento di ogni Sua Parola pronunciata. </w:t>
      </w:r>
      <w:r w:rsidRPr="00AD3E67">
        <w:rPr>
          <w:rFonts w:ascii="Arial" w:hAnsi="Arial"/>
          <w:bCs/>
          <w:sz w:val="24"/>
        </w:rPr>
        <w:t xml:space="preserve">Dove non c’è Parola di Dio non c’è Volontà di Dio manifestata. Lì non c’è neanche giustizia di Dio.  </w:t>
      </w:r>
    </w:p>
    <w:p w14:paraId="6FEDEA09" w14:textId="77777777" w:rsidR="00AD3E67" w:rsidRPr="00AD3E67" w:rsidRDefault="00AD3E67" w:rsidP="00AD3E67">
      <w:pPr>
        <w:spacing w:after="120"/>
        <w:jc w:val="both"/>
        <w:rPr>
          <w:rFonts w:ascii="Arial" w:hAnsi="Arial"/>
          <w:bCs/>
          <w:sz w:val="24"/>
        </w:rPr>
      </w:pPr>
      <w:r w:rsidRPr="00AD3E67">
        <w:rPr>
          <w:rFonts w:ascii="Arial" w:hAnsi="Arial"/>
          <w:b/>
          <w:sz w:val="24"/>
        </w:rPr>
        <w:t>Stimolarci a vicenda.</w:t>
      </w:r>
      <w:r w:rsidRPr="00AD3E67">
        <w:rPr>
          <w:rFonts w:ascii="Arial" w:hAnsi="Arial"/>
          <w:bCs/>
          <w:sz w:val="24"/>
        </w:rPr>
        <w:t xml:space="preserve"> Esortarsi a vicenda. I cristiani non solo devono condurre a Cristo il mondo intero, portandolo nel suo Vangelo. Nel Vangelo devono </w:t>
      </w:r>
      <w:r w:rsidRPr="00AD3E67">
        <w:rPr>
          <w:rFonts w:ascii="Arial" w:hAnsi="Arial"/>
          <w:bCs/>
          <w:sz w:val="24"/>
        </w:rPr>
        <w:lastRenderedPageBreak/>
        <w:t xml:space="preserve">rimanere loro stessi, il Vangelo vivere, il Vangelo testimoniare interamente vissuto in ogni sua parte. </w:t>
      </w:r>
      <w:r w:rsidRPr="00AD3E67">
        <w:rPr>
          <w:rFonts w:ascii="Arial" w:hAnsi="Arial"/>
          <w:bCs/>
          <w:i/>
          <w:sz w:val="24"/>
        </w:rPr>
        <w:t xml:space="preserve">Per questo ognuno deve essere per l’altro aiuto, sostegno, stimolo, incoraggiamento, esortazione. </w:t>
      </w:r>
      <w:r w:rsidRPr="00AD3E67">
        <w:rPr>
          <w:rFonts w:ascii="Arial" w:hAnsi="Arial"/>
          <w:bCs/>
          <w:sz w:val="24"/>
        </w:rPr>
        <w:t xml:space="preserve">Potrà fare questo chi è nel Vangelo per attrarre nel Vangelo. Chi è fuori del Vangelo mai potrà essere di aiuto agli altri. Deve lui per primo chiedere aiuto e poi divenire aiuto e sostegno per i fratelli. </w:t>
      </w:r>
      <w:r w:rsidRPr="00AD3E67">
        <w:rPr>
          <w:rFonts w:ascii="Arial" w:hAnsi="Arial"/>
          <w:bCs/>
          <w:i/>
          <w:sz w:val="24"/>
        </w:rPr>
        <w:t xml:space="preserve">Aiutandosi vicendevolmente, stimolandosi ed esortandosi i cristiani costituiscono una comunità di fede forte, robusta, solida capace di vera testimonianza, di vero annunzio, di vera proclamazione del Vangelo ad ogni uomo. </w:t>
      </w:r>
      <w:r w:rsidRPr="00AD3E67">
        <w:rPr>
          <w:rFonts w:ascii="Arial" w:hAnsi="Arial"/>
          <w:bCs/>
          <w:sz w:val="24"/>
        </w:rPr>
        <w:t xml:space="preserve">La creazione di una comunità cristiana compatta, solida, forte nella fede, nella carità, nella speranza è la via migliore di tutte per l’annunzio e il ricordo del Vangelo al mondo. Ognuno è chiamato ad aiutare e a lasciarsi aiutare. Questa è la via della fortificazione della fede all’interno della comunità, punto di inizio per la edificazione della stessa fede in ogni cuore che ancora non appartiene a Cristo Gesù. </w:t>
      </w:r>
    </w:p>
    <w:p w14:paraId="15384EF6" w14:textId="77777777" w:rsidR="00AD3E67" w:rsidRPr="00AD3E67" w:rsidRDefault="00AD3E67" w:rsidP="00AD3E67">
      <w:pPr>
        <w:spacing w:after="120"/>
        <w:jc w:val="both"/>
        <w:rPr>
          <w:rFonts w:ascii="Arial" w:hAnsi="Arial"/>
          <w:bCs/>
          <w:sz w:val="24"/>
        </w:rPr>
      </w:pPr>
      <w:r w:rsidRPr="00AD3E67">
        <w:rPr>
          <w:rFonts w:ascii="Arial" w:hAnsi="Arial"/>
          <w:b/>
          <w:sz w:val="24"/>
        </w:rPr>
        <w:t>Il peccato contro lo Spirito Santo</w:t>
      </w:r>
      <w:r w:rsidRPr="00AD3E67">
        <w:rPr>
          <w:rFonts w:ascii="Arial" w:hAnsi="Arial"/>
          <w:bCs/>
          <w:sz w:val="24"/>
        </w:rPr>
        <w:t xml:space="preserve">. Qual è la verità conosciuta. Il peccato contro lo Spirito Santo è il peccato contro la verità della salvezza. Commette questo peccato chi impugna la verità conosciuta, chi la combatte, chi la distrugge, distruggendo chi la porta. </w:t>
      </w:r>
      <w:r w:rsidRPr="00AD3E67">
        <w:rPr>
          <w:rFonts w:ascii="Arial" w:hAnsi="Arial"/>
          <w:bCs/>
          <w:i/>
          <w:sz w:val="24"/>
        </w:rPr>
        <w:t xml:space="preserve">La verità della salvezza nel nostro caso è una sola: Cristo Gesù Sommo ed Eterno Sacerdote dei beni futuri, della Nuova Alleanza, del Nuovo Patto. È verità conosciuta, quindi autentica verità, perché è stato Dio stesso a darle testimonianza, a proclamarla. </w:t>
      </w:r>
      <w:r w:rsidRPr="00AD3E67">
        <w:rPr>
          <w:rFonts w:ascii="Arial" w:hAnsi="Arial"/>
          <w:bCs/>
          <w:sz w:val="24"/>
        </w:rPr>
        <w:t xml:space="preserve">Se Dio ha costituito e proclamato Cristo Sommo Sacerdote della Sua salvezza, </w:t>
      </w:r>
      <w:r w:rsidRPr="00AD3E67">
        <w:rPr>
          <w:rFonts w:ascii="Arial" w:hAnsi="Arial"/>
          <w:bCs/>
          <w:i/>
          <w:sz w:val="24"/>
        </w:rPr>
        <w:t xml:space="preserve">chi è l’uomo che possa impugnare una così grande verità, se non chi pecca contro lo Spirito Santo? </w:t>
      </w:r>
      <w:r w:rsidRPr="00AD3E67">
        <w:rPr>
          <w:rFonts w:ascii="Arial" w:hAnsi="Arial"/>
          <w:bCs/>
          <w:sz w:val="24"/>
        </w:rPr>
        <w:t xml:space="preserve">Da questo peccato ognuno si deve guardare, perché questo peccato esclude dalla salvezza eterna. Chi cade in questo peccato è già dannato in vita. </w:t>
      </w:r>
    </w:p>
    <w:p w14:paraId="2C39F83A" w14:textId="77777777" w:rsidR="00AD3E67" w:rsidRPr="00AD3E67" w:rsidRDefault="00AD3E67" w:rsidP="00AD3E67">
      <w:pPr>
        <w:spacing w:after="120"/>
        <w:jc w:val="both"/>
        <w:rPr>
          <w:rFonts w:ascii="Arial" w:hAnsi="Arial"/>
          <w:bCs/>
          <w:sz w:val="24"/>
        </w:rPr>
      </w:pPr>
      <w:r w:rsidRPr="00AD3E67">
        <w:rPr>
          <w:rFonts w:ascii="Arial" w:hAnsi="Arial"/>
          <w:b/>
          <w:sz w:val="24"/>
        </w:rPr>
        <w:t>La Legge puniva con la morte alcune trasgressioni</w:t>
      </w:r>
      <w:r w:rsidRPr="00AD3E67">
        <w:rPr>
          <w:rFonts w:ascii="Arial" w:hAnsi="Arial"/>
          <w:bCs/>
          <w:sz w:val="24"/>
        </w:rPr>
        <w:t xml:space="preserve">. È questo un severo monito contro coloro che distruggono Cristo nel suo essere Sacerdote Eterno, Sommo, alla maniera di Melchisedek, Sacerdote della Nuova Alleanza. </w:t>
      </w:r>
      <w:r w:rsidRPr="00AD3E67">
        <w:rPr>
          <w:rFonts w:ascii="Arial" w:hAnsi="Arial"/>
          <w:bCs/>
          <w:i/>
          <w:sz w:val="24"/>
        </w:rPr>
        <w:t xml:space="preserve">Se </w:t>
      </w:r>
      <w:smartTag w:uri="urn:schemas-microsoft-com:office:smarttags" w:element="PersonName">
        <w:smartTagPr>
          <w:attr w:name="ProductID" w:val="La Legge"/>
        </w:smartTagPr>
        <w:r w:rsidRPr="00AD3E67">
          <w:rPr>
            <w:rFonts w:ascii="Arial" w:hAnsi="Arial"/>
            <w:bCs/>
            <w:i/>
            <w:sz w:val="24"/>
          </w:rPr>
          <w:t>la Legge</w:t>
        </w:r>
      </w:smartTag>
      <w:r w:rsidRPr="00AD3E67">
        <w:rPr>
          <w:rFonts w:ascii="Arial" w:hAnsi="Arial"/>
          <w:bCs/>
          <w:i/>
          <w:sz w:val="24"/>
        </w:rPr>
        <w:t xml:space="preserve"> antica puniva alcune trasgressioni dell’Antica Alleanza – e quella era solo figura, non realtà – chi distrugge Cristo nella sua più piena ed essenziale verità, quella di essere il solo, l’unico Sacerdote della Nuova Alleanza, potrà forse pensare di sfuggire alla punizione? </w:t>
      </w:r>
      <w:r w:rsidRPr="00AD3E67">
        <w:rPr>
          <w:rFonts w:ascii="Arial" w:hAnsi="Arial"/>
          <w:bCs/>
          <w:sz w:val="24"/>
        </w:rPr>
        <w:t xml:space="preserve">Questa sarà assai più grave, perché più grande è la perdizione di coloro che a motivo di questa distruzione di Cristo vengono tratti fuori della via della verità e della salvezza. </w:t>
      </w:r>
    </w:p>
    <w:p w14:paraId="46F4A023" w14:textId="77777777" w:rsidR="00AD3E67" w:rsidRPr="00AD3E67" w:rsidRDefault="00AD3E67" w:rsidP="00AD3E67">
      <w:pPr>
        <w:spacing w:after="120"/>
        <w:jc w:val="both"/>
        <w:rPr>
          <w:rFonts w:ascii="Arial" w:hAnsi="Arial"/>
          <w:bCs/>
          <w:sz w:val="24"/>
        </w:rPr>
      </w:pPr>
      <w:r w:rsidRPr="00AD3E67">
        <w:rPr>
          <w:rFonts w:ascii="Arial" w:hAnsi="Arial"/>
          <w:b/>
          <w:sz w:val="24"/>
        </w:rPr>
        <w:t>Il Figlio di Dio è calpestato.</w:t>
      </w:r>
      <w:r w:rsidRPr="00AD3E67">
        <w:rPr>
          <w:rFonts w:ascii="Arial" w:hAnsi="Arial"/>
          <w:bCs/>
          <w:sz w:val="24"/>
        </w:rPr>
        <w:t xml:space="preserve"> Il sangue profanato. </w:t>
      </w:r>
      <w:smartTag w:uri="urn:schemas-microsoft-com:office:smarttags" w:element="PersonName">
        <w:smartTagPr>
          <w:attr w:name="ProductID" w:val="La Spirito"/>
        </w:smartTagPr>
        <w:r w:rsidRPr="00AD3E67">
          <w:rPr>
            <w:rFonts w:ascii="Arial" w:hAnsi="Arial"/>
            <w:bCs/>
            <w:sz w:val="24"/>
          </w:rPr>
          <w:t>La Spirito</w:t>
        </w:r>
      </w:smartTag>
      <w:r w:rsidRPr="00AD3E67">
        <w:rPr>
          <w:rFonts w:ascii="Arial" w:hAnsi="Arial"/>
          <w:bCs/>
          <w:sz w:val="24"/>
        </w:rPr>
        <w:t xml:space="preserve"> della grazia disprezzato. Vengono ora indicati tre gravi, anzi gravissimi peccati, che si commettono contro </w:t>
      </w:r>
      <w:smartTag w:uri="urn:schemas-microsoft-com:office:smarttags" w:element="PersonName">
        <w:smartTagPr>
          <w:attr w:name="ProductID" w:val="la Nuova Alleanza."/>
        </w:smartTagPr>
        <w:r w:rsidRPr="00AD3E67">
          <w:rPr>
            <w:rFonts w:ascii="Arial" w:hAnsi="Arial"/>
            <w:bCs/>
            <w:sz w:val="24"/>
          </w:rPr>
          <w:t>la Nuova Alleanza.</w:t>
        </w:r>
      </w:smartTag>
      <w:r w:rsidRPr="00AD3E67">
        <w:rPr>
          <w:rFonts w:ascii="Arial" w:hAnsi="Arial"/>
          <w:bCs/>
          <w:sz w:val="24"/>
        </w:rPr>
        <w:t xml:space="preserve"> </w:t>
      </w:r>
      <w:r w:rsidRPr="00AD3E67">
        <w:rPr>
          <w:rFonts w:ascii="Arial" w:hAnsi="Arial"/>
          <w:bCs/>
          <w:i/>
          <w:sz w:val="24"/>
        </w:rPr>
        <w:t xml:space="preserve">Il Figlio di Dio è calpestato </w:t>
      </w:r>
      <w:r w:rsidRPr="00AD3E67">
        <w:rPr>
          <w:rFonts w:ascii="Arial" w:hAnsi="Arial"/>
          <w:bCs/>
          <w:sz w:val="24"/>
        </w:rPr>
        <w:t xml:space="preserve">quando non viene accolto nella sua verità più piena. Chi distrugge la verità di Cristo, distrugge Cristo. Chi distrugge Cristo è senza salvezza eterna, perché non c’è salvezza se non nel Nome, cioè nella verità di Cristo Gesù. </w:t>
      </w:r>
      <w:r w:rsidRPr="00AD3E67">
        <w:rPr>
          <w:rFonts w:ascii="Arial" w:hAnsi="Arial"/>
          <w:bCs/>
          <w:i/>
          <w:sz w:val="24"/>
        </w:rPr>
        <w:t xml:space="preserve">Il sangue è profanato </w:t>
      </w:r>
      <w:r w:rsidRPr="00AD3E67">
        <w:rPr>
          <w:rFonts w:ascii="Arial" w:hAnsi="Arial"/>
          <w:bCs/>
          <w:sz w:val="24"/>
        </w:rPr>
        <w:t xml:space="preserve">quando lo si svuota della sua verità, della sua santità, della sua unicità. Chi ritorna nell’Antica Alleanza altro non fa che profanare il sangue di Cristo Gesù. Da sangue di salvezza, anzi da unico sangue di salvezza, se ne fa un sangue di non salvezza. Si dà più valore al sangue degli animali che non a quello del Figlio di Dio. Questa è vera profanazione che esclude dalla salvezza eterna, perché solo in quel Sangue è la salvezza e senza quel Sangue nessuna salvezza sarà mai possibile. </w:t>
      </w:r>
      <w:r w:rsidRPr="00AD3E67">
        <w:rPr>
          <w:rFonts w:ascii="Arial" w:hAnsi="Arial"/>
          <w:bCs/>
          <w:i/>
          <w:sz w:val="24"/>
        </w:rPr>
        <w:t xml:space="preserve">Lo Spirito della grazia è disprezzato </w:t>
      </w:r>
      <w:r w:rsidRPr="00AD3E67">
        <w:rPr>
          <w:rFonts w:ascii="Arial" w:hAnsi="Arial"/>
          <w:bCs/>
          <w:sz w:val="24"/>
        </w:rPr>
        <w:t xml:space="preserve">perché non lo si accoglie nei suoi </w:t>
      </w:r>
      <w:r w:rsidRPr="00AD3E67">
        <w:rPr>
          <w:rFonts w:ascii="Arial" w:hAnsi="Arial"/>
          <w:bCs/>
          <w:sz w:val="24"/>
        </w:rPr>
        <w:lastRenderedPageBreak/>
        <w:t xml:space="preserve">doni. È Lui che rigenera, giustifica, santifica, redime, salva, porta a compimento in Cristo la nostra vocazione. Chi calpesta il Figlio di Dio rimane senza lo Spirito della grazia e di conseguenza lo disprezza, Gli toglie ogni valore in ordine alla nostra nuova vita. </w:t>
      </w:r>
      <w:r w:rsidRPr="00AD3E67">
        <w:rPr>
          <w:rFonts w:ascii="Arial" w:hAnsi="Arial"/>
          <w:bCs/>
          <w:i/>
          <w:sz w:val="24"/>
        </w:rPr>
        <w:t>Questo è vero peccato. È peccato che è concepito in noi quando ci allontaniamo dalla giusta, santa, vera, perfetta professione di fede in Cristo Gesù. Chi cade dalla retta e santa fede in Cristo, cade semplicemente da tutta la verità e da tutta la grazia che provengono da Cristo. Anche lo Spirito Santo ci è stato dato come grazia e verità di Cristo Gesù</w:t>
      </w:r>
      <w:r w:rsidRPr="00AD3E67">
        <w:rPr>
          <w:rFonts w:ascii="Arial" w:hAnsi="Arial"/>
          <w:bCs/>
          <w:sz w:val="24"/>
        </w:rPr>
        <w:t xml:space="preserve">. Questa verità ci conduce ad una sola possibile conclusione: chi vuole riportare la verità della salvezza nel mondo, deve iniziare dalla retta fede in Cristo. </w:t>
      </w:r>
      <w:r w:rsidRPr="00AD3E67">
        <w:rPr>
          <w:rFonts w:ascii="Arial" w:hAnsi="Arial"/>
          <w:bCs/>
          <w:i/>
          <w:sz w:val="24"/>
        </w:rPr>
        <w:t>Ogni sfasamento della fede in Cristo comporta uno sfasamento in ordine a tutta la salvezza</w:t>
      </w:r>
      <w:r w:rsidRPr="00AD3E67">
        <w:rPr>
          <w:rFonts w:ascii="Arial" w:hAnsi="Arial"/>
          <w:bCs/>
          <w:sz w:val="24"/>
        </w:rPr>
        <w:t xml:space="preserve">. Nessuno può pensare di agire per la salvezza se la verità della sua salvezza è falsa nel suo cuore, nelle sue parole, nelle sue opere. </w:t>
      </w:r>
    </w:p>
    <w:p w14:paraId="31B03B1A" w14:textId="77777777" w:rsidR="00AD3E67" w:rsidRPr="00AD3E67" w:rsidRDefault="00AD3E67" w:rsidP="00AD3E67">
      <w:pPr>
        <w:spacing w:after="120"/>
        <w:jc w:val="both"/>
        <w:rPr>
          <w:rFonts w:ascii="Arial" w:hAnsi="Arial"/>
          <w:bCs/>
          <w:sz w:val="24"/>
        </w:rPr>
      </w:pPr>
      <w:r w:rsidRPr="00AD3E67">
        <w:rPr>
          <w:rFonts w:ascii="Arial" w:hAnsi="Arial"/>
          <w:b/>
          <w:sz w:val="24"/>
        </w:rPr>
        <w:t>Il giusto giudizio di Dio.</w:t>
      </w:r>
      <w:r w:rsidRPr="00AD3E67">
        <w:rPr>
          <w:rFonts w:ascii="Arial" w:hAnsi="Arial"/>
          <w:bCs/>
          <w:sz w:val="24"/>
        </w:rPr>
        <w:t xml:space="preserve"> Il giusto giudizio di Dio è il compimento nei nostri riguardi di ogni Parola che il Signore ha proferito, sia in bene che in male. Per giusto giudizio di Dio siamo salvi, ma anche per giusto giudizio di Dio siamo condannati alla pena eterna. </w:t>
      </w:r>
      <w:r w:rsidRPr="00AD3E67">
        <w:rPr>
          <w:rFonts w:ascii="Arial" w:hAnsi="Arial"/>
          <w:bCs/>
          <w:i/>
          <w:sz w:val="24"/>
        </w:rPr>
        <w:t>Chi vuole sapere quale sarà il suo giusto giudizio è sufficiente che rifletta su quale Parola di Dio è impostata la sua vita</w:t>
      </w:r>
      <w:r w:rsidRPr="00AD3E67">
        <w:rPr>
          <w:rFonts w:ascii="Arial" w:hAnsi="Arial"/>
          <w:bCs/>
          <w:sz w:val="24"/>
        </w:rPr>
        <w:t xml:space="preserve">. Quale </w:t>
      </w:r>
      <w:smartTag w:uri="urn:schemas-microsoft-com:office:smarttags" w:element="PersonName">
        <w:smartTagPr>
          <w:attr w:name="ProductID" w:val="la Parola"/>
        </w:smartTagPr>
        <w:r w:rsidRPr="00AD3E67">
          <w:rPr>
            <w:rFonts w:ascii="Arial" w:hAnsi="Arial"/>
            <w:bCs/>
            <w:sz w:val="24"/>
          </w:rPr>
          <w:t>la Parola</w:t>
        </w:r>
      </w:smartTag>
      <w:r w:rsidRPr="00AD3E67">
        <w:rPr>
          <w:rFonts w:ascii="Arial" w:hAnsi="Arial"/>
          <w:bCs/>
          <w:sz w:val="24"/>
        </w:rPr>
        <w:t xml:space="preserve"> vissuta, tale il giusto giudizio di Dio. L’errore più grave di oggi è questo: ognuno si pronunzia un giusto giudizio di Dio ma senza </w:t>
      </w:r>
      <w:smartTag w:uri="urn:schemas-microsoft-com:office:smarttags" w:element="PersonName">
        <w:smartTagPr>
          <w:attr w:name="ProductID" w:val="la Parola"/>
        </w:smartTagPr>
        <w:r w:rsidRPr="00AD3E67">
          <w:rPr>
            <w:rFonts w:ascii="Arial" w:hAnsi="Arial"/>
            <w:bCs/>
            <w:sz w:val="24"/>
          </w:rPr>
          <w:t>la Parola</w:t>
        </w:r>
      </w:smartTag>
      <w:r w:rsidRPr="00AD3E67">
        <w:rPr>
          <w:rFonts w:ascii="Arial" w:hAnsi="Arial"/>
          <w:bCs/>
          <w:sz w:val="24"/>
        </w:rPr>
        <w:t xml:space="preserve"> di Dio. Senza Parola di Dio non può esistere alcun giudizio giusto, vero, santo. </w:t>
      </w:r>
    </w:p>
    <w:p w14:paraId="50D82CDC" w14:textId="77777777" w:rsidR="00AD3E67" w:rsidRPr="00AD3E67" w:rsidRDefault="00AD3E67" w:rsidP="00AD3E67">
      <w:pPr>
        <w:spacing w:after="120"/>
        <w:jc w:val="both"/>
        <w:rPr>
          <w:rFonts w:ascii="Arial" w:hAnsi="Arial"/>
          <w:bCs/>
          <w:sz w:val="24"/>
        </w:rPr>
      </w:pPr>
      <w:r w:rsidRPr="00AD3E67">
        <w:rPr>
          <w:rFonts w:ascii="Arial" w:hAnsi="Arial"/>
          <w:b/>
          <w:sz w:val="24"/>
        </w:rPr>
        <w:t>È terribile cadere nelle mani del Dio vivente.</w:t>
      </w:r>
      <w:r w:rsidRPr="00AD3E67">
        <w:rPr>
          <w:rFonts w:ascii="Arial" w:hAnsi="Arial"/>
          <w:bCs/>
          <w:sz w:val="24"/>
        </w:rPr>
        <w:t xml:space="preserve"> È terribile per colui che si pone fuori della vera Parola di Dio, della sua verità. È terribile per colui che dopo aver conosciuto e adorato Cristo Gesù nella sua verità, passa a confessare ogni falsità su di Lui. </w:t>
      </w:r>
      <w:smartTag w:uri="urn:schemas-microsoft-com:office:smarttags" w:element="PersonName">
        <w:smartTagPr>
          <w:attr w:name="ProductID" w:val="la Parola"/>
        </w:smartTagPr>
        <w:r w:rsidRPr="00AD3E67">
          <w:rPr>
            <w:rFonts w:ascii="Arial" w:hAnsi="Arial"/>
            <w:bCs/>
            <w:i/>
            <w:sz w:val="24"/>
          </w:rPr>
          <w:t>La Parola</w:t>
        </w:r>
      </w:smartTag>
      <w:r w:rsidRPr="00AD3E67">
        <w:rPr>
          <w:rFonts w:ascii="Arial" w:hAnsi="Arial"/>
          <w:bCs/>
          <w:i/>
          <w:sz w:val="24"/>
        </w:rPr>
        <w:t xml:space="preserve"> di Dio è una, </w:t>
      </w:r>
      <w:smartTag w:uri="urn:schemas-microsoft-com:office:smarttags" w:element="PersonName">
        <w:smartTagPr>
          <w:attr w:name="ProductID" w:val="La Verità"/>
        </w:smartTagPr>
        <w:r w:rsidRPr="00AD3E67">
          <w:rPr>
            <w:rFonts w:ascii="Arial" w:hAnsi="Arial"/>
            <w:bCs/>
            <w:i/>
            <w:sz w:val="24"/>
          </w:rPr>
          <w:t>la Verità</w:t>
        </w:r>
      </w:smartTag>
      <w:r w:rsidRPr="00AD3E67">
        <w:rPr>
          <w:rFonts w:ascii="Arial" w:hAnsi="Arial"/>
          <w:bCs/>
          <w:i/>
          <w:sz w:val="24"/>
        </w:rPr>
        <w:t xml:space="preserve"> è una, la professione della fede è una. Chi cade dalla Verità, cade dalla Parola, cade dalla fede. Chi cade dalla Parola, dalla stessa Parola sarà giudicato in vita e in morte. Chi infatti cade dalla Verità, cade anche dalla Parola e dalla fede. Chi cade dalla fede, cade dalla Parola e dalla Verità. Chi cade dalla Parola, cade dalla Verità e dalla fede. </w:t>
      </w:r>
      <w:r w:rsidRPr="00AD3E67">
        <w:rPr>
          <w:rFonts w:ascii="Arial" w:hAnsi="Arial"/>
          <w:bCs/>
          <w:sz w:val="24"/>
        </w:rPr>
        <w:t xml:space="preserve">Parola, Verità, fede insieme stanno, insieme cadono. Chi cade dalla Verità di Cristo Gesù, cade anche dalla verità della sua Parola e dalla verità della fede in Lui. Rimane senza salvezza eterna. </w:t>
      </w:r>
    </w:p>
    <w:p w14:paraId="103DDAA7"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Il peccato contro lo Spirito Santo della Teologia. La teologia pecca contro lo Spirito Santo in due modi: quando si pone fuori della Parola, della Verità, della Fede in Cristo Gesù; ma anche quando ferma il cammino della Verità della fede in Cristo a ciò che di Cristo Gesù si è compreso ieri. </w:t>
      </w:r>
      <w:smartTag w:uri="urn:schemas-microsoft-com:office:smarttags" w:element="PersonName">
        <w:smartTagPr>
          <w:attr w:name="ProductID" w:val="La Teologia"/>
        </w:smartTagPr>
        <w:r w:rsidRPr="00AD3E67">
          <w:rPr>
            <w:rFonts w:ascii="Arial" w:hAnsi="Arial"/>
            <w:bCs/>
            <w:i/>
            <w:sz w:val="24"/>
          </w:rPr>
          <w:t>La Teologia</w:t>
        </w:r>
      </w:smartTag>
      <w:r w:rsidRPr="00AD3E67">
        <w:rPr>
          <w:rFonts w:ascii="Arial" w:hAnsi="Arial"/>
          <w:bCs/>
          <w:i/>
          <w:sz w:val="24"/>
        </w:rPr>
        <w:t xml:space="preserve"> ha un sentiero obbligato: aiutare la comprensione della Parola, della Verità, della Fede in Cristo Gesù. L’oggetto della Teologia è </w:t>
      </w:r>
      <w:smartTag w:uri="urn:schemas-microsoft-com:office:smarttags" w:element="PersonName">
        <w:smartTagPr>
          <w:attr w:name="ProductID" w:val="la Parola"/>
        </w:smartTagPr>
        <w:r w:rsidRPr="00AD3E67">
          <w:rPr>
            <w:rFonts w:ascii="Arial" w:hAnsi="Arial"/>
            <w:bCs/>
            <w:i/>
            <w:sz w:val="24"/>
          </w:rPr>
          <w:t>la Parola</w:t>
        </w:r>
      </w:smartTag>
      <w:r w:rsidRPr="00AD3E67">
        <w:rPr>
          <w:rFonts w:ascii="Arial" w:hAnsi="Arial"/>
          <w:bCs/>
          <w:i/>
          <w:sz w:val="24"/>
        </w:rPr>
        <w:t xml:space="preserve"> di Cristo, </w:t>
      </w:r>
      <w:smartTag w:uri="urn:schemas-microsoft-com:office:smarttags" w:element="PersonName">
        <w:smartTagPr>
          <w:attr w:name="ProductID" w:val="La Verità"/>
        </w:smartTagPr>
        <w:r w:rsidRPr="00AD3E67">
          <w:rPr>
            <w:rFonts w:ascii="Arial" w:hAnsi="Arial"/>
            <w:bCs/>
            <w:i/>
            <w:sz w:val="24"/>
          </w:rPr>
          <w:t>la Verità</w:t>
        </w:r>
      </w:smartTag>
      <w:r w:rsidRPr="00AD3E67">
        <w:rPr>
          <w:rFonts w:ascii="Arial" w:hAnsi="Arial"/>
          <w:bCs/>
          <w:i/>
          <w:sz w:val="24"/>
        </w:rPr>
        <w:t xml:space="preserve"> di Cristo, </w:t>
      </w:r>
      <w:smartTag w:uri="urn:schemas-microsoft-com:office:smarttags" w:element="PersonName">
        <w:smartTagPr>
          <w:attr w:name="ProductID" w:val="la Fede"/>
        </w:smartTagPr>
        <w:r w:rsidRPr="00AD3E67">
          <w:rPr>
            <w:rFonts w:ascii="Arial" w:hAnsi="Arial"/>
            <w:bCs/>
            <w:i/>
            <w:sz w:val="24"/>
          </w:rPr>
          <w:t>la Fede</w:t>
        </w:r>
      </w:smartTag>
      <w:r w:rsidRPr="00AD3E67">
        <w:rPr>
          <w:rFonts w:ascii="Arial" w:hAnsi="Arial"/>
          <w:bCs/>
          <w:i/>
          <w:sz w:val="24"/>
        </w:rPr>
        <w:t xml:space="preserve"> in Cristo. </w:t>
      </w:r>
      <w:r w:rsidRPr="00AD3E67">
        <w:rPr>
          <w:rFonts w:ascii="Arial" w:hAnsi="Arial"/>
          <w:bCs/>
          <w:sz w:val="24"/>
        </w:rPr>
        <w:t xml:space="preserve">Se </w:t>
      </w:r>
      <w:smartTag w:uri="urn:schemas-microsoft-com:office:smarttags" w:element="PersonName">
        <w:smartTagPr>
          <w:attr w:name="ProductID" w:val="La Teologia"/>
        </w:smartTagPr>
        <w:r w:rsidRPr="00AD3E67">
          <w:rPr>
            <w:rFonts w:ascii="Arial" w:hAnsi="Arial"/>
            <w:bCs/>
            <w:sz w:val="24"/>
          </w:rPr>
          <w:t>la Teologia</w:t>
        </w:r>
      </w:smartTag>
      <w:r w:rsidRPr="00AD3E67">
        <w:rPr>
          <w:rFonts w:ascii="Arial" w:hAnsi="Arial"/>
          <w:bCs/>
          <w:sz w:val="24"/>
        </w:rPr>
        <w:t xml:space="preserve"> non rispetta il soggetto proprio del suo essere teologia, prima o poi incorre anch’essa nel peccato contro lo Spirito Santo. </w:t>
      </w:r>
    </w:p>
    <w:p w14:paraId="2FF9ED45" w14:textId="77777777" w:rsidR="00AD3E67" w:rsidRPr="00AD3E67" w:rsidRDefault="00AD3E67" w:rsidP="00AD3E67">
      <w:pPr>
        <w:spacing w:after="120"/>
        <w:jc w:val="both"/>
        <w:rPr>
          <w:rFonts w:ascii="Arial" w:hAnsi="Arial"/>
          <w:bCs/>
          <w:sz w:val="24"/>
        </w:rPr>
      </w:pPr>
      <w:r w:rsidRPr="00AD3E67">
        <w:rPr>
          <w:rFonts w:ascii="Arial" w:hAnsi="Arial"/>
          <w:b/>
          <w:sz w:val="24"/>
        </w:rPr>
        <w:t>Il momento della fondazione della fede.</w:t>
      </w:r>
      <w:r w:rsidRPr="00AD3E67">
        <w:rPr>
          <w:rFonts w:ascii="Arial" w:hAnsi="Arial"/>
          <w:bCs/>
          <w:sz w:val="24"/>
        </w:rPr>
        <w:t xml:space="preserve"> Il momento della fondazione della fede è per tutti la predicazione della Parola di Cristo, che ci ha annunziato </w:t>
      </w:r>
      <w:smartTag w:uri="urn:schemas-microsoft-com:office:smarttags" w:element="PersonName">
        <w:smartTagPr>
          <w:attr w:name="ProductID" w:val="La Verità"/>
        </w:smartTagPr>
        <w:r w:rsidRPr="00AD3E67">
          <w:rPr>
            <w:rFonts w:ascii="Arial" w:hAnsi="Arial"/>
            <w:bCs/>
            <w:sz w:val="24"/>
          </w:rPr>
          <w:t>la Verità</w:t>
        </w:r>
      </w:smartTag>
      <w:r w:rsidRPr="00AD3E67">
        <w:rPr>
          <w:rFonts w:ascii="Arial" w:hAnsi="Arial"/>
          <w:bCs/>
          <w:sz w:val="24"/>
        </w:rPr>
        <w:t xml:space="preserve"> di Cristo, che ci ha dato la fede in Cristo. </w:t>
      </w:r>
      <w:r w:rsidRPr="00AD3E67">
        <w:rPr>
          <w:rFonts w:ascii="Arial" w:hAnsi="Arial"/>
          <w:bCs/>
          <w:i/>
          <w:sz w:val="24"/>
        </w:rPr>
        <w:t xml:space="preserve">Questo momento deve essere sempre ricordato. È il momento della fondazione del nostro nuovo essere. A questo momento bisogna sempre ritornare nei tempi di forte tentazione. Chi mantiene fisso lo sguardo su questo momento che ha fondato la sua fede, potrà superare </w:t>
      </w:r>
      <w:r w:rsidRPr="00AD3E67">
        <w:rPr>
          <w:rFonts w:ascii="Arial" w:hAnsi="Arial"/>
          <w:bCs/>
          <w:i/>
          <w:sz w:val="24"/>
        </w:rPr>
        <w:lastRenderedPageBreak/>
        <w:t>ogni tentazione contro la fede</w:t>
      </w:r>
      <w:r w:rsidRPr="00AD3E67">
        <w:rPr>
          <w:rFonts w:ascii="Arial" w:hAnsi="Arial"/>
          <w:bCs/>
          <w:sz w:val="24"/>
        </w:rPr>
        <w:t xml:space="preserve">. Chi invece si discosta da questo momento, con facilità abbandona la fede e si consegna alla falsità, all’errore, al peccato, alla morte. </w:t>
      </w:r>
    </w:p>
    <w:p w14:paraId="2210372D" w14:textId="77777777" w:rsidR="00AD3E67" w:rsidRPr="00AD3E67" w:rsidRDefault="00AD3E67" w:rsidP="00AD3E67">
      <w:pPr>
        <w:spacing w:after="120"/>
        <w:jc w:val="both"/>
        <w:rPr>
          <w:rFonts w:ascii="Arial" w:hAnsi="Arial"/>
          <w:bCs/>
          <w:sz w:val="24"/>
        </w:rPr>
      </w:pPr>
      <w:r w:rsidRPr="00AD3E67">
        <w:rPr>
          <w:rFonts w:ascii="Arial" w:hAnsi="Arial"/>
          <w:b/>
          <w:sz w:val="24"/>
        </w:rPr>
        <w:t>L’illuminazione.</w:t>
      </w:r>
      <w:r w:rsidRPr="00AD3E67">
        <w:rPr>
          <w:rFonts w:ascii="Arial" w:hAnsi="Arial"/>
          <w:bCs/>
          <w:sz w:val="24"/>
        </w:rPr>
        <w:t xml:space="preserve"> Il battesimo è illuminazione, perché in esso e per esso siamo avvolti dalla luce di Cristo e condotti nel suo regno di luce infinita. </w:t>
      </w:r>
      <w:r w:rsidRPr="00AD3E67">
        <w:rPr>
          <w:rFonts w:ascii="Arial" w:hAnsi="Arial"/>
          <w:bCs/>
          <w:i/>
          <w:sz w:val="24"/>
        </w:rPr>
        <w:t xml:space="preserve">È anche illuminazione perché in questo sacramento siamo fatti noi stessi luce nel Signore, luce del Signore, per illuminare il mondo. Dio è luce. Il cristiano nel battesimo diviene in Cristo partecipe della luce di Dio, diviene luce. </w:t>
      </w:r>
      <w:r w:rsidRPr="00AD3E67">
        <w:rPr>
          <w:rFonts w:ascii="Arial" w:hAnsi="Arial"/>
          <w:bCs/>
          <w:sz w:val="24"/>
        </w:rPr>
        <w:t xml:space="preserve">Deve vivere come figlio della luce e non più come figlio delle tenebre. Potrà fare questo se rimarrà sempre nella verità della fede in Cristo e nel compimento della sua Parola. Ora la prima fede che lui deve avere è questa: Cristo Gesù è il Sommo, Eterno Sacerdote della Nuova Alleanza. </w:t>
      </w:r>
    </w:p>
    <w:p w14:paraId="63217B48" w14:textId="77777777" w:rsidR="00AD3E67" w:rsidRPr="00AD3E67" w:rsidRDefault="00AD3E67" w:rsidP="00AD3E67">
      <w:pPr>
        <w:spacing w:after="120"/>
        <w:jc w:val="both"/>
        <w:rPr>
          <w:rFonts w:ascii="Arial" w:hAnsi="Arial"/>
          <w:bCs/>
          <w:sz w:val="24"/>
        </w:rPr>
      </w:pPr>
      <w:r w:rsidRPr="00AD3E67">
        <w:rPr>
          <w:rFonts w:ascii="Arial" w:hAnsi="Arial"/>
          <w:b/>
          <w:sz w:val="24"/>
        </w:rPr>
        <w:t>La fede si radica nella verità</w:t>
      </w:r>
      <w:r w:rsidRPr="00AD3E67">
        <w:rPr>
          <w:rFonts w:ascii="Arial" w:hAnsi="Arial"/>
          <w:bCs/>
          <w:sz w:val="24"/>
        </w:rPr>
        <w:t xml:space="preserve">. La fede non si fonda sulla teologia. La fede non può esistere senza sana dottrina. La forza della vera fede. Si è detto che Fede, Verità e Parola sono una cosa sola, o esistono insieme, o non esistono affatto. La fede ha bisogno per produrre frutti di vita eterna di una solida verità a suo fondamento. </w:t>
      </w:r>
      <w:r w:rsidRPr="00AD3E67">
        <w:rPr>
          <w:rFonts w:ascii="Arial" w:hAnsi="Arial"/>
          <w:bCs/>
          <w:i/>
          <w:sz w:val="24"/>
        </w:rPr>
        <w:t>La verità che deve fondarla è quella rivelata nella Parola</w:t>
      </w:r>
      <w:r w:rsidRPr="00AD3E67">
        <w:rPr>
          <w:rFonts w:ascii="Arial" w:hAnsi="Arial"/>
          <w:bCs/>
          <w:sz w:val="24"/>
        </w:rPr>
        <w:t xml:space="preserve">. Lo Spirito Santo dona l’intelligenza della Parola, dona la verità della Parola perché la si ponga a fondamento della fede. La fede non si fonda sulla teologia. </w:t>
      </w:r>
      <w:r w:rsidRPr="00AD3E67">
        <w:rPr>
          <w:rFonts w:ascii="Arial" w:hAnsi="Arial"/>
          <w:bCs/>
          <w:i/>
          <w:sz w:val="24"/>
        </w:rPr>
        <w:t>È invece la teologia che si fonda sulla fede</w:t>
      </w:r>
      <w:r w:rsidRPr="00AD3E67">
        <w:rPr>
          <w:rFonts w:ascii="Arial" w:hAnsi="Arial"/>
          <w:bCs/>
          <w:sz w:val="24"/>
        </w:rPr>
        <w:t xml:space="preserve">, perché la teologia è la comprensione della fede, della verità che è a fondamento della fede, della Parola che contiene la verità della fede. Fondare la fede sulla teologia è sostituire il pensiero di Dio con quello dell’uomo. </w:t>
      </w:r>
      <w:r w:rsidRPr="00AD3E67">
        <w:rPr>
          <w:rFonts w:ascii="Arial" w:hAnsi="Arial"/>
          <w:bCs/>
          <w:i/>
          <w:sz w:val="24"/>
        </w:rPr>
        <w:t>Fede e sana dottrina, o complesso delle sue verità</w:t>
      </w:r>
      <w:r w:rsidRPr="00AD3E67">
        <w:rPr>
          <w:rFonts w:ascii="Arial" w:hAnsi="Arial"/>
          <w:bCs/>
          <w:sz w:val="24"/>
        </w:rPr>
        <w:t xml:space="preserve">, devono costituire una cosa sola. Una fede senza sana dottrina non serve, perché è priva della sua verità, o del complesso delle verità che la rendono vera fede in Cristo Gesù. </w:t>
      </w:r>
      <w:r w:rsidRPr="00AD3E67">
        <w:rPr>
          <w:rFonts w:ascii="Arial" w:hAnsi="Arial"/>
          <w:bCs/>
          <w:i/>
          <w:sz w:val="24"/>
        </w:rPr>
        <w:t>La forza della fede è la verità che è a suo fondamento</w:t>
      </w:r>
      <w:r w:rsidRPr="00AD3E67">
        <w:rPr>
          <w:rFonts w:ascii="Arial" w:hAnsi="Arial"/>
          <w:bCs/>
          <w:sz w:val="24"/>
        </w:rPr>
        <w:t xml:space="preserve">, come la forza della verità della fede è </w:t>
      </w:r>
      <w:smartTag w:uri="urn:schemas-microsoft-com:office:smarttags" w:element="PersonName">
        <w:smartTagPr>
          <w:attr w:name="ProductID" w:val="la Parola"/>
        </w:smartTagPr>
        <w:r w:rsidRPr="00AD3E67">
          <w:rPr>
            <w:rFonts w:ascii="Arial" w:hAnsi="Arial"/>
            <w:bCs/>
            <w:sz w:val="24"/>
          </w:rPr>
          <w:t>la Parola</w:t>
        </w:r>
      </w:smartTag>
      <w:r w:rsidRPr="00AD3E67">
        <w:rPr>
          <w:rFonts w:ascii="Arial" w:hAnsi="Arial"/>
          <w:bCs/>
          <w:sz w:val="24"/>
        </w:rPr>
        <w:t xml:space="preserve"> di Cristo, dalla quale la verità della fede è stata tratta. </w:t>
      </w:r>
    </w:p>
    <w:p w14:paraId="1683735E" w14:textId="77777777" w:rsidR="00AD3E67" w:rsidRPr="00AD3E67" w:rsidRDefault="00AD3E67" w:rsidP="00AD3E67">
      <w:pPr>
        <w:spacing w:after="120"/>
        <w:jc w:val="both"/>
        <w:rPr>
          <w:rFonts w:ascii="Arial" w:hAnsi="Arial"/>
          <w:bCs/>
          <w:sz w:val="24"/>
        </w:rPr>
      </w:pPr>
      <w:r w:rsidRPr="00AD3E67">
        <w:rPr>
          <w:rFonts w:ascii="Arial" w:hAnsi="Arial"/>
          <w:b/>
          <w:sz w:val="24"/>
        </w:rPr>
        <w:t>In vista di beni migliori e più duraturi.</w:t>
      </w:r>
      <w:r w:rsidRPr="00AD3E67">
        <w:rPr>
          <w:rFonts w:ascii="Arial" w:hAnsi="Arial"/>
          <w:bCs/>
          <w:sz w:val="24"/>
        </w:rPr>
        <w:t xml:space="preserve"> Non abbandonare la franchezza. Tutto nella Nuova Alleanza è in vista di beni migliori e più duraturi. Questi beni migliori sono la partecipazione all’uomo </w:t>
      </w:r>
      <w:r w:rsidRPr="00AD3E67">
        <w:rPr>
          <w:rFonts w:ascii="Arial" w:hAnsi="Arial"/>
          <w:bCs/>
          <w:i/>
          <w:sz w:val="24"/>
        </w:rPr>
        <w:t>della divina natura in Cristo Gesù</w:t>
      </w:r>
      <w:r w:rsidRPr="00AD3E67">
        <w:rPr>
          <w:rFonts w:ascii="Arial" w:hAnsi="Arial"/>
          <w:bCs/>
          <w:sz w:val="24"/>
        </w:rPr>
        <w:t xml:space="preserve">. Sono più duraturi perché vanno oltre l’estensione della nostra vita sulla terra. Sono infatti </w:t>
      </w:r>
      <w:r w:rsidRPr="00AD3E67">
        <w:rPr>
          <w:rFonts w:ascii="Arial" w:hAnsi="Arial"/>
          <w:bCs/>
          <w:i/>
          <w:sz w:val="24"/>
        </w:rPr>
        <w:t xml:space="preserve">l’eredità eterna e la risurrezione gloriosa </w:t>
      </w:r>
      <w:r w:rsidRPr="00AD3E67">
        <w:rPr>
          <w:rFonts w:ascii="Arial" w:hAnsi="Arial"/>
          <w:bCs/>
          <w:sz w:val="24"/>
        </w:rPr>
        <w:t xml:space="preserve">in Cristo che dovrà renderci in tutto simili a Dio: farci interamente di spirito come Lui è Spirito purissimo. Sapendo la ricchezza che gli è donata dalla fede, il cristiano è chiamato </w:t>
      </w:r>
      <w:r w:rsidRPr="00AD3E67">
        <w:rPr>
          <w:rFonts w:ascii="Arial" w:hAnsi="Arial"/>
          <w:bCs/>
          <w:i/>
          <w:sz w:val="24"/>
        </w:rPr>
        <w:t>a riprendere la sua antica franchezza</w:t>
      </w:r>
      <w:r w:rsidRPr="00AD3E67">
        <w:rPr>
          <w:rFonts w:ascii="Arial" w:hAnsi="Arial"/>
          <w:bCs/>
          <w:sz w:val="24"/>
        </w:rPr>
        <w:t xml:space="preserve">. La franchezza è nel dire a tutti, senza timore, il Vangelo della Salvezza, della Grazia, della Vita Eterna che Dio ci dona in Cristo Gesù, Sommo ed Eterno Sacerdote della Nuova Alleanza. </w:t>
      </w:r>
    </w:p>
    <w:p w14:paraId="4BED9A70" w14:textId="77777777" w:rsidR="00AD3E67" w:rsidRPr="00AD3E67" w:rsidRDefault="00AD3E67" w:rsidP="00AD3E67">
      <w:pPr>
        <w:spacing w:after="120"/>
        <w:jc w:val="both"/>
        <w:rPr>
          <w:rFonts w:ascii="Arial" w:hAnsi="Arial"/>
          <w:bCs/>
          <w:sz w:val="24"/>
        </w:rPr>
      </w:pPr>
      <w:r w:rsidRPr="00AD3E67">
        <w:rPr>
          <w:rFonts w:ascii="Arial" w:hAnsi="Arial"/>
          <w:b/>
          <w:sz w:val="24"/>
        </w:rPr>
        <w:t>Cristo unico fondamento della fede</w:t>
      </w:r>
      <w:r w:rsidRPr="00AD3E67">
        <w:rPr>
          <w:rFonts w:ascii="Arial" w:hAnsi="Arial"/>
          <w:bCs/>
          <w:sz w:val="24"/>
        </w:rPr>
        <w:t xml:space="preserve">. Il motivo della crisi della fede. Cristo Gesù è unico fondamento della fede, perché la sua Persona è l’unica nella quale è stabilito che possiamo avere salvezza. </w:t>
      </w:r>
      <w:r w:rsidRPr="00AD3E67">
        <w:rPr>
          <w:rFonts w:ascii="Arial" w:hAnsi="Arial"/>
          <w:bCs/>
          <w:i/>
          <w:sz w:val="24"/>
        </w:rPr>
        <w:t>La salvezza è in Lui, ma anche per Lui e con Lui. Chi abbandona Lui, si priva dell’unico fondamento della fede. La sua fede è vuota. Il vuoto della fede è il motivo di tanta crisi nella fede</w:t>
      </w:r>
      <w:r w:rsidRPr="00AD3E67">
        <w:rPr>
          <w:rFonts w:ascii="Arial" w:hAnsi="Arial"/>
          <w:bCs/>
          <w:sz w:val="24"/>
        </w:rPr>
        <w:t xml:space="preserve">. Chi vuole risollevare la fede dalla sua crisi, deve rimettere Cristo Gesù al suo centro, a suo fondamento. Cristo è la nostra fede e senza Cristo nessuna fede sarà mai possibile. </w:t>
      </w:r>
    </w:p>
    <w:p w14:paraId="754AAADA" w14:textId="77777777" w:rsidR="00AD3E67" w:rsidRPr="00AD3E67" w:rsidRDefault="00AD3E67" w:rsidP="00AD3E67">
      <w:pPr>
        <w:spacing w:after="120"/>
        <w:jc w:val="both"/>
        <w:rPr>
          <w:rFonts w:ascii="Arial" w:hAnsi="Arial"/>
          <w:bCs/>
          <w:sz w:val="24"/>
        </w:rPr>
      </w:pPr>
      <w:r w:rsidRPr="00AD3E67">
        <w:rPr>
          <w:rFonts w:ascii="Arial" w:hAnsi="Arial"/>
          <w:b/>
          <w:sz w:val="24"/>
        </w:rPr>
        <w:lastRenderedPageBreak/>
        <w:t>Bisogno di costanza.</w:t>
      </w:r>
      <w:r w:rsidRPr="00AD3E67">
        <w:rPr>
          <w:rFonts w:ascii="Arial" w:hAnsi="Arial"/>
          <w:bCs/>
          <w:sz w:val="24"/>
        </w:rPr>
        <w:t xml:space="preserve"> La fine è imminente. Al nostro posto nella fede. Il giusto vivrà mediante la fede. Tempo della fede. Tempo del giudizio. Fede nella Parola di Dio. Uomini di fede. La fede inizia. Nella fede bisogna perseverare sino alla fine. Per questo </w:t>
      </w:r>
      <w:r w:rsidRPr="00AD3E67">
        <w:rPr>
          <w:rFonts w:ascii="Arial" w:hAnsi="Arial"/>
          <w:bCs/>
          <w:i/>
          <w:sz w:val="24"/>
        </w:rPr>
        <w:t>si ha bisogno di costanza</w:t>
      </w:r>
      <w:r w:rsidRPr="00AD3E67">
        <w:rPr>
          <w:rFonts w:ascii="Arial" w:hAnsi="Arial"/>
          <w:bCs/>
          <w:sz w:val="24"/>
        </w:rPr>
        <w:t xml:space="preserve">. La costanza è fermezza nel compimento del cammino della fede sino alla fine. Quando si dice che la fine è imminente, si dice semplicemente che ormai tutto è stato rivelato e che il cristiano non deve attendere più alcun’altra rivelazione. Ora siamo al tempo del compimento della nostra fede e la fine in questo compimento è sempre imminente. Può venire da un istante all’altro. Mentre camminiamo verso la fine, ognuno deve rimanere </w:t>
      </w:r>
      <w:r w:rsidRPr="00AD3E67">
        <w:rPr>
          <w:rFonts w:ascii="Arial" w:hAnsi="Arial"/>
          <w:bCs/>
          <w:i/>
          <w:sz w:val="24"/>
        </w:rPr>
        <w:t>al suo posto nella fede</w:t>
      </w:r>
      <w:r w:rsidRPr="00AD3E67">
        <w:rPr>
          <w:rFonts w:ascii="Arial" w:hAnsi="Arial"/>
          <w:bCs/>
          <w:sz w:val="24"/>
        </w:rPr>
        <w:t xml:space="preserve">. Il posto nella fede è uno solo: compiere secondo pienezza di verità la missione che il Signore gli ha assegnato. Il cristiano dovrà sempre ricordarsi che </w:t>
      </w:r>
      <w:r w:rsidRPr="00AD3E67">
        <w:rPr>
          <w:rFonts w:ascii="Arial" w:hAnsi="Arial"/>
          <w:bCs/>
          <w:i/>
          <w:sz w:val="24"/>
        </w:rPr>
        <w:t>Il giusto vivrà mediante la fede</w:t>
      </w:r>
      <w:r w:rsidRPr="00AD3E67">
        <w:rPr>
          <w:rFonts w:ascii="Arial" w:hAnsi="Arial"/>
          <w:bCs/>
          <w:sz w:val="24"/>
        </w:rPr>
        <w:t xml:space="preserve">. Se lui vuole giungere in Paradiso dovrà perseverare di fede in fede. Mai dovrà dubitare, o cadere dalla fede. Chi cade dalla fede, cade dalla verità, cade dalla grazia. Ora è il </w:t>
      </w:r>
      <w:r w:rsidRPr="00AD3E67">
        <w:rPr>
          <w:rFonts w:ascii="Arial" w:hAnsi="Arial"/>
          <w:bCs/>
          <w:i/>
          <w:sz w:val="24"/>
        </w:rPr>
        <w:t>Tempo della fede</w:t>
      </w:r>
      <w:r w:rsidRPr="00AD3E67">
        <w:rPr>
          <w:rFonts w:ascii="Arial" w:hAnsi="Arial"/>
          <w:bCs/>
          <w:sz w:val="24"/>
        </w:rPr>
        <w:t xml:space="preserve">. Ora siamo chiamati a vivere di Parola, di Verità, di ascolto. Domani non sarà più il tempo della fede. Sarà invece il </w:t>
      </w:r>
      <w:r w:rsidRPr="00AD3E67">
        <w:rPr>
          <w:rFonts w:ascii="Arial" w:hAnsi="Arial"/>
          <w:bCs/>
          <w:i/>
          <w:sz w:val="24"/>
        </w:rPr>
        <w:t>Tempo del giudizio</w:t>
      </w:r>
      <w:r w:rsidRPr="00AD3E67">
        <w:rPr>
          <w:rFonts w:ascii="Arial" w:hAnsi="Arial"/>
          <w:bCs/>
          <w:sz w:val="24"/>
        </w:rPr>
        <w:t xml:space="preserve">. Saremo convocati al cospetto di Dio per rendere ragione della nostra vita di fede, di non fede, di verità, di falsità, di giustizia, di ingiustizia. La fede, quella vera, è solo </w:t>
      </w:r>
      <w:r w:rsidRPr="00AD3E67">
        <w:rPr>
          <w:rFonts w:ascii="Arial" w:hAnsi="Arial"/>
          <w:bCs/>
          <w:i/>
          <w:sz w:val="24"/>
        </w:rPr>
        <w:t>Fede nella Parola di Dio</w:t>
      </w:r>
      <w:r w:rsidRPr="00AD3E67">
        <w:rPr>
          <w:rFonts w:ascii="Arial" w:hAnsi="Arial"/>
          <w:bCs/>
          <w:sz w:val="24"/>
        </w:rPr>
        <w:t xml:space="preserve">. Chi esclude </w:t>
      </w:r>
      <w:smartTag w:uri="urn:schemas-microsoft-com:office:smarttags" w:element="PersonName">
        <w:smartTagPr>
          <w:attr w:name="ProductID" w:val="la Parola"/>
        </w:smartTagPr>
        <w:r w:rsidRPr="00AD3E67">
          <w:rPr>
            <w:rFonts w:ascii="Arial" w:hAnsi="Arial"/>
            <w:bCs/>
            <w:sz w:val="24"/>
          </w:rPr>
          <w:t>la Parola</w:t>
        </w:r>
      </w:smartTag>
      <w:r w:rsidRPr="00AD3E67">
        <w:rPr>
          <w:rFonts w:ascii="Arial" w:hAnsi="Arial"/>
          <w:bCs/>
          <w:sz w:val="24"/>
        </w:rPr>
        <w:t xml:space="preserve"> dalla fede, si esclude dalla fede. Essere </w:t>
      </w:r>
      <w:r w:rsidRPr="00AD3E67">
        <w:rPr>
          <w:rFonts w:ascii="Arial" w:hAnsi="Arial"/>
          <w:bCs/>
          <w:i/>
          <w:sz w:val="24"/>
        </w:rPr>
        <w:t xml:space="preserve">Uomini di fede </w:t>
      </w:r>
      <w:r w:rsidRPr="00AD3E67">
        <w:rPr>
          <w:rFonts w:ascii="Arial" w:hAnsi="Arial"/>
          <w:bCs/>
          <w:sz w:val="24"/>
        </w:rPr>
        <w:t xml:space="preserve">vuol dire una cosa sola: essere uomini della Parola di Cristo Gesù. Chi è vero uomo di fede ascolta </w:t>
      </w:r>
      <w:smartTag w:uri="urn:schemas-microsoft-com:office:smarttags" w:element="PersonName">
        <w:smartTagPr>
          <w:attr w:name="ProductID" w:val="la Parola"/>
        </w:smartTagPr>
        <w:r w:rsidRPr="00AD3E67">
          <w:rPr>
            <w:rFonts w:ascii="Arial" w:hAnsi="Arial"/>
            <w:bCs/>
            <w:sz w:val="24"/>
          </w:rPr>
          <w:t>la Parola</w:t>
        </w:r>
      </w:smartTag>
      <w:r w:rsidRPr="00AD3E67">
        <w:rPr>
          <w:rFonts w:ascii="Arial" w:hAnsi="Arial"/>
          <w:bCs/>
          <w:sz w:val="24"/>
        </w:rPr>
        <w:t xml:space="preserve">, vive di Parola, nella Parola cresce ed abbonda di ogni opera buona. </w:t>
      </w:r>
    </w:p>
    <w:p w14:paraId="4C896A2D" w14:textId="77777777" w:rsidR="00AD3E67" w:rsidRPr="00AD3E67" w:rsidRDefault="00AD3E67" w:rsidP="00AD3E67">
      <w:pPr>
        <w:spacing w:after="120"/>
        <w:jc w:val="both"/>
        <w:rPr>
          <w:rFonts w:ascii="Arial" w:hAnsi="Arial"/>
          <w:bCs/>
          <w:sz w:val="24"/>
        </w:rPr>
      </w:pPr>
      <w:r w:rsidRPr="00AD3E67">
        <w:rPr>
          <w:rFonts w:ascii="Arial" w:hAnsi="Arial"/>
          <w:b/>
          <w:sz w:val="24"/>
        </w:rPr>
        <w:t>Metodologia del coinvolgimento.</w:t>
      </w:r>
      <w:r w:rsidRPr="00AD3E67">
        <w:rPr>
          <w:rFonts w:ascii="Arial" w:hAnsi="Arial"/>
          <w:bCs/>
          <w:sz w:val="24"/>
        </w:rPr>
        <w:t xml:space="preserve"> È vera metodologia di coinvolgimento quella che ha come unico suo scopo quello di far sì che ogni uomo di fede sia, divenga, si faccia responsabile della fede del mondo intero. </w:t>
      </w:r>
      <w:r w:rsidRPr="00AD3E67">
        <w:rPr>
          <w:rFonts w:ascii="Arial" w:hAnsi="Arial"/>
          <w:bCs/>
          <w:i/>
          <w:sz w:val="24"/>
        </w:rPr>
        <w:t xml:space="preserve">Quando un solo uomo viene escluso dalla sua responsabilità in ordine alla fede del mondo intero, questo avviene perché nella nostra fede c’è un vizio di fondo e questo vizio è sicuramente un peccato che milita nella nostra anima. Il cristiano inizia il suo cammino di santità proprio dalla fede, o meglio dalla professione della vera fede. </w:t>
      </w:r>
      <w:r w:rsidRPr="00AD3E67">
        <w:rPr>
          <w:rFonts w:ascii="Arial" w:hAnsi="Arial"/>
          <w:bCs/>
          <w:sz w:val="24"/>
        </w:rPr>
        <w:t xml:space="preserve">Ed è professione della vera fede solo quella che dona a ciascuno la sua responsabilità in ordine alla fede del mondo intero. Chi esclude, o priva, o impedisce in qualche modo che l’altro si possa assumere e vivere per intero questa responsabilità, chi non aiuta l’altro a vivere pienamente questa responsabilità, in lui sicuramente vi è un peccato. Questa verità ci porta ad un’altra conclusione: chi vuole iniziare a camminare secondo verità nella fede, deve iniziare ad espellere il peccato dal suo cuore, dalla sua mente, dalla sua anima. La sana, retta, giusta metodologia del coinvolgimento nell’opera della fede attesta per noi che camminiamo nella vera fede. </w:t>
      </w:r>
    </w:p>
    <w:p w14:paraId="4EBB1949" w14:textId="77777777" w:rsidR="00AD3E67" w:rsidRPr="00AD3E67" w:rsidRDefault="00AD3E67" w:rsidP="00AD3E67">
      <w:pPr>
        <w:spacing w:after="120"/>
        <w:jc w:val="both"/>
        <w:rPr>
          <w:rFonts w:ascii="Arial" w:hAnsi="Arial"/>
          <w:sz w:val="24"/>
        </w:rPr>
      </w:pPr>
    </w:p>
    <w:p w14:paraId="7AC5F6A8"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I peccati odierni:</w:t>
      </w:r>
    </w:p>
    <w:p w14:paraId="179495E0" w14:textId="77777777" w:rsidR="00AD3E67" w:rsidRPr="00AD3E67" w:rsidRDefault="00AD3E67" w:rsidP="00AD3E67">
      <w:pPr>
        <w:spacing w:after="120"/>
        <w:jc w:val="both"/>
        <w:rPr>
          <w:rFonts w:ascii="Arial" w:hAnsi="Arial"/>
          <w:sz w:val="24"/>
        </w:rPr>
      </w:pPr>
      <w:r w:rsidRPr="00AD3E67">
        <w:rPr>
          <w:rFonts w:ascii="Arial" w:hAnsi="Arial"/>
          <w:sz w:val="24"/>
        </w:rPr>
        <w:t xml:space="preserve">I peccati odierni contro la redenzione di Cristo Gesù neanche si possono contare, Ne presentiamo solo tre: il peccato contro il Padre celeste, il peccato contro Il Verbo della vita, il peccato contro lo Spirito Santo. </w:t>
      </w:r>
    </w:p>
    <w:p w14:paraId="3A467C2E" w14:textId="77777777" w:rsidR="00AD3E67" w:rsidRPr="00AD3E67" w:rsidRDefault="00AD3E67" w:rsidP="00AD3E67">
      <w:pPr>
        <w:spacing w:after="120" w:line="276" w:lineRule="auto"/>
        <w:ind w:left="567" w:right="567"/>
        <w:jc w:val="both"/>
        <w:rPr>
          <w:rFonts w:ascii="Arial" w:eastAsia="Calibri" w:hAnsi="Arial" w:cs="Arial"/>
          <w:sz w:val="22"/>
          <w:szCs w:val="22"/>
          <w:lang w:val="la-Latn" w:eastAsia="en-US"/>
        </w:rPr>
      </w:pPr>
      <w:r w:rsidRPr="00AD3E67">
        <w:rPr>
          <w:rFonts w:ascii="Arial" w:eastAsia="Calibri" w:hAnsi="Arial" w:cs="Arial"/>
          <w:sz w:val="22"/>
          <w:szCs w:val="22"/>
          <w:lang w:val="la-Latn" w:eastAsia="en-US"/>
        </w:rPr>
        <w:t xml:space="preserve">Plantaverat autem Dominus Deus paradisum voluptatis a principio in quo posuit hominem quem formaverat. Produxitq/ue Dominus Deus de humo </w:t>
      </w:r>
      <w:r w:rsidRPr="00AD3E67">
        <w:rPr>
          <w:rFonts w:ascii="Arial" w:eastAsia="Calibri" w:hAnsi="Arial" w:cs="Arial"/>
          <w:sz w:val="22"/>
          <w:szCs w:val="22"/>
          <w:lang w:val="la-Latn" w:eastAsia="en-US"/>
        </w:rPr>
        <w:lastRenderedPageBreak/>
        <w:t>omne lignum pulchrum visu et ad vescendum suave lignum etiam vitae in medio paradisi lignumque scientiae boni et mali (Gen 2,8-9)</w:t>
      </w:r>
    </w:p>
    <w:p w14:paraId="3D16C754" w14:textId="77777777" w:rsidR="00AD3E67" w:rsidRPr="00AD3E67" w:rsidRDefault="00AD3E67" w:rsidP="00AD3E67">
      <w:pPr>
        <w:autoSpaceDE w:val="0"/>
        <w:autoSpaceDN w:val="0"/>
        <w:adjustRightInd w:val="0"/>
        <w:spacing w:after="120"/>
        <w:ind w:left="567" w:right="567"/>
        <w:jc w:val="both"/>
        <w:rPr>
          <w:rFonts w:ascii="Arial" w:eastAsia="Calibri" w:hAnsi="Arial" w:cs="Arial"/>
          <w:sz w:val="22"/>
          <w:szCs w:val="22"/>
          <w:lang w:eastAsia="en-US"/>
        </w:rPr>
      </w:pPr>
      <w:r w:rsidRPr="00AD3E67">
        <w:rPr>
          <w:rFonts w:ascii="Greek" w:eastAsia="Calibri" w:hAnsi="Greek" w:cs="Greek"/>
          <w:sz w:val="22"/>
          <w:szCs w:val="22"/>
          <w:lang w:val="la-Latn"/>
        </w:rPr>
        <w:t xml:space="preserve">Kaˆ ™fÚteusen kÚrioj Ð qeÕj par£deison ™n Edem kat¦ ¢natol¦j kaˆ œqeto ™ke‹ tÕn ¥nqrwpon, Ön œplasen. kaˆ ™xanšteilen Ð qeÕj œti ™k tÁj gÁj p©n xÚlon æra‹on e„j Órasin kaˆ kalÕn e„j brîsin kaˆ tÕ xÚlon tÁj zwÁj ™n mšsJ tù parade…sJ kaˆ tÕ xÚlon toà e„dšnai gnwstÕn kaloà kaˆ ponhroà. </w:t>
      </w:r>
      <w:r w:rsidRPr="00AD3E67">
        <w:rPr>
          <w:rFonts w:ascii="Arial" w:eastAsia="Calibri" w:hAnsi="Arial" w:cs="Arial"/>
          <w:sz w:val="22"/>
          <w:szCs w:val="22"/>
          <w:lang w:eastAsia="en-US"/>
        </w:rPr>
        <w:t>(Gen 2,8-9).</w:t>
      </w:r>
    </w:p>
    <w:p w14:paraId="2DE9BA75" w14:textId="77777777" w:rsidR="00AD3E67" w:rsidRPr="00AD3E67" w:rsidRDefault="00AD3E67" w:rsidP="00AD3E67">
      <w:pPr>
        <w:spacing w:after="120" w:line="276" w:lineRule="auto"/>
        <w:ind w:left="567" w:right="567"/>
        <w:jc w:val="both"/>
        <w:rPr>
          <w:rFonts w:ascii="Arial" w:eastAsia="Calibri" w:hAnsi="Arial" w:cs="Arial"/>
          <w:sz w:val="22"/>
          <w:szCs w:val="22"/>
          <w:lang w:eastAsia="en-US"/>
        </w:rPr>
      </w:pPr>
      <w:r w:rsidRPr="00AD3E67">
        <w:rPr>
          <w:rFonts w:ascii="Arial" w:eastAsia="Calibri" w:hAnsi="Arial" w:cs="Arial"/>
          <w:sz w:val="22"/>
          <w:szCs w:val="22"/>
          <w:lang w:eastAsia="en-US"/>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(Gen 2,8-9). </w:t>
      </w:r>
    </w:p>
    <w:p w14:paraId="7AA2E547" w14:textId="77777777" w:rsidR="00AD3E67" w:rsidRPr="00AD3E67" w:rsidRDefault="00AD3E67" w:rsidP="00AD3E67">
      <w:pPr>
        <w:spacing w:after="120" w:line="276" w:lineRule="auto"/>
        <w:ind w:left="567" w:right="567"/>
        <w:jc w:val="both"/>
        <w:rPr>
          <w:rFonts w:ascii="Arial" w:eastAsia="Calibri" w:hAnsi="Arial" w:cs="Arial"/>
          <w:sz w:val="22"/>
          <w:szCs w:val="22"/>
          <w:lang w:val="la-Latn" w:eastAsia="en-US"/>
        </w:rPr>
      </w:pPr>
      <w:r w:rsidRPr="00AD3E67">
        <w:rPr>
          <w:rFonts w:ascii="Arial" w:eastAsia="Calibri" w:hAnsi="Arial" w:cs="Arial"/>
          <w:sz w:val="22"/>
          <w:szCs w:val="22"/>
          <w:lang w:val="la-Latn" w:eastAsia="en-US"/>
        </w:rPr>
        <w:t>Tulit ergo Dominus Deus hominem et posuit eum in paradiso voluptatis ut operaretur et custodiret illum</w:t>
      </w:r>
      <w:r w:rsidRPr="00AD3E67">
        <w:rPr>
          <w:rFonts w:ascii="Arial" w:eastAsia="Calibri" w:hAnsi="Arial" w:cs="Arial"/>
          <w:sz w:val="22"/>
          <w:szCs w:val="22"/>
          <w:lang w:val="fr-FR" w:eastAsia="en-US"/>
        </w:rPr>
        <w:t>.</w:t>
      </w:r>
      <w:r w:rsidRPr="00AD3E67">
        <w:rPr>
          <w:rFonts w:ascii="Arial" w:eastAsia="Calibri" w:hAnsi="Arial" w:cs="Arial"/>
          <w:sz w:val="22"/>
          <w:szCs w:val="22"/>
          <w:lang w:val="la-Latn" w:eastAsia="en-US"/>
        </w:rPr>
        <w:t xml:space="preserve"> Praecepitque ei dicens: ex omni ligno paradisi comede; de ligno autem scientiae boni et mali ne comedas in quocumque enim die comederis ex eo morte morieris </w:t>
      </w:r>
      <w:bookmarkStart w:id="141" w:name="_Hlk133210777"/>
      <w:r w:rsidRPr="00AD3E67">
        <w:rPr>
          <w:rFonts w:ascii="Arial" w:eastAsia="Calibri" w:hAnsi="Arial" w:cs="Arial"/>
          <w:sz w:val="22"/>
          <w:szCs w:val="22"/>
          <w:lang w:val="la-Latn" w:eastAsia="en-US"/>
        </w:rPr>
        <w:t xml:space="preserve">(Gen 2,15-17). </w:t>
      </w:r>
    </w:p>
    <w:bookmarkEnd w:id="141"/>
    <w:p w14:paraId="5642DFA2" w14:textId="77777777" w:rsidR="00AD3E67" w:rsidRPr="00AD3E67" w:rsidRDefault="00AD3E67" w:rsidP="00AD3E67">
      <w:pPr>
        <w:autoSpaceDE w:val="0"/>
        <w:autoSpaceDN w:val="0"/>
        <w:adjustRightInd w:val="0"/>
        <w:spacing w:after="120"/>
        <w:ind w:left="567" w:right="567"/>
        <w:jc w:val="both"/>
        <w:rPr>
          <w:rFonts w:ascii="Arial" w:eastAsia="Calibri" w:hAnsi="Arial" w:cs="Arial"/>
          <w:sz w:val="22"/>
          <w:szCs w:val="22"/>
          <w:lang w:eastAsia="en-US"/>
        </w:rPr>
      </w:pPr>
      <w:r w:rsidRPr="00AD3E67">
        <w:rPr>
          <w:rFonts w:ascii="Greek" w:eastAsia="Calibri" w:hAnsi="Greek" w:cs="Greek"/>
          <w:sz w:val="22"/>
          <w:szCs w:val="22"/>
          <w:lang w:val="la-Latn"/>
        </w:rPr>
        <w:t xml:space="preserve">Kaˆ œlaben kÚrioj Ð qeÕj tÕn ¥nqrwpon, Ön œplasen, kaˆ œqeto aÙtÕn ™n tù parade…sJ ™rg£zesqai aÙtÕn kaˆ ful£ssein. kaˆ ™nete…lato kÚrioj Ð qeÕj tù Adam lšgwn 'ApÕ pantÕj xÚlou toà ™n tù parade…sJ brèsei f£gV, ¢pÕ d toà xÚlou toà ginèskein kalÕn kaˆ ponhrÒn, oÙ f£gesqe ¢p' aÙtoà: Î d' ¨n ¹mšrv f£ghte ¢p' aÙtoà, qan£tJ ¢poqane‹sqe. </w:t>
      </w:r>
      <w:r w:rsidRPr="00AD3E67">
        <w:rPr>
          <w:rFonts w:ascii="Arial" w:eastAsia="Calibri" w:hAnsi="Arial" w:cs="Arial"/>
          <w:sz w:val="22"/>
          <w:szCs w:val="22"/>
          <w:lang w:val="la-Latn" w:eastAsia="en-US"/>
        </w:rPr>
        <w:t>(Gen 2,15-17)</w:t>
      </w:r>
      <w:r w:rsidRPr="00AD3E67">
        <w:rPr>
          <w:rFonts w:ascii="Arial" w:eastAsia="Calibri" w:hAnsi="Arial" w:cs="Arial"/>
          <w:sz w:val="22"/>
          <w:szCs w:val="22"/>
          <w:lang w:eastAsia="en-US"/>
        </w:rPr>
        <w:t xml:space="preserve">.   </w:t>
      </w:r>
    </w:p>
    <w:p w14:paraId="5E8A3A05" w14:textId="77777777" w:rsidR="00AD3E67" w:rsidRPr="00AD3E67" w:rsidRDefault="00AD3E67" w:rsidP="00AD3E67">
      <w:pPr>
        <w:autoSpaceDE w:val="0"/>
        <w:autoSpaceDN w:val="0"/>
        <w:adjustRightInd w:val="0"/>
        <w:spacing w:after="120"/>
        <w:ind w:left="567" w:right="567"/>
        <w:jc w:val="both"/>
        <w:rPr>
          <w:rFonts w:ascii="Arial" w:eastAsia="Calibri" w:hAnsi="Arial" w:cs="Arial"/>
          <w:sz w:val="22"/>
          <w:szCs w:val="22"/>
          <w:lang w:eastAsia="en-US"/>
        </w:rPr>
      </w:pPr>
      <w:r w:rsidRPr="00AD3E67">
        <w:rPr>
          <w:rFonts w:ascii="Arial" w:eastAsia="Calibri" w:hAnsi="Arial" w:cs="Arial"/>
          <w:sz w:val="22"/>
          <w:szCs w:val="22"/>
          <w:lang w:eastAsia="en-US"/>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(Gen 3,15-17).</w:t>
      </w:r>
    </w:p>
    <w:p w14:paraId="77E0A86E" w14:textId="77777777" w:rsidR="00AD3E67" w:rsidRPr="00AD3E67" w:rsidRDefault="00AD3E67" w:rsidP="00AD3E67">
      <w:pPr>
        <w:autoSpaceDE w:val="0"/>
        <w:autoSpaceDN w:val="0"/>
        <w:adjustRightInd w:val="0"/>
        <w:spacing w:after="120"/>
        <w:ind w:left="567" w:right="567"/>
        <w:jc w:val="both"/>
        <w:rPr>
          <w:rFonts w:ascii="Arial" w:eastAsia="Calibri" w:hAnsi="Arial" w:cs="Arial"/>
          <w:sz w:val="22"/>
          <w:szCs w:val="22"/>
          <w:lang w:val="la-Latn" w:eastAsia="en-US"/>
        </w:rPr>
      </w:pPr>
      <w:r w:rsidRPr="00AD3E67">
        <w:rPr>
          <w:rFonts w:ascii="Arial" w:eastAsia="Calibri" w:hAnsi="Arial" w:cs="Arial"/>
          <w:sz w:val="22"/>
          <w:szCs w:val="22"/>
          <w:lang w:val="la-Latn" w:eastAsia="en-US"/>
        </w:rPr>
        <w:t>Omne mandatum quod ego praecipio tibi hodie cave diligenter ut facias ut possitis vivere et multiplicemini ingressique possideatis terram pro qua iuravit Dominus patribus vestris et recordaberis cuncti itineris per quod adduxit te Dominus Deus tuus quadraginta annis per desertum ut adfligeret te atque temptaret et nota fierent quae in tuo animo versabantur utrum custodires mandata illius an non. Adflixit te penuria et dedit tibi cibum manna quem ignorabas tu et patres tui ut ostenderet tibi quod non in solo pane vivat homo sed in omni verbo quod egreditur ex ore Domini (Dt 8,1-3).</w:t>
      </w:r>
    </w:p>
    <w:p w14:paraId="00AA8345" w14:textId="77777777" w:rsidR="00AD3E67" w:rsidRPr="00AD3E67" w:rsidRDefault="00AD3E67" w:rsidP="00AD3E67">
      <w:pPr>
        <w:autoSpaceDE w:val="0"/>
        <w:autoSpaceDN w:val="0"/>
        <w:adjustRightInd w:val="0"/>
        <w:spacing w:after="120"/>
        <w:ind w:left="567" w:right="567"/>
        <w:jc w:val="both"/>
        <w:rPr>
          <w:rFonts w:ascii="Arial" w:eastAsia="Calibri" w:hAnsi="Arial" w:cs="Arial"/>
          <w:sz w:val="22"/>
          <w:szCs w:val="22"/>
          <w:lang w:val="la-Latn" w:eastAsia="en-US"/>
        </w:rPr>
      </w:pPr>
      <w:r w:rsidRPr="00AD3E67">
        <w:rPr>
          <w:rFonts w:ascii="Greek" w:eastAsia="Calibri" w:hAnsi="Greek" w:cs="Greek"/>
          <w:sz w:val="22"/>
          <w:szCs w:val="22"/>
          <w:lang w:val="la-Latn"/>
        </w:rPr>
        <w:t xml:space="preserve">P£saj t¦j ™ntol£j, §j ™gë ™ntšllomai Øm‹n s»meron, ful£xesqe poie‹n, †na zÁte kaˆ poluplasiasqÁte kaˆ e„sšlqhte kaˆ klhronom»shte t¾n gÁn, ¿n kÚrioj Ð qeÕj Ømîn êmosen to‹j patr£sin Ømîn. kaˆ mnhsq»sV p©san t¾n ÐdÒn, ¿n ½gagšn se kÚrioj Ð qeÒj sou ™n tÍ ™r»mJ, Ópwj ¨n kakèsV se kaˆ ™kpeir£sV se kaˆ diagnwsqÍ t¦ ™n tÍ kard…v sou, e„ ful£xV t¦j ™ntol¦j aÙtoà À oÜ. kaˆ ™k£kwsšn se kaˆ ™limagcÒnhsšn se kaˆ ™yèmisšn se tÕ manna, Ö oÙk e‡dhsan oƒ patšrej sou, †na ¢nagge…lV soi Óti oÙk ™p' ¥rtJ mÒnJ z»setai Ð ¥nqrwpoj, ¢ll' ™pˆ pantˆ </w:t>
      </w:r>
      <w:r w:rsidRPr="00AD3E67">
        <w:rPr>
          <w:rFonts w:ascii="Cambria" w:eastAsia="Calibri" w:hAnsi="Cambria" w:cs="Cambria"/>
          <w:sz w:val="22"/>
          <w:szCs w:val="22"/>
          <w:lang w:val="la-Latn"/>
        </w:rPr>
        <w:t>·</w:t>
      </w:r>
      <w:r w:rsidRPr="00AD3E67">
        <w:rPr>
          <w:rFonts w:ascii="Greek" w:eastAsia="Calibri" w:hAnsi="Greek" w:cs="Greek"/>
          <w:sz w:val="22"/>
          <w:szCs w:val="22"/>
          <w:lang w:val="la-Latn"/>
        </w:rPr>
        <w:t xml:space="preserve">»mati tù ™kporeuomšnJ di¦ stÒmatoj qeoà z»setai Ð ¥nqrwpoj. </w:t>
      </w:r>
      <w:r w:rsidRPr="00AD3E67">
        <w:rPr>
          <w:rFonts w:ascii="Arial" w:eastAsia="Calibri" w:hAnsi="Arial" w:cs="Arial"/>
          <w:sz w:val="22"/>
          <w:szCs w:val="22"/>
          <w:lang w:val="la-Latn" w:eastAsia="en-US"/>
        </w:rPr>
        <w:t xml:space="preserve">(Dt 8,1-3). </w:t>
      </w:r>
    </w:p>
    <w:p w14:paraId="287A928F" w14:textId="77777777" w:rsidR="00AD3E67" w:rsidRPr="00AD3E67" w:rsidRDefault="00AD3E67" w:rsidP="00AD3E67">
      <w:pPr>
        <w:autoSpaceDE w:val="0"/>
        <w:autoSpaceDN w:val="0"/>
        <w:adjustRightInd w:val="0"/>
        <w:spacing w:after="120"/>
        <w:ind w:left="567" w:right="567"/>
        <w:jc w:val="both"/>
        <w:rPr>
          <w:rFonts w:ascii="Arial" w:eastAsia="Calibri" w:hAnsi="Arial" w:cs="Arial"/>
          <w:sz w:val="22"/>
          <w:szCs w:val="22"/>
          <w:lang w:eastAsia="en-US"/>
        </w:rPr>
      </w:pPr>
      <w:r w:rsidRPr="00AD3E67">
        <w:rPr>
          <w:rFonts w:ascii="Arial" w:eastAsia="Calibri" w:hAnsi="Arial" w:cs="Arial"/>
          <w:sz w:val="22"/>
          <w:szCs w:val="22"/>
          <w:lang w:eastAsia="en-US"/>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w:t>
      </w:r>
      <w:r w:rsidRPr="00AD3E67">
        <w:rPr>
          <w:rFonts w:ascii="Arial" w:eastAsia="Calibri" w:hAnsi="Arial" w:cs="Arial"/>
          <w:sz w:val="22"/>
          <w:szCs w:val="22"/>
          <w:lang w:eastAsia="en-US"/>
        </w:rPr>
        <w:lastRenderedPageBreak/>
        <w:t xml:space="preserve">non avevano mai conosciuto, per farti capire che l’uomo non vive soltanto di pane, ma che l’uomo vive di quanto esce dalla bocca del Signore (Dt 8,1-3). </w:t>
      </w:r>
    </w:p>
    <w:p w14:paraId="01553D0A" w14:textId="77777777" w:rsidR="00AD3E67" w:rsidRPr="00AD3E67" w:rsidRDefault="00AD3E67" w:rsidP="00AD3E67">
      <w:pPr>
        <w:spacing w:after="120"/>
        <w:rPr>
          <w:rFonts w:ascii="Arial" w:hAnsi="Arial" w:cs="Arial"/>
          <w:b/>
          <w:bCs/>
          <w:i/>
          <w:iCs/>
          <w:kern w:val="32"/>
          <w:sz w:val="24"/>
          <w:szCs w:val="32"/>
          <w:lang w:eastAsia="en-US"/>
        </w:rPr>
      </w:pPr>
      <w:bookmarkStart w:id="142" w:name="_Toc133871881"/>
    </w:p>
    <w:p w14:paraId="3E135361" w14:textId="77777777" w:rsidR="00AD3E67" w:rsidRPr="00AD3E67" w:rsidRDefault="00AD3E67" w:rsidP="00AD3E67">
      <w:pPr>
        <w:spacing w:after="120"/>
        <w:rPr>
          <w:rFonts w:ascii="Arial" w:hAnsi="Arial" w:cs="Arial"/>
          <w:b/>
          <w:bCs/>
          <w:i/>
          <w:iCs/>
          <w:kern w:val="32"/>
          <w:sz w:val="24"/>
          <w:szCs w:val="32"/>
          <w:lang w:eastAsia="en-US"/>
        </w:rPr>
      </w:pPr>
      <w:r w:rsidRPr="00AD3E67">
        <w:rPr>
          <w:rFonts w:ascii="Arial" w:hAnsi="Arial" w:cs="Arial"/>
          <w:b/>
          <w:bCs/>
          <w:i/>
          <w:iCs/>
          <w:kern w:val="32"/>
          <w:sz w:val="24"/>
          <w:szCs w:val="32"/>
          <w:lang w:eastAsia="en-US"/>
        </w:rPr>
        <w:t>Riappropriati, cristiano, della tua verità</w:t>
      </w:r>
      <w:bookmarkEnd w:id="142"/>
      <w:r w:rsidRPr="00AD3E67">
        <w:rPr>
          <w:rFonts w:ascii="Arial" w:hAnsi="Arial" w:cs="Arial"/>
          <w:b/>
          <w:bCs/>
          <w:i/>
          <w:iCs/>
          <w:kern w:val="32"/>
          <w:sz w:val="24"/>
          <w:szCs w:val="32"/>
          <w:lang w:eastAsia="en-US"/>
        </w:rPr>
        <w:t xml:space="preserve"> </w:t>
      </w:r>
    </w:p>
    <w:p w14:paraId="06728EEA" w14:textId="77777777" w:rsidR="00AD3E67" w:rsidRPr="00AD3E67" w:rsidRDefault="00AD3E67" w:rsidP="00AD3E67">
      <w:pPr>
        <w:autoSpaceDE w:val="0"/>
        <w:autoSpaceDN w:val="0"/>
        <w:adjustRightInd w:val="0"/>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Quanto verrà scritto in queste pagine riguarderà prevalentemente il mondo sia cattolico e sia cristiano. Gli altri molteplici mondi religiosi vengono lasciati fuori, dal momento che vivono nella non conoscenza della purissima verità del Dio vivo e vero e della sua opera di creazione e di redenzione. </w:t>
      </w:r>
    </w:p>
    <w:p w14:paraId="73E16618" w14:textId="77777777" w:rsidR="00AD3E67" w:rsidRPr="00AD3E67" w:rsidRDefault="00AD3E67" w:rsidP="00AD3E67">
      <w:pPr>
        <w:autoSpaceDE w:val="0"/>
        <w:autoSpaceDN w:val="0"/>
        <w:adjustRightInd w:val="0"/>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È questo mondo religioso, cristiano e cattolica, che è stato costituito da Cristo Signore, il Redentore e il Salvatore dell’uomo, di ogni uomo, sale della terra e luce del mondo. </w:t>
      </w:r>
    </w:p>
    <w:p w14:paraId="2916A4AD" w14:textId="77777777" w:rsidR="00AD3E67" w:rsidRPr="00AD3E67" w:rsidRDefault="00AD3E67" w:rsidP="00AD3E67">
      <w:pPr>
        <w:autoSpaceDE w:val="0"/>
        <w:autoSpaceDN w:val="0"/>
        <w:adjustRightInd w:val="0"/>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È questo mondo che è stato mandato da Gesù per fare discepoli tutti i popoli, battezzandoli nel nome del Padre e del Figlio e dello Spirito Santo. </w:t>
      </w:r>
    </w:p>
    <w:p w14:paraId="64B8415C" w14:textId="77777777" w:rsidR="00AD3E67" w:rsidRPr="00AD3E67" w:rsidRDefault="00AD3E67" w:rsidP="00AD3E67">
      <w:pPr>
        <w:autoSpaceDE w:val="0"/>
        <w:autoSpaceDN w:val="0"/>
        <w:adjustRightInd w:val="0"/>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È questo mondo che è stato costituito da Cristo Gesù vero creatore della nuova umanità, dell’umanità redenta nel suo sangue e sempre vivificata dal suo Santo Spirito. </w:t>
      </w:r>
    </w:p>
    <w:p w14:paraId="0BB04F53" w14:textId="77777777" w:rsidR="00AD3E67" w:rsidRPr="00AD3E67" w:rsidRDefault="00AD3E67" w:rsidP="00AD3E67">
      <w:pPr>
        <w:autoSpaceDE w:val="0"/>
        <w:autoSpaceDN w:val="0"/>
        <w:adjustRightInd w:val="0"/>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È questo mondo che ultimamente si sta trasformano in sale insipido e in luce spenta. Ecco cosa Gesù aveva fatto dei suoi discepoli:</w:t>
      </w:r>
    </w:p>
    <w:p w14:paraId="05DFE205"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w:t>
      </w:r>
    </w:p>
    <w:p w14:paraId="78EE9C80" w14:textId="77777777" w:rsidR="00AD3E67" w:rsidRPr="00AD3E67" w:rsidRDefault="00AD3E67" w:rsidP="00AD3E67">
      <w:pPr>
        <w:autoSpaceDE w:val="0"/>
        <w:autoSpaceDN w:val="0"/>
        <w:adjustRightInd w:val="0"/>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Rivelare oggi a questo mondo cristiano e cattolico quali sono i peccati vecchi e nuovi, ha un solo fine: aiutarlo perché torni ad essere vero sale e luce splendente. È questo mondo cristiano e cattolico che deve dare il sapore della verità di Dio in ogni suo mistero al mondo. </w:t>
      </w:r>
    </w:p>
    <w:p w14:paraId="74F6CDA9" w14:textId="77777777" w:rsidR="00AD3E67" w:rsidRPr="00AD3E67" w:rsidRDefault="00AD3E67" w:rsidP="00AD3E67">
      <w:pPr>
        <w:autoSpaceDE w:val="0"/>
        <w:autoSpaceDN w:val="0"/>
        <w:adjustRightInd w:val="0"/>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È questo mondo cristiano e cattolico che deve illuminare tutta la terra perché veda chi è il suo vero Signore, il suo vero Dio, il suo vero Creatore, il suo vero Liberatore e Salvatore. Quanto diremo non ha altro fine, se non aiutare perché ognuno ritorni ad essere ciò che Cristo Gesù vuole che sia per nuova costituzione ontologica rigenerata, ricreata, santificata nello Spirito Santo. Parafrasando San Leone Magno, diciamo: </w:t>
      </w:r>
      <w:r w:rsidRPr="00AD3E67">
        <w:rPr>
          <w:rFonts w:ascii="Arial" w:eastAsia="Calibri" w:hAnsi="Arial" w:cs="Arial"/>
          <w:i/>
          <w:iCs/>
          <w:sz w:val="24"/>
          <w:szCs w:val="24"/>
          <w:lang w:eastAsia="en-US"/>
        </w:rPr>
        <w:t>“Riprenditi, cristiano, la tua dignità. Riappropriati, cristiano, di ciò che il tuo Signore ha fatto di te. Non dare al principe del male la tua dignità”</w:t>
      </w:r>
      <w:r w:rsidRPr="00AD3E67">
        <w:rPr>
          <w:rFonts w:ascii="Arial" w:eastAsia="Calibri" w:hAnsi="Arial" w:cs="Arial"/>
          <w:sz w:val="24"/>
          <w:szCs w:val="24"/>
          <w:lang w:eastAsia="en-US"/>
        </w:rPr>
        <w:t>. Ecco allora quali sono i peccati vecchi e nuovi di questo mondo sia cristiano che cattolico.</w:t>
      </w:r>
    </w:p>
    <w:p w14:paraId="3B3CD3A4" w14:textId="77777777" w:rsidR="00AD3E67" w:rsidRPr="00AD3E67" w:rsidRDefault="00AD3E67" w:rsidP="00AD3E67">
      <w:pPr>
        <w:spacing w:after="120"/>
        <w:jc w:val="both"/>
        <w:rPr>
          <w:rFonts w:ascii="Arial" w:hAnsi="Arial" w:cs="Arial"/>
          <w:b/>
          <w:bCs/>
          <w:i/>
          <w:iCs/>
          <w:color w:val="000000"/>
          <w:kern w:val="32"/>
          <w:sz w:val="24"/>
          <w:szCs w:val="32"/>
          <w:lang w:eastAsia="en-US"/>
        </w:rPr>
      </w:pPr>
      <w:bookmarkStart w:id="143" w:name="_Toc133871882"/>
      <w:r w:rsidRPr="00AD3E67">
        <w:rPr>
          <w:rFonts w:ascii="Arial" w:hAnsi="Arial" w:cs="Arial"/>
          <w:b/>
          <w:bCs/>
          <w:i/>
          <w:iCs/>
          <w:color w:val="000000"/>
          <w:kern w:val="32"/>
          <w:sz w:val="24"/>
          <w:szCs w:val="32"/>
          <w:lang w:eastAsia="en-US"/>
        </w:rPr>
        <w:t>Va’ e d’ora in poi non peccare più</w:t>
      </w:r>
      <w:bookmarkEnd w:id="143"/>
    </w:p>
    <w:p w14:paraId="27900F2D" w14:textId="77777777" w:rsidR="00AD3E67" w:rsidRPr="00AD3E67" w:rsidRDefault="00AD3E67" w:rsidP="00AD3E67">
      <w:pPr>
        <w:spacing w:after="120"/>
        <w:jc w:val="both"/>
        <w:rPr>
          <w:rFonts w:ascii="Arial" w:eastAsia="Calibri" w:hAnsi="Arial" w:cs="Arial"/>
          <w:sz w:val="24"/>
          <w:szCs w:val="24"/>
          <w:lang w:eastAsia="en-US"/>
        </w:rPr>
      </w:pPr>
      <w:bookmarkStart w:id="144" w:name="_Hlk133241705"/>
      <w:r w:rsidRPr="00AD3E67">
        <w:rPr>
          <w:rFonts w:ascii="Arial" w:eastAsia="Calibri" w:hAnsi="Arial" w:cs="Arial"/>
          <w:sz w:val="24"/>
          <w:szCs w:val="24"/>
          <w:lang w:eastAsia="en-US"/>
        </w:rPr>
        <w:t xml:space="preserve">Chiede Gesù alla donna colta in flagrante adulterio: </w:t>
      </w:r>
    </w:p>
    <w:p w14:paraId="5CA2E798"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“Donna, dove sono? Nessuno ti ha condannata?”. Ecco la risposta della Donna: “Nessuno, Signore”. A questa risposta Gesù li dice: “Neanch’io ti condanno; va’ e d’ora in poi non peccare più” (Gv 8,10-11). </w:t>
      </w:r>
    </w:p>
    <w:p w14:paraId="709B9F89"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lastRenderedPageBreak/>
        <w:t xml:space="preserve">Perché Gesù dice alla donna: </w:t>
      </w:r>
      <w:r w:rsidRPr="00AD3E67">
        <w:rPr>
          <w:rFonts w:ascii="Arial" w:eastAsia="Calibri" w:hAnsi="Arial" w:cs="Arial"/>
          <w:i/>
          <w:iCs/>
          <w:sz w:val="24"/>
          <w:szCs w:val="24"/>
          <w:lang w:eastAsia="en-US"/>
        </w:rPr>
        <w:t>“Neanch’io ti condanno?”.</w:t>
      </w:r>
      <w:r w:rsidRPr="00AD3E67">
        <w:rPr>
          <w:rFonts w:ascii="Arial" w:eastAsia="Calibri" w:hAnsi="Arial" w:cs="Arial"/>
          <w:sz w:val="24"/>
          <w:szCs w:val="24"/>
          <w:lang w:eastAsia="en-US"/>
        </w:rPr>
        <w:t xml:space="preserve"> La risposta a questa domanda ce la dona Gesù stesso. Ecco le sue Parole: </w:t>
      </w:r>
    </w:p>
    <w:p w14:paraId="1D444B80"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p>
    <w:p w14:paraId="6011235F"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 La missione di Gesù non quella di condannare. È invece quella di togliere il peccato del mondo. Lo toglie lavandolo e purificando nel suo sangue versato dall’alto delle croce. Questa è la redenzione o purificazione oggettiva. La purificazione o redenzione soggettiva avviene per la nostra fede in Cristo Gesù e per la nostra immersione nelle acque del battesimo. Una volta ottenuta la purificazione dal peccato, siamo chiamati a vivere senza peccato. Siamo entrati nella vita di Dio, in Cristo, per Cristo, con Cristo, per opera dello Spirito Santo e la mediazione della Chiesa, mediazione di Parola e di grazia, mediazione di luce e di vita, mediazione di purificazione nello Spirito Santo per opera dello Spirito Santo. Per opera sempre dello Spirito Santo e per la mediazione della Chiesa dobbiamo rimanere e crescere nella vita divina che abbiamo ricevuto. Ecco perché Gesù aggiunge: </w:t>
      </w:r>
      <w:r w:rsidRPr="00AD3E67">
        <w:rPr>
          <w:rFonts w:ascii="Arial" w:eastAsia="Calibri" w:hAnsi="Arial" w:cs="Arial"/>
          <w:i/>
          <w:iCs/>
          <w:sz w:val="24"/>
          <w:szCs w:val="24"/>
          <w:lang w:eastAsia="en-US"/>
        </w:rPr>
        <w:t>“Va’ e d’ora in poi non peccare più”.</w:t>
      </w:r>
      <w:r w:rsidRPr="00AD3E67">
        <w:rPr>
          <w:rFonts w:ascii="Arial" w:eastAsia="Calibri" w:hAnsi="Arial" w:cs="Arial"/>
          <w:sz w:val="24"/>
          <w:szCs w:val="24"/>
          <w:lang w:eastAsia="en-US"/>
        </w:rPr>
        <w:t xml:space="preserve"> Se io ti perdono e tu ritorni nel tuo peccato, a nulla serve che io ti lavi nel mio sangue e ti inondi con il mio Santo Spirito, perché tu non pecchi più. Se tu torni nel peccato, non solo ritoni nella morte, disprezzi anche il mio sangue che ti ha lavato e lo Spirito Santo che ti ha dato la mia vita come tua vita.</w:t>
      </w:r>
    </w:p>
    <w:p w14:paraId="0C86E45B"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Ecco il primo peccato antico che si deve mettere in luce: quando noi ci accostiamo al sacramento per il ritorno in vita che è il sacramento della penitenza o della confessione, e subito dopo torniamo a peccare, noi altro non facciamo che vanificare il sangue di Cristo con il quale siamo stati nuovamente aspersi, nel quale siamo stati nuovamente immersi. Altro non facciamo che disprezzare la vita divina, in noi effusa per opera dello Spirito Santo. Ora è cosa gravissima disprezzare un bene così prezioso. Dio, in Cristo, per opera dello Spirito Santo ci ha rivestito della sua stessa vita e noi cosa facciamo? La disprezziamo, la calpestiamo, la gettiamo sotto i nostri pieri e nuovamente ci rivestiamo della morte di Satana e dei suoi diavoli dell’inferno. È questo il gravissimo peccato del cristiano: il peccato del disprezzo del sangue di Cristo e il peccato della perdita della vita con la quale lo Spirito Santo ci aveva vestiti. Lui aveva sostituito la nostra vita con la vita di Cristo Gesù, che è vita di Dio e ce ne siamo liberati per indossare nuovamente la vita di Satana. Sul disprezzo ecco cosa rivela lo Spirito Santo: </w:t>
      </w:r>
    </w:p>
    <w:p w14:paraId="2DF33FAA"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“E si scandalizzavano per causa sua. Ma Gesù disse loro: "Un profeta non è disprezzato se non nella sua patria e in casa sua" (Mt 13, 57). </w:t>
      </w:r>
    </w:p>
    <w:p w14:paraId="67DE36F8"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Egli rispose loro: "Sì, prima viene Elia e ristabilisce ogni cosa; ma come sta scritto del Figlio dell'uomo? Che deve soffrire molto ed essere disprezzato (Mc 9, 12). </w:t>
      </w:r>
    </w:p>
    <w:p w14:paraId="52EFBC9B"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lastRenderedPageBreak/>
        <w:t>Chi ascolta voi ascolta me, chi disprezza voi disprezza me. E chi disprezza me disprezza colui che mi ha mandato" (Lc 10, 16).</w:t>
      </w:r>
    </w:p>
    <w:p w14:paraId="52237175"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 E poiché hanno disprezzato la conoscenza di Dio, Dio li ha abbandonati in balìa d'una intelligenza depravata, sicché commettono ciò che è indegno (Rm 1, 28). </w:t>
      </w:r>
    </w:p>
    <w:p w14:paraId="34C4659A"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Perciò chi disprezza queste norme non disprezza un uomo, ma Dio stesso, che vi dona il suo Santo Spirito (1Ts 4, 8). </w:t>
      </w:r>
    </w:p>
    <w:p w14:paraId="6D7AA573"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Non disprezzate le profezie (1Ts 5, 20). </w:t>
      </w:r>
    </w:p>
    <w:p w14:paraId="152A2B2F"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Pensate quanto maggiore sarà il castigo di cui sarà ritenuto meritevole chi avrà calpestato il Figlio di Dio e considerato profano quel sangue dell'alleanza dal quale è stato un giorno santificato e avrà disprezzato lo Spirito della grazia? (Eb 10, 29). </w:t>
      </w:r>
    </w:p>
    <w:p w14:paraId="0DC76E0A"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Soprattutto coloro che nelle loro impure passioni vanno dietro alla carne e disprezzano il Signore. Temerari, arroganti, non temono d'insultare gli esseri gloriosi decaduti (2Pt 2, 10). </w:t>
      </w:r>
    </w:p>
    <w:p w14:paraId="36D51F72"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Ugualmente, anche costoro, come sotto la spinta dei loro sogni, contaminano il proprio corpo, disprezzano il Signore e insultano gli esseri gloriosi (Gd 1, 8). </w:t>
      </w:r>
    </w:p>
    <w:p w14:paraId="29241987"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Grande è il peccato del disprezzo. Disprezzare il sangue di Cristo che ci ha purificato è disprezzare il martirio di Cristo Gesù, è disprezzare il Crocifisso.</w:t>
      </w:r>
    </w:p>
    <w:p w14:paraId="68F423F6"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Gesù dice alla donna:</w:t>
      </w:r>
      <w:r w:rsidRPr="00AD3E67">
        <w:rPr>
          <w:rFonts w:ascii="Arial" w:eastAsia="Calibri" w:hAnsi="Arial" w:cs="Arial"/>
          <w:i/>
          <w:iCs/>
          <w:sz w:val="24"/>
          <w:szCs w:val="24"/>
          <w:lang w:eastAsia="en-US"/>
        </w:rPr>
        <w:t xml:space="preserve"> “Va’ e d’ora in poi non peccare più”.</w:t>
      </w:r>
      <w:r w:rsidRPr="00AD3E67">
        <w:rPr>
          <w:rFonts w:ascii="Arial" w:eastAsia="Calibri" w:hAnsi="Arial" w:cs="Arial"/>
          <w:sz w:val="24"/>
          <w:szCs w:val="24"/>
          <w:lang w:eastAsia="en-US"/>
        </w:rPr>
        <w:t xml:space="preserve"> Questo, oggi, Cristo Gesù non lo potrebbe dire. Perché non lo potrebbe dire? Perché il “cristianesimo” e molto di più il “cattolicesimo” si è fortemente evoluto, con una radicale trasformazione che non è verso il bene, ma verso il male. Già negli anni ‘50 si denunciava che sia nel cristiano e sia nel cattolico si era persa la coscienza del peccato. Si commetteva il male, si sapeva che era male, ma la coscienza non lo né lo giudicava e né lo riteneva come grave offesa contro il Signore. Neanche lo considerava nei suoi frutti di morte che produceva nel cuore di chi lo commetteva e anche in tutta la società che lo subiva. Era un errore come tutti gli altri errori che si commettevano. A patire dagli anni ’60 si fece un passo ulteriore. Dalla perdita della coscienza del peccato, si passò alla perdita della coscienza del bene e del male. Tutto iniziava ad essere visto come un bene. Nulla invece come un male. Inizia il radicale cambiamento dei  costumi. Se nulla è più male, tutto può essere fatto. Nulla dovrà essere più proibito. Negli anni 2000 si compie il grande salto in avanti. Il male non esiste: tutto è amore. Il male non esiste: tutto è un diritto dell’uomo. Il male non esiste: tutti sono uguali a tutti. Nessuna discriminazione e nessuna differenza tra luce e tenebra, tra giorno e notte, tra maschio e femmina. Se tutto è un diritto, tutto ciò che voglio mi deve essere dato. Non solo. Si è giunti a legalizzare il male facendolo divenire diritto inalienabile dell’uomo. Nasce così il diritto all’aborto, il diritto all’eutanasia, il diritto al divorzio, il diritto a unioni tra gli stessi sessi. Il diritto a che nessuno possa dire una parola contraria a questi diritti. Il diritto a non sentire mai più la parola male e la parola peccato. Il diritto di non ascoltare nessuna voce che neghi i miei diritti. Il diritto di epurare dalla cultura di ieri e di oggi quanto è contrario a questi diritti. </w:t>
      </w:r>
    </w:p>
    <w:p w14:paraId="79147EFD"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Il diritto a modificare tutto il linguaggio. Il diritto ad abbandonare la Divina Rivelazione. Il diritto ad entrare nella Chiesa ed essere Chiesa senza alcuna conversione e senza alcuna fede nella Parola di Cristo Gesù. Il diritto di non esistenza di alcuna discriminazione o differenza tra chi vive il Vangelo e chi non </w:t>
      </w:r>
      <w:r w:rsidRPr="00AD3E67">
        <w:rPr>
          <w:rFonts w:ascii="Arial" w:eastAsia="Calibri" w:hAnsi="Arial" w:cs="Arial"/>
          <w:sz w:val="24"/>
          <w:szCs w:val="24"/>
          <w:lang w:eastAsia="en-US"/>
        </w:rPr>
        <w:lastRenderedPageBreak/>
        <w:t xml:space="preserve">lo vive. Il diritto di non vivere il Vangelo. Il Diritto di essere ateo nella stessa Chiesa. Il diritto di essere massone e di essere Chiesa. Il diritto di far tacere il vangelo perché più non parli. Il diritto di negare la verità di Cristo Gesù. Il diritto di uguaglianza di tutte le fedi, tutte le credenze, tutte le religioni. Il diritto dato alla natura di potersi creare da se stessa. Sta anche nascendo il diritto degli animali di essere di pari dignità con gli uomini. Il diritto di un animale di essere scelto come vero figlio di un uomo o di una donna. Il diritto di unione maritale tra un animale e un uomo. Enumerare tutti i diritti diviene veramente impossibile. Ogni uomo si scrive e si proclama i suoi inalienabili diritti. </w:t>
      </w:r>
    </w:p>
    <w:p w14:paraId="22589BF5" w14:textId="77777777" w:rsidR="00AD3E67" w:rsidRPr="00AD3E67" w:rsidRDefault="00AD3E67" w:rsidP="00AD3E67">
      <w:pPr>
        <w:spacing w:after="120"/>
        <w:jc w:val="both"/>
        <w:rPr>
          <w:rFonts w:ascii="Arial" w:eastAsia="Calibri" w:hAnsi="Arial" w:cs="Arial"/>
          <w:i/>
          <w:iCs/>
          <w:sz w:val="24"/>
          <w:szCs w:val="24"/>
          <w:lang w:eastAsia="en-US"/>
        </w:rPr>
      </w:pPr>
      <w:r w:rsidRPr="00AD3E67">
        <w:rPr>
          <w:rFonts w:ascii="Arial" w:eastAsia="Calibri" w:hAnsi="Arial" w:cs="Arial"/>
          <w:sz w:val="24"/>
          <w:szCs w:val="24"/>
          <w:lang w:eastAsia="en-US"/>
        </w:rPr>
        <w:t>Ecco la nuova antropologia e la nuova religione: il diritto di vivere senza alcun dovere. Il diritto di essere senza alcun Dio. il diritto di farmi Dio. Ai nostri giorni siamo anche giunti al diritto del peccato di essere benedetto nel nome del Signore. Il diritto di cancellare ogni verità che viene dal passato. Il diritto di ciascuno a scriversi la sua verità. Il diritto di insultare e di offendere quanti hanno un pensiero differente. Il diritto di eliminare ogni pensiero che non sia il nostro pensiero. Questi diritti sono oggi la nuova antropologia e la nuova religione. Il diritto di non esistenza di tutte le religioni finora esistite in favore di una religione universale senza né differenze e né distinzioni. A questa nuova religione cosa direbbe Gesù? Direbbe ciò che ha detto nel suo tempo:</w:t>
      </w:r>
      <w:r w:rsidRPr="00AD3E67">
        <w:rPr>
          <w:rFonts w:ascii="Arial" w:eastAsia="Calibri" w:hAnsi="Arial" w:cs="Arial"/>
          <w:i/>
          <w:iCs/>
          <w:sz w:val="24"/>
          <w:szCs w:val="24"/>
          <w:lang w:eastAsia="en-US"/>
        </w:rPr>
        <w:t xml:space="preserve"> </w:t>
      </w:r>
    </w:p>
    <w:p w14:paraId="3C63DD25"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“Convertitevi e credete nel Vangelo”. Se non vi convertite, perirete tutti allo stesso modo”. “Se vuoi la vita eterna, osserva i comandamenti”. “Se la vostra giustizia non supera quella degli scribi e dei farisei non entrerete nel regno dei cieli”. “Chi mandi me vivrà per me”. “Chi crederà sarà battezzato, sarà salvo. Chi non crederà darà condannato”. “Chi crede in me, avrà la vita eterna”. </w:t>
      </w:r>
    </w:p>
    <w:p w14:paraId="5E27B7CB"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Se il Padre volesse oggi parlare agli uomini, cosa direbbe? Direbbe sola una cosa:</w:t>
      </w:r>
    </w:p>
    <w:p w14:paraId="34C2E168"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 “Oggi ci sono circa otto miliardi di uomini. Se tu, uomo, dovessi ascoltare otto miliardi di voci che dicono parole contro o differenti anche di uno iota dalla mia Parola, se tu vuoi rimanere nella vita, devi ascoltare solo la mia Parola. Solo nella mia Parola devi credere, senza nulla aggiungere e nulla togliere. Solo alla mia Parola devi obbedire, se vuoi conservarti in vita e raggiungere la beatitudine eterna. Se tu invece ascolterai anche una sola delle parola contrarie alla mia, cadi nella morte e se non ritorni nella mia Parola, ti incamminerai verso la morte eterna e nella perdizione per sempre”.  Il Signore Dio direbbe: “Sono solo io il tuo Creatore, il tuo Signore, il tuo unico e solo Dio. Ti ho fatto perché tu possa vivere solo nella mia Parola. È la tua natura. Così come la natura di tutti gli esseri viventi che sono nel mare è quella di rimanere sempre nell’acqua. Nell’acque è la vita. Fuori dall’acqua è la loro morte. Così sei tu uomo, perché così ti ho fatto: perché tu viva nella Parola. Esci dalla mia Parola, muori. Rimai nella mia Parola, vive. Obbedendo alla Parola rimani in essa e vivi. Non obbedendo ad essa, esci dalla Parola ed è la morte. Questo è il frutto dell’obbedienza e questo il frutto della disobbedienza”.</w:t>
      </w:r>
    </w:p>
    <w:p w14:paraId="334E1385"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Sempre il Signore prova la fedeltà alla sua Parola di quanti vogliono credere in Lui. Finché non giunge il momento della prova tutti possiamo dire di amarlo e di servirlo. Giunge il momento della prova e ogni cuore rivela qual è la sua consistenza spirituale. Un esempio è sufficiente per entrare in questo mistero della prova: </w:t>
      </w:r>
    </w:p>
    <w:p w14:paraId="554FACC2"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lastRenderedPageBreak/>
        <w:t xml:space="preserve">“Se io per ben quarant’anni grido al mondo la mia obbedienza alla Chiesa. Grido anche che sono Chiesa, sono nella Chiesa, sono per la Chiesa, sono con la Chesa e poi un giorno la Chiesa mi chiede di vivere ciò che grido di essere e io mi ribello e mi rifiuto, attesto di essere caduto nel momento della prova. Attesto altresì che tra ciò che io dico e la mia fede vi è la stessa distanza che regna tra l’oriente e l’occidente”. </w:t>
      </w:r>
    </w:p>
    <w:p w14:paraId="6CA36757"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Ecco perché viene sempre il momento della prova per ogni uomo. Il Signore vuole saggiare i cuori. Vuole sapere chi lo ama con un amore di pronta e immediata obbedienza e chi invece si riempie la bocca di parole altisonanti, con il cuore però non in esse. Il cuore è in ciò che professiamo, quando la nostra obbedienza è senza alcuna riserva. Ecco la vera risposta del vero credente: </w:t>
      </w:r>
      <w:r w:rsidRPr="00AD3E67">
        <w:rPr>
          <w:rFonts w:ascii="Arial" w:eastAsia="Calibri" w:hAnsi="Arial" w:cs="Arial"/>
          <w:i/>
          <w:iCs/>
          <w:sz w:val="24"/>
          <w:szCs w:val="24"/>
          <w:lang w:eastAsia="en-US"/>
        </w:rPr>
        <w:t>“Questo tu chiedi, Signore? Questo, Signore, io voglio. Obbedisco, Signore, al tuo volere come fosse mia volontà”</w:t>
      </w:r>
      <w:r w:rsidRPr="00AD3E67">
        <w:rPr>
          <w:rFonts w:ascii="Arial" w:eastAsia="Calibri" w:hAnsi="Arial" w:cs="Arial"/>
          <w:sz w:val="24"/>
          <w:szCs w:val="24"/>
          <w:lang w:eastAsia="en-US"/>
        </w:rPr>
        <w:t xml:space="preserve">. </w:t>
      </w:r>
    </w:p>
    <w:p w14:paraId="53C05EC7"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Ecco cosa insegna lo Spirito Santo nel Libro del Siracide:</w:t>
      </w:r>
    </w:p>
    <w:p w14:paraId="1600E0F8"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Guai ai cuori pavidi e alle mani indolenti e al peccatore che cammina su due strade! Guai al cuore indolente che non ha fede, perché non avrà protezione. Guai a voi che avete perduto la perseveranza: che cosa farete quando il Signore verrà a visitarvi? 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2,1-18).</w:t>
      </w:r>
    </w:p>
    <w:p w14:paraId="3AC35A6B"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La Parola che Gesù dice alla donna – </w:t>
      </w:r>
      <w:r w:rsidRPr="00AD3E67">
        <w:rPr>
          <w:rFonts w:ascii="Arial" w:eastAsia="Calibri" w:hAnsi="Arial" w:cs="Arial"/>
          <w:i/>
          <w:iCs/>
          <w:sz w:val="24"/>
          <w:szCs w:val="24"/>
          <w:lang w:eastAsia="en-US"/>
        </w:rPr>
        <w:t>Neanch’io ti condanno. Va’ e d’ora in poi non peccare più</w:t>
      </w:r>
      <w:r w:rsidRPr="00AD3E67">
        <w:rPr>
          <w:rFonts w:ascii="Arial" w:eastAsia="Calibri" w:hAnsi="Arial" w:cs="Arial"/>
          <w:sz w:val="24"/>
          <w:szCs w:val="24"/>
          <w:lang w:eastAsia="en-US"/>
        </w:rPr>
        <w:t xml:space="preserve"> – è parola detta ad ogni uomo. Ogni uomo è chiamato a lasciarsi perdonare da Dio e, una volta perdonato, non dovrà più peccare in eterno. Se però pecca, sempre dovrà rinnovare il proposito di non peccare più. Se la morte lo troverà nel peccato, per lui si aprono solo lo porte dell’inferno e la perdizione nel fuoco eterno. Questo insegnava lo Spirito Santo ieri e questo noi insegniamo oggi. Se anche otto miliardi di uomini dovessero oggi dire il contrario, noi rimarremo sempre nello Spirito Santo che ha una sola Parola e una sola verità da ricordarci: Quella del Padre nostro celeste, del nostro Dio, Creatore e Signore che Lui ha affidato alla Divina rivelazione. Le altre parole non sono  sue e mai dovranno essere nostre. Dare a Dio ciò che è di Dio, anche questo è comando di Cristo Gesù. Obbedire a questo comando è vita eterna per noi. </w:t>
      </w:r>
    </w:p>
    <w:p w14:paraId="737089EB" w14:textId="77777777" w:rsidR="00AD3E67" w:rsidRPr="00AD3E67" w:rsidRDefault="00AD3E67" w:rsidP="00AD3E67">
      <w:pPr>
        <w:spacing w:after="120"/>
        <w:jc w:val="both"/>
        <w:rPr>
          <w:rFonts w:ascii="Arial" w:hAnsi="Arial" w:cs="Arial"/>
          <w:b/>
          <w:bCs/>
          <w:i/>
          <w:iCs/>
          <w:kern w:val="32"/>
          <w:sz w:val="24"/>
          <w:szCs w:val="32"/>
          <w:lang w:eastAsia="en-US"/>
        </w:rPr>
      </w:pPr>
      <w:bookmarkStart w:id="145" w:name="_Toc133871883"/>
      <w:r w:rsidRPr="00AD3E67">
        <w:rPr>
          <w:rFonts w:ascii="Arial" w:hAnsi="Arial" w:cs="Arial"/>
          <w:b/>
          <w:bCs/>
          <w:i/>
          <w:iCs/>
          <w:kern w:val="32"/>
          <w:sz w:val="24"/>
          <w:szCs w:val="32"/>
          <w:lang w:eastAsia="en-US"/>
        </w:rPr>
        <w:lastRenderedPageBreak/>
        <w:t>Il peccato contro il Padre Celeste</w:t>
      </w:r>
      <w:bookmarkEnd w:id="145"/>
    </w:p>
    <w:bookmarkEnd w:id="144"/>
    <w:p w14:paraId="3F67EE6A" w14:textId="77777777" w:rsidR="00AD3E67" w:rsidRPr="00AD3E67" w:rsidRDefault="00AD3E67" w:rsidP="00AD3E67">
      <w:pPr>
        <w:tabs>
          <w:tab w:val="left" w:pos="1418"/>
          <w:tab w:val="left" w:pos="2268"/>
        </w:tabs>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Ieri il peccato contro il nostro Padre Celeste –  che è il Padre del Signore nostro Gesù Cristo, il solo Dio vivo e vero, il solo ed unico Creatore del cielo e della terra e di quanto in essi esiste, il solo Salvatore e Redentore dell’uomo – consisteva nella non obbedienza alla sua Parola, al suo Vangelo, ad ogni sua Legge e Statuto di vita, dati agli uomini per la loro vita, vita sulla terra e vita nell’eternità.  Contro questo peccato che era di disattesa del Primo Comandamento:</w:t>
      </w:r>
    </w:p>
    <w:p w14:paraId="11321DAB"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spacing w:val="-5"/>
          <w:sz w:val="22"/>
          <w:szCs w:val="24"/>
          <w:lang w:eastAsia="en-US"/>
        </w:rPr>
        <w:t>“</w:t>
      </w:r>
      <w:r w:rsidRPr="00AD3E67">
        <w:rPr>
          <w:rFonts w:ascii="Arial" w:eastAsia="Calibri" w:hAnsi="Arial" w:cs="Arial"/>
          <w:i/>
          <w:iCs/>
          <w:color w:val="000000"/>
          <w:spacing w:val="-5"/>
          <w:sz w:val="22"/>
          <w:szCs w:val="22"/>
          <w:lang w:eastAsia="en-US"/>
        </w:rPr>
        <w:t xml:space="preserve">Io sono il Signore, tuo Dio, che ti ho fatto uscire dalla terra d’Egitto, dalla condizione servile: Non avrai altri dèi di fronte a me (Es 20,2-3), </w:t>
      </w:r>
    </w:p>
    <w:p w14:paraId="4AA8F5B3" w14:textId="77777777" w:rsidR="00AD3E67" w:rsidRPr="00AD3E67" w:rsidRDefault="00AD3E67" w:rsidP="00AD3E67">
      <w:pPr>
        <w:tabs>
          <w:tab w:val="left" w:pos="1418"/>
          <w:tab w:val="left" w:pos="2268"/>
        </w:tabs>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sempre interveniva la Chiesa invitando alla conversione per ritornare in vita. Anche quando i discepoli di Gesù si costruivano i loro vitelli fusi non con oro, ma ognuno con i propri pensieri, sempre la Chiesa, come Dio e Mosè, interveniva per chiedere agli idolatri di ritornare nel vero culto di latria, che è purissima obbedienza ad ogni Parola uscita dalla bocca di Dio. Senza l’obbedienza alla Parola del Signore, ad ogni Parola del Signore, ogni culto è vano. Vana è anche ogni relazione con gli uomini, perché non è fondata sull’obbedienza alla Parola, ma sulla disobbedienza e sulla trasgressione. Di conseguenza è fondata nella falsità e nel peccato e non nella verità e nel rispetto dell’uomo secondo la Legge del Signore.</w:t>
      </w:r>
    </w:p>
    <w:p w14:paraId="4EE69FEE" w14:textId="77777777" w:rsidR="00AD3E67" w:rsidRPr="00AD3E67" w:rsidRDefault="00AD3E67" w:rsidP="00AD3E67">
      <w:pPr>
        <w:tabs>
          <w:tab w:val="left" w:pos="1418"/>
          <w:tab w:val="left" w:pos="2268"/>
        </w:tabs>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Ecco cosa è successo nel deserto:</w:t>
      </w:r>
    </w:p>
    <w:p w14:paraId="00924761"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06C90685"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690BCB38"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lastRenderedPageBreak/>
        <w:t>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048023D0"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t xml:space="preserve">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 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 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42EA931E" w14:textId="77777777" w:rsidR="00AD3E67" w:rsidRPr="00AD3E67" w:rsidRDefault="00AD3E67" w:rsidP="00AD3E67">
      <w:pPr>
        <w:tabs>
          <w:tab w:val="left" w:pos="1418"/>
          <w:tab w:val="left" w:pos="2268"/>
        </w:tabs>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Ecco il peccato di oggi contro il Signore: Ieri era Aronne che permetteva che gli idoli venissero fusi e poi venerati con speciale adorazione. Oggi è lo stesso Mosè che costruisce gli idoli e chiede l’atto di prostrazione a tutti gli adoratori del vero Dio e Signore. Se Mosè smette di essere il baluardo posto da Dio in difesa della sua purissima verità, per il popolo del Signore è la fine. Poiché oggi sono molti i Mosè che sono all’opera per fondere una moltitudine di nuovi idoli, si comprenderà bene che sia per il mondo cristiano e sia per il mondo cattolico non potrà esserci un futuro di vita. Il suo futuro è di morte. Mentre ieri contro tutti coloro che fondevano nuovi idoli senza mai stancarsi, sempre insorgevano i veri profeti e facevo risuonare con voce chiara e squillante la vera Parola del Signore, oggi quanti sono stati costituiti da Dio e da Lui inviati nel mondo per gridare la sua Parola, si stanno tutti trasformando in falsi profeti e gridano al cristiano e al mondo la loro parola, il loro pensiero, la loro volontà, il loro sentire come Parola, Pensiero, Volontà, Sentire di Dio. </w:t>
      </w:r>
    </w:p>
    <w:p w14:paraId="3C1AB459" w14:textId="77777777" w:rsidR="00AD3E67" w:rsidRPr="00AD3E67" w:rsidRDefault="00AD3E67" w:rsidP="00AD3E67">
      <w:pPr>
        <w:tabs>
          <w:tab w:val="left" w:pos="1418"/>
          <w:tab w:val="left" w:pos="2268"/>
        </w:tabs>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lastRenderedPageBreak/>
        <w:t xml:space="preserve">Un vero profeta potrà mai benedire il peccato nel nome del Signore e cioè nel nome del Padre e del Figlio e dello Spirito Santo? </w:t>
      </w:r>
    </w:p>
    <w:p w14:paraId="67859AFD" w14:textId="77777777" w:rsidR="00AD3E67" w:rsidRPr="00AD3E67" w:rsidRDefault="00AD3E67" w:rsidP="00AD3E67">
      <w:pPr>
        <w:tabs>
          <w:tab w:val="left" w:pos="1418"/>
          <w:tab w:val="left" w:pos="2268"/>
        </w:tabs>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Un vero profeta potrà mai rimandare un’ordinazione presbiterale perché ritiene che il candidato ancora non abbia maturato il suo pensiero giustificatore di ogni disordine sessuale e lo ritiene un omofobo perché a suo giudizio è fedele alla verità rivelata nelle Divine Scritture? </w:t>
      </w:r>
    </w:p>
    <w:p w14:paraId="0B97C1E4" w14:textId="77777777" w:rsidR="00AD3E67" w:rsidRPr="00AD3E67" w:rsidRDefault="00AD3E67" w:rsidP="00AD3E67">
      <w:pPr>
        <w:tabs>
          <w:tab w:val="left" w:pos="1418"/>
          <w:tab w:val="left" w:pos="2268"/>
        </w:tabs>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Un vero profeta potrà mai svuotare la Parola del Signore, quella contenuta nella Divina Rivelazione, di ogni sua verità teologica che è posta a fondamento della verità morale, e al suo posto porre la sua volontà, il suo pensiero come verità e volontà di Dio? </w:t>
      </w:r>
    </w:p>
    <w:p w14:paraId="57F60378" w14:textId="77777777" w:rsidR="00AD3E67" w:rsidRPr="00AD3E67" w:rsidRDefault="00AD3E67" w:rsidP="00AD3E67">
      <w:pPr>
        <w:tabs>
          <w:tab w:val="left" w:pos="1418"/>
          <w:tab w:val="left" w:pos="2268"/>
        </w:tabs>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Un vero profeta potrà mai dire che ogni tendenza sessuale va rispettata perché viene da Dio e per ogni tendenza sessuale si deve anche intendere la pedofilia e ogni altro disordine sessuale? </w:t>
      </w:r>
    </w:p>
    <w:p w14:paraId="13F002EA" w14:textId="77777777" w:rsidR="00AD3E67" w:rsidRPr="00AD3E67" w:rsidRDefault="00AD3E67" w:rsidP="00AD3E67">
      <w:pPr>
        <w:tabs>
          <w:tab w:val="left" w:pos="1418"/>
          <w:tab w:val="left" w:pos="2268"/>
        </w:tabs>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Un vero profeta potrà mai giustifica l’omicidio, che l’aborto, dichiarando valida la legge che lo dichiara un diritto della donna? </w:t>
      </w:r>
    </w:p>
    <w:p w14:paraId="79AC8932" w14:textId="77777777" w:rsidR="00AD3E67" w:rsidRPr="00AD3E67" w:rsidRDefault="00AD3E67" w:rsidP="00AD3E67">
      <w:pPr>
        <w:tabs>
          <w:tab w:val="left" w:pos="1418"/>
          <w:tab w:val="left" w:pos="2268"/>
        </w:tabs>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Un vero profeta potrà mai volere una Chiesa dal basso, una Chiesa arcobaleno, una Chiesa in fraternità e non invece una Chiesa dall’Alto, una Chiesa evangelizzatrice di tutti i popoli e di tutte le nazioni, una Chiesa chiamata a far risuonare una sola voce: quella del Vangelo della salvezza nella purezza della verità che giorno per giorno gli affida e gli consegna lo Spirito Santo, se essa lo invoca con cuore sincero ed essa stessa in ogni suo figlio cresce in sapienza e grazia senza alcuna interruzione? </w:t>
      </w:r>
    </w:p>
    <w:p w14:paraId="6B183A39" w14:textId="77777777" w:rsidR="00AD3E67" w:rsidRPr="00AD3E67" w:rsidRDefault="00AD3E67" w:rsidP="00AD3E67">
      <w:pPr>
        <w:tabs>
          <w:tab w:val="left" w:pos="1418"/>
          <w:tab w:val="left" w:pos="2268"/>
        </w:tabs>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Ecco qual è oggi l’odierno peccato: sono i ministri della Chiesa che stanno elaborando una nuova rivelazione, un nuovo vangelo, una nuova tradizione, una nuova morale, un nuovo Dio, una nuova religione e tutto questo lo stanno innalzando sulle ceneri – perché ormai così è stato ridotto il vero Dio e la sua vera Parola –  di tutto ciò che fino a ieri era la vera Chiesa, la vera rivelazione, il suo vero vangelo, il suo vero Dio, la sua vera religione. </w:t>
      </w:r>
    </w:p>
    <w:p w14:paraId="1B7E8EAD" w14:textId="77777777" w:rsidR="00AD3E67" w:rsidRPr="00AD3E67" w:rsidRDefault="00AD3E67" w:rsidP="00AD3E67">
      <w:pPr>
        <w:tabs>
          <w:tab w:val="left" w:pos="1418"/>
          <w:tab w:val="left" w:pos="2268"/>
        </w:tabs>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Se il Signore non interviene Lui, con tutta la potenza del suo Santo Spirito, per demolire ogni diabolico nuovo idolo e rimettere sul candelabro della storia tutto lo splendore della sua verità, della Chiesa veramente rimarrà un piccolo resto, anzi un piccolissimo resto. Ma sarà questo piccolissimo resto a far brillare la vera luce del vero Dio. Questo odierno peccato è così ammaliante e così accattivante per ogni cuore di peccato, riuscire a conquistare ogni elemento di spicco nella Chiesa. Che il Signore intervenga presto. Sappiamo che solo Lui è il Signore della storia e Lui sa quando giungerà il tempo della fine di questa prova. Oggi la grande Babilonia, costruttrice di ogni altra grande Babilonia, sempre essere la Chiesa. Noi sappiamo che per ogni Babilonia giunge l’ora in cui si griderà:</w:t>
      </w:r>
    </w:p>
    <w:p w14:paraId="613440F6"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t xml:space="preserve">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 E udii un’altra voce dal cielo: «Uscite, popolo mio, da essa, per </w:t>
      </w:r>
      <w:r w:rsidRPr="00AD3E67">
        <w:rPr>
          <w:rFonts w:ascii="Arial" w:eastAsia="Calibri" w:hAnsi="Arial" w:cs="Arial"/>
          <w:i/>
          <w:iCs/>
          <w:color w:val="000000"/>
          <w:spacing w:val="-5"/>
          <w:sz w:val="22"/>
          <w:szCs w:val="22"/>
          <w:lang w:eastAsia="en-US"/>
        </w:rPr>
        <w:lastRenderedPageBreak/>
        <w:t xml:space="preserve">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 </w:t>
      </w:r>
    </w:p>
    <w:p w14:paraId="2CAD0D76"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t>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 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w:t>
      </w:r>
    </w:p>
    <w:p w14:paraId="05EA3785"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t xml:space="preserve">«I frutti che ti piacevano tanto si sono allontanati da te; tutto quel lusso e quello splendore per te sono perduti e mai più potranno trovarli». 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 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condannandola, Dio vi ha reso giustizia!». Un angelo possente prese allora una pietra, grande come una màcina,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0560A005"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w:t>
      </w:r>
    </w:p>
    <w:p w14:paraId="66E783DB"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t xml:space="preserve"> Dal trono 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w:t>
      </w:r>
      <w:r w:rsidRPr="00AD3E67">
        <w:rPr>
          <w:rFonts w:ascii="Arial" w:eastAsia="Calibri" w:hAnsi="Arial" w:cs="Arial"/>
          <w:i/>
          <w:iCs/>
          <w:color w:val="000000"/>
          <w:spacing w:val="-5"/>
          <w:sz w:val="22"/>
          <w:szCs w:val="22"/>
          <w:lang w:eastAsia="en-US"/>
        </w:rPr>
        <w:lastRenderedPageBreak/>
        <w:t>giunte le nozze dell’Agnello; la sua sposa è pronta: le fu data una veste di lino puro e splendente». La veste di lino sono le opere giuste dei santi.</w:t>
      </w:r>
    </w:p>
    <w:p w14:paraId="5ABA508F"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38B15C49"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t>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072E2A4D"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t xml:space="preserve">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11196DEB" w14:textId="77777777" w:rsidR="00AD3E67" w:rsidRPr="00AD3E67" w:rsidRDefault="00AD3E67" w:rsidP="00AD3E67">
      <w:pPr>
        <w:tabs>
          <w:tab w:val="left" w:pos="1418"/>
          <w:tab w:val="left" w:pos="2268"/>
        </w:tabs>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Mentre attende che il Padre celeste intervenga, il discepolo del Signore rimane ancora al Vangelo di Gesù Signore in purezza di fede e di obbedienza. Il vero discepolo mai deve vacillare nella, vacillassero anche tutti gli altri. Lui dovrà rimanere fedele al Padre del Signore nostro Gesù Cristo e alla sua Divina Parola. Del  Padre Lui dovrà essere il Testimone Fedele.</w:t>
      </w:r>
    </w:p>
    <w:p w14:paraId="179A8EB7" w14:textId="77777777" w:rsidR="00AD3E67" w:rsidRPr="00AD3E67" w:rsidRDefault="00AD3E67" w:rsidP="00AD3E67">
      <w:pPr>
        <w:tabs>
          <w:tab w:val="left" w:pos="1418"/>
          <w:tab w:val="left" w:pos="2268"/>
        </w:tabs>
        <w:spacing w:after="120"/>
        <w:jc w:val="both"/>
        <w:rPr>
          <w:rFonts w:ascii="Arial" w:eastAsia="Calibri" w:hAnsi="Arial" w:cs="Arial"/>
          <w:color w:val="000000"/>
          <w:sz w:val="24"/>
          <w:szCs w:val="22"/>
          <w:lang w:eastAsia="en-US"/>
        </w:rPr>
      </w:pPr>
    </w:p>
    <w:p w14:paraId="1F61BAC1" w14:textId="77777777" w:rsidR="00AD3E67" w:rsidRPr="00AD3E67" w:rsidRDefault="00AD3E67" w:rsidP="00AD3E67">
      <w:pPr>
        <w:spacing w:after="120"/>
        <w:jc w:val="both"/>
        <w:rPr>
          <w:rFonts w:ascii="Arial" w:hAnsi="Arial" w:cs="Arial"/>
          <w:b/>
          <w:bCs/>
          <w:i/>
          <w:iCs/>
          <w:color w:val="000000"/>
          <w:kern w:val="32"/>
          <w:sz w:val="24"/>
          <w:szCs w:val="32"/>
          <w:lang w:eastAsia="en-US"/>
        </w:rPr>
      </w:pPr>
      <w:bookmarkStart w:id="146" w:name="_Toc133871884"/>
      <w:r w:rsidRPr="00AD3E67">
        <w:rPr>
          <w:rFonts w:ascii="Arial" w:hAnsi="Arial" w:cs="Arial"/>
          <w:b/>
          <w:bCs/>
          <w:i/>
          <w:iCs/>
          <w:color w:val="000000"/>
          <w:kern w:val="32"/>
          <w:sz w:val="24"/>
          <w:szCs w:val="32"/>
          <w:lang w:eastAsia="en-US"/>
        </w:rPr>
        <w:t>Il peccato contro il Figlio Incarnato</w:t>
      </w:r>
      <w:bookmarkEnd w:id="146"/>
    </w:p>
    <w:p w14:paraId="03464167" w14:textId="77777777" w:rsidR="00AD3E67" w:rsidRPr="00AD3E67" w:rsidRDefault="00AD3E67" w:rsidP="00AD3E67">
      <w:pPr>
        <w:spacing w:after="120"/>
        <w:jc w:val="both"/>
        <w:rPr>
          <w:rFonts w:ascii="Arial" w:eastAsia="Calibri" w:hAnsi="Arial" w:cs="Arial"/>
          <w:sz w:val="24"/>
          <w:szCs w:val="24"/>
          <w:lang w:eastAsia="en-US"/>
        </w:rPr>
      </w:pPr>
      <w:bookmarkStart w:id="147" w:name="_Hlk133253740"/>
      <w:r w:rsidRPr="00AD3E67">
        <w:rPr>
          <w:rFonts w:ascii="Arial" w:eastAsia="Calibri" w:hAnsi="Arial" w:cs="Arial"/>
          <w:sz w:val="24"/>
          <w:szCs w:val="24"/>
          <w:lang w:eastAsia="en-US"/>
        </w:rPr>
        <w:t>Ieri il peccato contro Cristo Gesù consisteva nel negare verità che erano essenza del suo esistere e del suo operare. La Chiesa con prontezza interveniva e rimetteva la verità di Cristo nella sua purezza sia di essere che di operazione. Gli eretici venivano detti eretici e quanti vivevano nell’ortodossia venivano confermati nella loro professione di fede e si sentivano rafforzati.</w:t>
      </w:r>
    </w:p>
    <w:p w14:paraId="3947C43E"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Oggi il grande peccato è quel fuoco divoratore che sta riducendo in cenere e in pula disperse dal vento tutta la verità di Gesù Signore, verità divina ed eterna, di incarnazione e di salvezza, di grazia e di verità, di giustizia e di pace, di vita eterna e di risurrezione per ogni uomo. </w:t>
      </w:r>
    </w:p>
    <w:p w14:paraId="11403E5E"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Oggi il peccato proprio in questo consiste: nel non intervento da parte di chi dovrebbe intervenire per spegnere questo fuoco infernale. Anzi appare esattamente il contrario: quanti sono chiamati a spegnerlo, sono proprio essi che spesso lo alimentano con le loro dichiarazioni, le loro insipienti parole, le loro </w:t>
      </w:r>
      <w:r w:rsidRPr="00AD3E67">
        <w:rPr>
          <w:rFonts w:ascii="Arial" w:eastAsia="Calibri" w:hAnsi="Arial" w:cs="Arial"/>
          <w:sz w:val="24"/>
          <w:szCs w:val="24"/>
          <w:lang w:eastAsia="en-US"/>
        </w:rPr>
        <w:lastRenderedPageBreak/>
        <w:t xml:space="preserve">stolte e peccaminose opere. Noi siamo intervenuti diverse volte al fine di rimettere la verità di Cristo sul candelabro. Ecco la purissima verità che va restituita a Cristo Gesù, perché è solo sua e di nessun altro. </w:t>
      </w:r>
    </w:p>
    <w:p w14:paraId="68A55D55" w14:textId="77777777" w:rsidR="00AD3E67" w:rsidRPr="00AD3E67" w:rsidRDefault="00AD3E67" w:rsidP="00AD3E67">
      <w:pPr>
        <w:spacing w:after="120"/>
        <w:jc w:val="both"/>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t>Gesù il differente:</w:t>
      </w:r>
    </w:p>
    <w:p w14:paraId="2AFA8722"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681EE37D"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040A1ED6"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134DA4DA"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w:t>
      </w:r>
      <w:r w:rsidRPr="00AD3E67">
        <w:rPr>
          <w:rFonts w:ascii="Arial" w:eastAsia="Calibri" w:hAnsi="Arial" w:cs="Arial"/>
          <w:sz w:val="24"/>
          <w:szCs w:val="24"/>
          <w:lang w:eastAsia="en-US"/>
        </w:rPr>
        <w:lastRenderedPageBreak/>
        <w:t>contengono solo fango”. È Cristo la sorgente dell’acqua che zampilla di vita eterna. Ma l’uomo preferisce le cisterne di fango.</w:t>
      </w:r>
    </w:p>
    <w:p w14:paraId="24BA0003"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0E9F2B24"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0B46B276"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32391D0E"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w:t>
      </w:r>
      <w:r w:rsidRPr="00AD3E67">
        <w:rPr>
          <w:rFonts w:ascii="Arial" w:eastAsia="Calibri" w:hAnsi="Arial" w:cs="Arial"/>
          <w:sz w:val="24"/>
          <w:szCs w:val="24"/>
          <w:lang w:eastAsia="en-US"/>
        </w:rPr>
        <w:lastRenderedPageBreak/>
        <w:t xml:space="preserve">non solo deve credere in Cristo, ma deve anche divenire con Lui un solo mistero, una cosa sola, un solo corpo. </w:t>
      </w:r>
    </w:p>
    <w:p w14:paraId="541C60CD"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5FBA7395" w14:textId="77777777" w:rsidR="00AD3E67" w:rsidRPr="00AD3E67" w:rsidRDefault="00AD3E67" w:rsidP="00AD3E67">
      <w:pPr>
        <w:spacing w:after="120"/>
        <w:jc w:val="both"/>
        <w:rPr>
          <w:rFonts w:ascii="Arial" w:eastAsia="Calibri" w:hAnsi="Arial" w:cs="Arial"/>
          <w:b/>
          <w:bCs/>
          <w:i/>
          <w:iCs/>
          <w:sz w:val="24"/>
          <w:szCs w:val="22"/>
          <w:lang w:eastAsia="en-US"/>
        </w:rPr>
      </w:pPr>
      <w:r w:rsidRPr="00AD3E67">
        <w:rPr>
          <w:rFonts w:ascii="Arial" w:eastAsia="Calibri" w:hAnsi="Arial" w:cs="Arial"/>
          <w:b/>
          <w:bCs/>
          <w:i/>
          <w:iCs/>
          <w:sz w:val="24"/>
          <w:szCs w:val="22"/>
          <w:lang w:eastAsia="en-US"/>
        </w:rPr>
        <w:t xml:space="preserve">Cristo Gesù, Il Necessario Eterno e Universale. </w:t>
      </w:r>
    </w:p>
    <w:p w14:paraId="0EF1168A" w14:textId="77777777" w:rsidR="00AD3E67" w:rsidRPr="00AD3E67" w:rsidRDefault="00AD3E67" w:rsidP="00AD3E67">
      <w:pPr>
        <w:spacing w:after="120"/>
        <w:jc w:val="both"/>
        <w:rPr>
          <w:rFonts w:ascii="Arial" w:hAnsi="Arial"/>
          <w:sz w:val="24"/>
        </w:rPr>
      </w:pPr>
      <w:r w:rsidRPr="00AD3E67">
        <w:rPr>
          <w:rFonts w:ascii="Arial" w:hAnsi="Arial"/>
          <w:sz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51FA65D4" w14:textId="77777777" w:rsidR="00AD3E67" w:rsidRPr="00AD3E67" w:rsidRDefault="00AD3E67" w:rsidP="00AD3E67">
      <w:pPr>
        <w:spacing w:after="120"/>
        <w:jc w:val="both"/>
        <w:rPr>
          <w:rFonts w:ascii="Arial" w:hAnsi="Arial"/>
          <w:sz w:val="24"/>
        </w:rPr>
      </w:pPr>
      <w:r w:rsidRPr="00AD3E67">
        <w:rPr>
          <w:rFonts w:ascii="Arial" w:hAnsi="Arial"/>
          <w:sz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w:t>
      </w:r>
      <w:r w:rsidRPr="00AD3E67">
        <w:rPr>
          <w:rFonts w:ascii="Arial" w:hAnsi="Arial"/>
          <w:sz w:val="24"/>
        </w:rPr>
        <w:lastRenderedPageBreak/>
        <w:t xml:space="preserve">sua volontà. Non solo non si è fatto, in più è precipitato nella morte ed è stato avvolto dalla stoltezza e dalle tenebre. </w:t>
      </w:r>
    </w:p>
    <w:p w14:paraId="0E214A9D" w14:textId="77777777" w:rsidR="00AD3E67" w:rsidRPr="00AD3E67" w:rsidRDefault="00AD3E67" w:rsidP="00AD3E67">
      <w:pPr>
        <w:spacing w:after="120"/>
        <w:jc w:val="both"/>
        <w:rPr>
          <w:rFonts w:ascii="Arial" w:hAnsi="Arial"/>
          <w:sz w:val="24"/>
        </w:rPr>
      </w:pPr>
      <w:r w:rsidRPr="00AD3E67">
        <w:rPr>
          <w:rFonts w:ascii="Arial" w:hAnsi="Arial"/>
          <w:sz w:val="24"/>
        </w:rPr>
        <w:t>Il Libro del Siracide così rivela la creazione dell’uomo:</w:t>
      </w:r>
    </w:p>
    <w:p w14:paraId="2E381F4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3A14FA7A" w14:textId="77777777" w:rsidR="00AD3E67" w:rsidRPr="00AD3E67" w:rsidRDefault="00AD3E67" w:rsidP="00AD3E67">
      <w:pPr>
        <w:spacing w:after="120"/>
        <w:jc w:val="both"/>
        <w:rPr>
          <w:rFonts w:ascii="Arial" w:hAnsi="Arial"/>
          <w:sz w:val="24"/>
        </w:rPr>
      </w:pPr>
      <w:r w:rsidRPr="00AD3E67">
        <w:rPr>
          <w:rFonts w:ascii="Arial" w:hAnsi="Arial"/>
          <w:sz w:val="24"/>
        </w:rPr>
        <w:t>Mirabile e perfetta rivelazione!</w:t>
      </w:r>
    </w:p>
    <w:p w14:paraId="51D9F4AF" w14:textId="77777777" w:rsidR="00AD3E67" w:rsidRPr="00AD3E67" w:rsidRDefault="00AD3E67" w:rsidP="00AD3E67">
      <w:pPr>
        <w:spacing w:after="120"/>
        <w:jc w:val="both"/>
        <w:rPr>
          <w:rFonts w:ascii="Arial" w:hAnsi="Arial"/>
          <w:sz w:val="24"/>
        </w:rPr>
      </w:pPr>
      <w:r w:rsidRPr="00AD3E67">
        <w:rPr>
          <w:rFonts w:ascii="Arial" w:hAnsi="Arial"/>
          <w:sz w:val="24"/>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AD3E67">
        <w:rPr>
          <w:rFonts w:ascii="Arial" w:hAnsi="Arial"/>
          <w:i/>
          <w:sz w:val="24"/>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AD3E67">
        <w:rPr>
          <w:rFonts w:ascii="Arial" w:hAnsi="Arial"/>
          <w:sz w:val="24"/>
        </w:rPr>
        <w:t xml:space="preserve"> Se questo Decreto eterno e universale del Padre viene disatteso, disprezzato, ignorato, manomesso, alterato, trasformato, nessuna unità potrà mai compiersi.</w:t>
      </w:r>
    </w:p>
    <w:p w14:paraId="318CB9AA" w14:textId="77777777" w:rsidR="00AD3E67" w:rsidRPr="00AD3E67" w:rsidRDefault="00AD3E67" w:rsidP="00AD3E67">
      <w:pPr>
        <w:spacing w:after="120"/>
        <w:jc w:val="both"/>
        <w:rPr>
          <w:rFonts w:ascii="Arial" w:hAnsi="Arial"/>
          <w:sz w:val="24"/>
        </w:rPr>
      </w:pPr>
      <w:r w:rsidRPr="00AD3E67">
        <w:rPr>
          <w:rFonts w:ascii="Arial" w:hAnsi="Arial"/>
          <w:sz w:val="24"/>
        </w:rPr>
        <w:t xml:space="preserve">Noi possiamo anche proporre, per la ri-creazione e realizzazione dell’unità del singolo uomo e dello stesso genere umano, </w:t>
      </w:r>
      <w:r w:rsidRPr="00AD3E67">
        <w:rPr>
          <w:rFonts w:ascii="Arial" w:hAnsi="Arial"/>
          <w:i/>
          <w:sz w:val="24"/>
        </w:rPr>
        <w:t xml:space="preserve">“decreti da noi pensati, immaginati, </w:t>
      </w:r>
      <w:r w:rsidRPr="00AD3E67">
        <w:rPr>
          <w:rFonts w:ascii="Arial" w:hAnsi="Arial"/>
          <w:i/>
          <w:sz w:val="24"/>
        </w:rPr>
        <w:lastRenderedPageBreak/>
        <w:t>ideati, elaborati con la sapienza che viene dalla carne”.</w:t>
      </w:r>
      <w:r w:rsidRPr="00AD3E67">
        <w:rPr>
          <w:rFonts w:ascii="Arial" w:hAnsi="Arial"/>
          <w:sz w:val="24"/>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7EBB6B4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771039D1" w14:textId="77777777" w:rsidR="00AD3E67" w:rsidRPr="00AD3E67" w:rsidRDefault="00AD3E67" w:rsidP="00AD3E67">
      <w:pPr>
        <w:spacing w:after="120"/>
        <w:jc w:val="both"/>
        <w:rPr>
          <w:rFonts w:ascii="Arial" w:hAnsi="Arial"/>
          <w:sz w:val="24"/>
        </w:rPr>
      </w:pPr>
      <w:r w:rsidRPr="00AD3E67">
        <w:rPr>
          <w:rFonts w:ascii="Arial" w:hAnsi="Arial"/>
          <w:sz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w:t>
      </w:r>
      <w:r w:rsidRPr="00AD3E67">
        <w:rPr>
          <w:rFonts w:ascii="Arial" w:hAnsi="Arial"/>
          <w:sz w:val="24"/>
        </w:rPr>
        <w:lastRenderedPageBreak/>
        <w:t xml:space="preserve">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448706D4"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0B1DCF42" w14:textId="77777777" w:rsidR="00AD3E67" w:rsidRPr="00AD3E67" w:rsidRDefault="00AD3E67" w:rsidP="00AD3E67">
      <w:pPr>
        <w:spacing w:after="120"/>
        <w:jc w:val="both"/>
        <w:rPr>
          <w:rFonts w:ascii="Arial" w:hAnsi="Arial"/>
          <w:sz w:val="24"/>
        </w:rPr>
      </w:pPr>
      <w:r w:rsidRPr="00AD3E67">
        <w:rPr>
          <w:rFonts w:ascii="Arial" w:hAnsi="Arial"/>
          <w:sz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11A4BB1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w:t>
      </w:r>
      <w:r w:rsidRPr="00AD3E67">
        <w:rPr>
          <w:rFonts w:ascii="Arial" w:hAnsi="Arial"/>
          <w:i/>
          <w:iCs/>
          <w:spacing w:val="-5"/>
          <w:sz w:val="22"/>
        </w:rPr>
        <w:lastRenderedPageBreak/>
        <w:t xml:space="preserve">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77AA5052" w14:textId="77777777" w:rsidR="00AD3E67" w:rsidRPr="00AD3E67" w:rsidRDefault="00AD3E67" w:rsidP="00AD3E67">
      <w:pPr>
        <w:spacing w:after="120"/>
        <w:jc w:val="both"/>
        <w:rPr>
          <w:rFonts w:ascii="Arial" w:hAnsi="Arial"/>
          <w:sz w:val="24"/>
        </w:rPr>
      </w:pPr>
      <w:r w:rsidRPr="00AD3E67">
        <w:rPr>
          <w:rFonts w:ascii="Arial" w:hAnsi="Arial"/>
          <w:sz w:val="24"/>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5BD85A5D" w14:textId="77777777" w:rsidR="00AD3E67" w:rsidRPr="00AD3E67" w:rsidRDefault="00AD3E67" w:rsidP="00AD3E67">
      <w:pPr>
        <w:spacing w:after="120"/>
        <w:jc w:val="both"/>
        <w:rPr>
          <w:rFonts w:ascii="Arial" w:hAnsi="Arial"/>
          <w:sz w:val="24"/>
        </w:rPr>
      </w:pPr>
      <w:r w:rsidRPr="00AD3E67">
        <w:rPr>
          <w:rFonts w:ascii="Arial" w:hAnsi="Arial"/>
          <w:sz w:val="24"/>
        </w:rPr>
        <w:t xml:space="preserve">Un testo dell’Apostolo Paolo ci aiuta a comprendere perché la predicazione della Parola di Cristo è necessaria per credere in Cristo e ottenere la salvezza: </w:t>
      </w:r>
    </w:p>
    <w:p w14:paraId="160F964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6F05CCC1" w14:textId="77777777" w:rsidR="00AD3E67" w:rsidRPr="00AD3E67" w:rsidRDefault="00AD3E67" w:rsidP="00AD3E67">
      <w:pPr>
        <w:spacing w:after="120"/>
        <w:jc w:val="both"/>
        <w:rPr>
          <w:rFonts w:ascii="Arial" w:hAnsi="Arial"/>
          <w:sz w:val="24"/>
        </w:rPr>
      </w:pPr>
      <w:r w:rsidRPr="00AD3E67">
        <w:rPr>
          <w:rFonts w:ascii="Arial" w:hAnsi="Arial"/>
          <w:sz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4C8CFE9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580F2DFC"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w:t>
      </w:r>
      <w:r w:rsidRPr="00AD3E67">
        <w:rPr>
          <w:rFonts w:ascii="Arial" w:hAnsi="Arial"/>
          <w:sz w:val="24"/>
        </w:rPr>
        <w:lastRenderedPageBreak/>
        <w:t xml:space="preserve">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5963FB8E" w14:textId="77777777" w:rsidR="00AD3E67" w:rsidRPr="00AD3E67" w:rsidRDefault="00AD3E67" w:rsidP="00AD3E67">
      <w:pPr>
        <w:spacing w:after="120"/>
        <w:jc w:val="both"/>
        <w:rPr>
          <w:rFonts w:ascii="Arial" w:hAnsi="Arial"/>
          <w:sz w:val="24"/>
        </w:rPr>
      </w:pPr>
      <w:r w:rsidRPr="00AD3E67">
        <w:rPr>
          <w:rFonts w:ascii="Arial" w:hAnsi="Arial"/>
          <w:sz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6BB65CB6" w14:textId="77777777" w:rsidR="00AD3E67" w:rsidRPr="00AD3E67" w:rsidRDefault="00AD3E67" w:rsidP="00AD3E67">
      <w:pPr>
        <w:spacing w:after="120"/>
        <w:jc w:val="both"/>
        <w:rPr>
          <w:rFonts w:ascii="Arial" w:hAnsi="Arial"/>
          <w:sz w:val="24"/>
        </w:rPr>
      </w:pPr>
      <w:r w:rsidRPr="00AD3E67">
        <w:rPr>
          <w:rFonts w:ascii="Arial" w:hAnsi="Arial"/>
          <w:sz w:val="24"/>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w:t>
      </w:r>
    </w:p>
    <w:p w14:paraId="4E0FA20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w:t>
      </w:r>
    </w:p>
    <w:p w14:paraId="48C901AD" w14:textId="77777777" w:rsidR="00AD3E67" w:rsidRPr="00AD3E67" w:rsidRDefault="00AD3E67" w:rsidP="00AD3E67">
      <w:pPr>
        <w:spacing w:after="120"/>
        <w:jc w:val="both"/>
        <w:rPr>
          <w:rFonts w:ascii="Arial" w:hAnsi="Arial"/>
          <w:sz w:val="24"/>
        </w:rPr>
      </w:pPr>
      <w:r w:rsidRPr="00AD3E67">
        <w:rPr>
          <w:rFonts w:ascii="Arial" w:hAnsi="Arial"/>
          <w:i/>
          <w:sz w:val="24"/>
        </w:rPr>
        <w:t xml:space="preserve"> </w:t>
      </w:r>
      <w:r w:rsidRPr="00AD3E67">
        <w:rPr>
          <w:rFonts w:ascii="Arial" w:hAnsi="Arial"/>
          <w:sz w:val="24"/>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w:t>
      </w:r>
      <w:r w:rsidRPr="00AD3E67">
        <w:rPr>
          <w:rFonts w:ascii="Arial" w:hAnsi="Arial"/>
          <w:sz w:val="24"/>
        </w:rPr>
        <w:lastRenderedPageBreak/>
        <w:t xml:space="preserve">che invisibile, non solo per il tempo, ma anche per l’eternità, per oggi e per sempre: </w:t>
      </w:r>
      <w:r w:rsidRPr="00AD3E67">
        <w:rPr>
          <w:rFonts w:ascii="Arial" w:hAnsi="Arial"/>
          <w:i/>
          <w:sz w:val="24"/>
        </w:rPr>
        <w:t>“Iesus Christus heri et hodie ipse et in saecula” (Eb 13,8).</w:t>
      </w:r>
      <w:r w:rsidRPr="00AD3E67">
        <w:rPr>
          <w:rFonts w:ascii="Arial" w:hAnsi="Arial"/>
          <w:sz w:val="24"/>
        </w:rPr>
        <w:t xml:space="preserve"> </w:t>
      </w:r>
    </w:p>
    <w:p w14:paraId="625216B9" w14:textId="77777777" w:rsidR="00AD3E67" w:rsidRPr="00AD3E67" w:rsidRDefault="00AD3E67" w:rsidP="00AD3E67">
      <w:pPr>
        <w:spacing w:after="120"/>
        <w:jc w:val="both"/>
        <w:rPr>
          <w:rFonts w:ascii="Arial" w:eastAsia="Calibri" w:hAnsi="Arial" w:cs="Arial"/>
          <w:b/>
          <w:bCs/>
          <w:i/>
          <w:iCs/>
          <w:sz w:val="24"/>
          <w:szCs w:val="24"/>
          <w:lang w:val="fr-FR" w:eastAsia="en-US"/>
        </w:rPr>
      </w:pPr>
      <w:r w:rsidRPr="00AD3E67">
        <w:rPr>
          <w:rFonts w:ascii="Arial" w:eastAsia="Calibri" w:hAnsi="Arial" w:cs="Arial"/>
          <w:b/>
          <w:bCs/>
          <w:i/>
          <w:iCs/>
          <w:sz w:val="24"/>
          <w:szCs w:val="24"/>
          <w:lang w:val="la-Latn" w:eastAsia="en-US"/>
        </w:rPr>
        <w:t>Iesus Christus heri et hodie ipse et in saecula</w:t>
      </w:r>
      <w:r w:rsidRPr="00AD3E67">
        <w:rPr>
          <w:rFonts w:ascii="Arial" w:eastAsia="Calibri" w:hAnsi="Arial" w:cs="Arial"/>
          <w:b/>
          <w:bCs/>
          <w:i/>
          <w:iCs/>
          <w:sz w:val="24"/>
          <w:szCs w:val="24"/>
          <w:lang w:val="fr-FR" w:eastAsia="en-US"/>
        </w:rPr>
        <w:t xml:space="preserve"> (Eb 13,8) </w:t>
      </w:r>
    </w:p>
    <w:p w14:paraId="023E9EFD" w14:textId="77777777" w:rsidR="00AD3E67" w:rsidRPr="00AD3E67" w:rsidRDefault="00AD3E67" w:rsidP="00AD3E67">
      <w:pPr>
        <w:spacing w:after="120"/>
        <w:jc w:val="both"/>
        <w:rPr>
          <w:rFonts w:ascii="Arial" w:eastAsia="Calibri" w:hAnsi="Arial"/>
          <w:sz w:val="24"/>
          <w:szCs w:val="22"/>
          <w:lang w:eastAsia="en-US"/>
        </w:rPr>
      </w:pPr>
      <w:r w:rsidRPr="00AD3E67">
        <w:rPr>
          <w:rFonts w:ascii="Arial" w:eastAsia="Calibri" w:hAnsi="Arial" w:cs="Arial"/>
          <w:i/>
          <w:iCs/>
          <w:sz w:val="24"/>
          <w:szCs w:val="24"/>
          <w:lang w:eastAsia="en-US"/>
        </w:rPr>
        <w:t xml:space="preserve">Premessa. </w:t>
      </w:r>
      <w:r w:rsidRPr="00AD3E67">
        <w:rPr>
          <w:rFonts w:ascii="Arial" w:eastAsia="Calibri" w:hAnsi="Arial"/>
          <w:sz w:val="24"/>
          <w:szCs w:val="22"/>
          <w:lang w:eastAsia="en-US"/>
        </w:rPr>
        <w:t xml:space="preserve">La Lettera agli Ebrei rivela che: “Gesù Cristo è lo stesso ieri e oggi e per sempre!”. </w:t>
      </w:r>
      <w:r w:rsidRPr="00AD3E67">
        <w:rPr>
          <w:rFonts w:ascii="Arial" w:eastAsia="Calibri" w:hAnsi="Arial"/>
          <w:sz w:val="24"/>
          <w:szCs w:val="22"/>
          <w:lang w:val="la-Latn" w:eastAsia="en-US"/>
        </w:rPr>
        <w:t>“</w:t>
      </w:r>
      <w:r w:rsidRPr="00AD3E67">
        <w:rPr>
          <w:rFonts w:ascii="Arial" w:eastAsia="Calibri" w:hAnsi="Arial"/>
          <w:i/>
          <w:iCs/>
          <w:sz w:val="24"/>
          <w:szCs w:val="22"/>
          <w:lang w:val="la-Latn" w:eastAsia="en-US"/>
        </w:rPr>
        <w:t>Iesus Christus heri et hodie ipse et in saecula</w:t>
      </w:r>
      <w:r w:rsidRPr="00AD3E67">
        <w:rPr>
          <w:rFonts w:ascii="Arial" w:eastAsia="Calibri" w:hAnsi="Arial"/>
          <w:sz w:val="24"/>
          <w:szCs w:val="22"/>
          <w:lang w:val="la-Latn" w:eastAsia="en-US"/>
        </w:rPr>
        <w:t>”</w:t>
      </w:r>
      <w:r w:rsidRPr="00AD3E67">
        <w:rPr>
          <w:rFonts w:ascii="Arial" w:eastAsia="Calibri" w:hAnsi="Arial"/>
          <w:sz w:val="24"/>
          <w:szCs w:val="22"/>
          <w:lang w:eastAsia="en-US"/>
        </w:rPr>
        <w:t>.</w:t>
      </w:r>
      <w:r w:rsidRPr="00AD3E67">
        <w:rPr>
          <w:rFonts w:ascii="Greek" w:eastAsia="Calibri" w:hAnsi="Greek"/>
          <w:sz w:val="24"/>
          <w:szCs w:val="22"/>
          <w:lang w:eastAsia="en-US"/>
        </w:rPr>
        <w:t xml:space="preserve"> </w:t>
      </w:r>
      <w:r w:rsidRPr="00AD3E67">
        <w:rPr>
          <w:rFonts w:ascii="Greek" w:eastAsia="Calibri" w:hAnsi="Greek" w:cs="Greek"/>
          <w:sz w:val="24"/>
          <w:szCs w:val="24"/>
          <w:lang w:eastAsia="en-US"/>
        </w:rPr>
        <w:t>'Ihsoàj CristÕj ™cq</w:t>
      </w:r>
      <w:r w:rsidRPr="00AD3E67">
        <w:rPr>
          <w:rFonts w:ascii="Greek" w:eastAsia="Calibri" w:hAnsi="Greek" w:cs="Greek"/>
          <w:sz w:val="24"/>
          <w:szCs w:val="24"/>
          <w:lang w:val="el-GR" w:eastAsia="en-US"/>
        </w:rPr>
        <w:t></w:t>
      </w:r>
      <w:r w:rsidRPr="00AD3E67">
        <w:rPr>
          <w:rFonts w:ascii="Greek" w:eastAsia="Calibri" w:hAnsi="Greek" w:cs="Greek"/>
          <w:sz w:val="24"/>
          <w:szCs w:val="24"/>
          <w:lang w:eastAsia="en-US"/>
        </w:rPr>
        <w:t xml:space="preserve">j kaˆ s»meron Ð aÙtÒj, kaˆ e„j toÝj a„înaj </w:t>
      </w:r>
      <w:r w:rsidRPr="00AD3E67">
        <w:rPr>
          <w:rFonts w:ascii="Arial" w:eastAsia="Calibri" w:hAnsi="Arial" w:cs="Arial"/>
          <w:sz w:val="24"/>
          <w:szCs w:val="24"/>
          <w:lang w:eastAsia="en-US"/>
        </w:rPr>
        <w:t>(E</w:t>
      </w:r>
      <w:r w:rsidRPr="00AD3E67">
        <w:rPr>
          <w:rFonts w:ascii="Arial" w:eastAsia="Calibri" w:hAnsi="Arial" w:cs="Arial"/>
          <w:sz w:val="24"/>
          <w:szCs w:val="22"/>
          <w:lang w:eastAsia="en-US"/>
        </w:rPr>
        <w:t xml:space="preserve">b 13,8).  </w:t>
      </w:r>
      <w:r w:rsidRPr="00AD3E67">
        <w:rPr>
          <w:rFonts w:ascii="Arial" w:eastAsia="Calibri" w:hAnsi="Arial"/>
          <w:spacing w:val="-2"/>
          <w:sz w:val="24"/>
          <w:szCs w:val="22"/>
          <w:lang w:eastAsia="en-US"/>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AD3E67">
        <w:rPr>
          <w:rFonts w:ascii="Arial" w:eastAsia="Calibri" w:hAnsi="Arial"/>
          <w:sz w:val="24"/>
          <w:szCs w:val="22"/>
          <w:lang w:eastAsia="en-US"/>
        </w:rPr>
        <w:t xml:space="preserve">. </w:t>
      </w:r>
    </w:p>
    <w:p w14:paraId="3765F2FA" w14:textId="77777777" w:rsidR="00AD3E67" w:rsidRPr="00AD3E67" w:rsidRDefault="00AD3E67" w:rsidP="00AD3E67">
      <w:pPr>
        <w:spacing w:after="120"/>
        <w:jc w:val="both"/>
        <w:rPr>
          <w:rFonts w:ascii="Arial" w:eastAsia="Calibri" w:hAnsi="Arial"/>
          <w:sz w:val="24"/>
          <w:szCs w:val="22"/>
          <w:lang w:eastAsia="en-US"/>
        </w:rPr>
      </w:pPr>
      <w:r w:rsidRPr="00AD3E67">
        <w:rPr>
          <w:rFonts w:ascii="Arial" w:eastAsia="Calibri" w:hAnsi="Arial"/>
          <w:sz w:val="24"/>
          <w:szCs w:val="22"/>
          <w:lang w:eastAsia="en-US"/>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5D273AF6" w14:textId="77777777" w:rsidR="00AD3E67" w:rsidRPr="00AD3E67" w:rsidRDefault="00AD3E67" w:rsidP="00AD3E67">
      <w:pPr>
        <w:spacing w:after="120"/>
        <w:jc w:val="both"/>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t xml:space="preserve">Primo oggi: l’oggi nell’eternità prima del tempo. </w:t>
      </w:r>
    </w:p>
    <w:p w14:paraId="450DCD8D" w14:textId="77777777" w:rsidR="00AD3E67" w:rsidRPr="00AD3E67" w:rsidRDefault="00AD3E67" w:rsidP="00AD3E67">
      <w:pPr>
        <w:spacing w:after="120"/>
        <w:jc w:val="both"/>
        <w:rPr>
          <w:rFonts w:ascii="Arial" w:eastAsia="Calibri" w:hAnsi="Arial"/>
          <w:sz w:val="24"/>
          <w:szCs w:val="22"/>
          <w:lang w:eastAsia="en-US"/>
        </w:rPr>
      </w:pPr>
      <w:r w:rsidRPr="00AD3E67">
        <w:rPr>
          <w:rFonts w:ascii="Arial" w:eastAsia="Calibri" w:hAnsi="Arial"/>
          <w:sz w:val="24"/>
          <w:szCs w:val="22"/>
          <w:lang w:eastAsia="en-US"/>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3D93806D" w14:textId="77777777" w:rsidR="00AD3E67" w:rsidRPr="00AD3E67" w:rsidRDefault="00AD3E67" w:rsidP="00AD3E67">
      <w:pPr>
        <w:spacing w:after="120"/>
        <w:jc w:val="both"/>
        <w:rPr>
          <w:rFonts w:ascii="Arial" w:eastAsia="Calibri" w:hAnsi="Arial"/>
          <w:sz w:val="24"/>
          <w:szCs w:val="22"/>
          <w:lang w:eastAsia="en-US"/>
        </w:rPr>
      </w:pPr>
      <w:r w:rsidRPr="00AD3E67">
        <w:rPr>
          <w:rFonts w:ascii="Arial" w:eastAsia="Calibri" w:hAnsi="Arial"/>
          <w:spacing w:val="-2"/>
          <w:sz w:val="24"/>
          <w:szCs w:val="22"/>
          <w:lang w:eastAsia="en-US"/>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AD3E67">
        <w:rPr>
          <w:rFonts w:ascii="Arial" w:eastAsia="Calibri" w:hAnsi="Arial"/>
          <w:i/>
          <w:iCs/>
          <w:spacing w:val="-2"/>
          <w:sz w:val="24"/>
          <w:szCs w:val="22"/>
          <w:lang w:eastAsia="en-US"/>
        </w:rPr>
        <w:t>Voglio annunciare il decreto del Signore. Egli mi ha detto: «Tu sei mio figlio, io oggi ti ho generato”</w:t>
      </w:r>
      <w:r w:rsidRPr="00AD3E67">
        <w:rPr>
          <w:rFonts w:ascii="Arial" w:eastAsia="Calibri" w:hAnsi="Arial"/>
          <w:spacing w:val="-2"/>
          <w:sz w:val="24"/>
          <w:szCs w:val="22"/>
          <w:lang w:eastAsia="en-US"/>
        </w:rPr>
        <w:t xml:space="preserve"> (Sal 2,7). </w:t>
      </w:r>
      <w:r w:rsidRPr="00AD3E67">
        <w:rPr>
          <w:rFonts w:ascii="Arial" w:eastAsia="Calibri" w:hAnsi="Arial"/>
          <w:i/>
          <w:iCs/>
          <w:spacing w:val="-2"/>
          <w:sz w:val="24"/>
          <w:szCs w:val="22"/>
          <w:lang w:eastAsia="en-US"/>
        </w:rPr>
        <w:t>“A te il principato nel giorno della tua potenza tra santi splendori; dal seno dell’aurora, come rugiada, io ti ho generato”</w:t>
      </w:r>
      <w:r w:rsidRPr="00AD3E67">
        <w:rPr>
          <w:rFonts w:ascii="Arial" w:eastAsia="Calibri" w:hAnsi="Arial"/>
          <w:spacing w:val="-2"/>
          <w:sz w:val="24"/>
          <w:szCs w:val="22"/>
          <w:lang w:eastAsia="en-US"/>
        </w:rPr>
        <w:t xml:space="preserve"> (Sal 110,3). Così nel prologo del Quarto Vangelo: “</w:t>
      </w:r>
      <w:r w:rsidRPr="00AD3E67">
        <w:rPr>
          <w:rFonts w:ascii="Arial" w:eastAsia="Calibri" w:hAnsi="Arial"/>
          <w:i/>
          <w:iCs/>
          <w:spacing w:val="-2"/>
          <w:sz w:val="24"/>
          <w:szCs w:val="22"/>
          <w:lang w:eastAsia="en-US"/>
        </w:rPr>
        <w:t>In principio era il Verbo, e il Verbo era presso Dio e il Verbo era Dio. Egli era, in principio, presso Dio</w:t>
      </w:r>
      <w:r w:rsidRPr="00AD3E67">
        <w:rPr>
          <w:rFonts w:ascii="Arial" w:eastAsia="Calibri" w:hAnsi="Arial"/>
          <w:spacing w:val="-2"/>
          <w:sz w:val="24"/>
          <w:szCs w:val="22"/>
          <w:lang w:eastAsia="en-US"/>
        </w:rPr>
        <w:t xml:space="preserve">” (Gv 1,1-2). Nell’oggi </w:t>
      </w:r>
      <w:r w:rsidRPr="00AD3E67">
        <w:rPr>
          <w:rFonts w:ascii="Arial" w:eastAsia="Calibri" w:hAnsi="Arial"/>
          <w:spacing w:val="-2"/>
          <w:sz w:val="24"/>
          <w:szCs w:val="22"/>
          <w:lang w:eastAsia="en-US"/>
        </w:rPr>
        <w:lastRenderedPageBreak/>
        <w:t>dell’eternità senza tempo, perché prima del tempo, Gesù è il Verbo Eterno del Padre, il suo Figlio Unigenito, da Lui generato oggi, è un oggi però senza tempo, perché è un oggi eterno, senza principio e senza fine. Questa verità è essenza di Gesù</w:t>
      </w:r>
      <w:r w:rsidRPr="00AD3E67">
        <w:rPr>
          <w:rFonts w:ascii="Arial" w:eastAsia="Calibri" w:hAnsi="Arial"/>
          <w:sz w:val="24"/>
          <w:szCs w:val="22"/>
          <w:lang w:eastAsia="en-US"/>
        </w:rPr>
        <w:t xml:space="preserve">. </w:t>
      </w:r>
    </w:p>
    <w:p w14:paraId="5EB2A625" w14:textId="77777777" w:rsidR="00AD3E67" w:rsidRPr="00AD3E67" w:rsidRDefault="00AD3E67" w:rsidP="00AD3E67">
      <w:pPr>
        <w:spacing w:after="120"/>
        <w:jc w:val="both"/>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t xml:space="preserve">Secondo oggi: l’oggi da cui ha inizio il tempo. </w:t>
      </w:r>
    </w:p>
    <w:p w14:paraId="069CBD66" w14:textId="77777777" w:rsidR="00AD3E67" w:rsidRPr="00AD3E67" w:rsidRDefault="00AD3E67" w:rsidP="00AD3E67">
      <w:pPr>
        <w:spacing w:after="120"/>
        <w:jc w:val="both"/>
        <w:rPr>
          <w:rFonts w:ascii="Arial" w:eastAsia="Calibri" w:hAnsi="Arial"/>
          <w:sz w:val="24"/>
          <w:szCs w:val="22"/>
          <w:lang w:eastAsia="en-US"/>
        </w:rPr>
      </w:pPr>
      <w:r w:rsidRPr="00AD3E67">
        <w:rPr>
          <w:rFonts w:ascii="Arial" w:eastAsia="Calibri" w:hAnsi="Arial"/>
          <w:sz w:val="24"/>
          <w:szCs w:val="22"/>
          <w:lang w:eastAsia="en-US"/>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p>
    <w:p w14:paraId="461AB15E" w14:textId="77777777" w:rsidR="00AD3E67" w:rsidRPr="00AD3E67" w:rsidRDefault="00AD3E67" w:rsidP="00AD3E67">
      <w:pPr>
        <w:spacing w:after="120"/>
        <w:jc w:val="both"/>
        <w:rPr>
          <w:rFonts w:ascii="Arial" w:eastAsia="Calibri" w:hAnsi="Arial"/>
          <w:sz w:val="24"/>
          <w:szCs w:val="22"/>
          <w:lang w:eastAsia="en-US"/>
        </w:rPr>
      </w:pPr>
      <w:r w:rsidRPr="00AD3E67">
        <w:rPr>
          <w:rFonts w:ascii="Arial" w:eastAsia="Calibri" w:hAnsi="Arial"/>
          <w:sz w:val="24"/>
          <w:szCs w:val="22"/>
          <w:lang w:eastAsia="en-US"/>
        </w:rPr>
        <w:t xml:space="preserve">Prima dell’Incarnazione ecco come sempre l’Apostolo Giovanni parla del Verbo di Dio: </w:t>
      </w:r>
    </w:p>
    <w:p w14:paraId="09134FA6" w14:textId="77777777" w:rsidR="00AD3E67" w:rsidRPr="00AD3E67" w:rsidRDefault="00AD3E67" w:rsidP="00AD3E67">
      <w:pPr>
        <w:spacing w:after="120"/>
        <w:ind w:left="567" w:right="567"/>
        <w:jc w:val="both"/>
        <w:rPr>
          <w:rFonts w:ascii="Arial" w:eastAsia="Calibri" w:hAnsi="Arial"/>
          <w:i/>
          <w:iCs/>
          <w:spacing w:val="-5"/>
          <w:sz w:val="22"/>
          <w:szCs w:val="22"/>
          <w:lang w:eastAsia="en-US"/>
        </w:rPr>
      </w:pPr>
      <w:r w:rsidRPr="00AD3E67">
        <w:rPr>
          <w:rFonts w:ascii="Arial" w:eastAsia="Calibri" w:hAnsi="Arial"/>
          <w:i/>
          <w:iCs/>
          <w:spacing w:val="-5"/>
          <w:sz w:val="22"/>
          <w:szCs w:val="22"/>
          <w:lang w:eastAsia="en-US"/>
        </w:rPr>
        <w:t xml:space="preserve">“Tutto è stato fatto per mezzo di lui e senza di lui nulla è stato fatto di ciò che esiste. In lui era la vita e la vita era la luce degli uomini; la luce splende nelle tenebre e le tenebre non l’hanno vinta” (Gv 1,2-5). </w:t>
      </w:r>
    </w:p>
    <w:p w14:paraId="44E34761" w14:textId="77777777" w:rsidR="00AD3E67" w:rsidRPr="00AD3E67" w:rsidRDefault="00AD3E67" w:rsidP="00AD3E67">
      <w:pPr>
        <w:spacing w:after="120"/>
        <w:jc w:val="both"/>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t xml:space="preserve">Terzo oggi: l’oggi prima dell’incarnazione. </w:t>
      </w:r>
    </w:p>
    <w:p w14:paraId="5E36374B" w14:textId="77777777" w:rsidR="00AD3E67" w:rsidRPr="00AD3E67" w:rsidRDefault="00AD3E67" w:rsidP="00AD3E67">
      <w:pPr>
        <w:spacing w:after="120"/>
        <w:jc w:val="both"/>
        <w:rPr>
          <w:rFonts w:ascii="Arial" w:eastAsia="Calibri" w:hAnsi="Arial"/>
          <w:sz w:val="24"/>
          <w:szCs w:val="22"/>
          <w:lang w:eastAsia="en-US"/>
        </w:rPr>
      </w:pPr>
      <w:r w:rsidRPr="00AD3E67">
        <w:rPr>
          <w:rFonts w:ascii="Arial" w:eastAsia="Calibri" w:hAnsi="Arial"/>
          <w:sz w:val="24"/>
          <w:szCs w:val="22"/>
          <w:lang w:eastAsia="en-US"/>
        </w:rPr>
        <w:t>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“Il Figlio di Dio, Gesù Cristo, che abbiamo annunciato tra voi, io, Silvano e Timòteo, non fu «sì» e «no», ma in lui vi fu il «sì». Infatti tutte le promesse di Dio in lui sono «sì». Per questo attraverso di lui sale a Dio il nostro «Amen» per la sua gloria”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60F41707" w14:textId="77777777" w:rsidR="00AD3E67" w:rsidRPr="00AD3E67" w:rsidRDefault="00AD3E67" w:rsidP="00AD3E67">
      <w:pPr>
        <w:spacing w:after="120"/>
        <w:jc w:val="both"/>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lastRenderedPageBreak/>
        <w:t xml:space="preserve">Quarto oggi: l’oggi dell’incarnazione. </w:t>
      </w:r>
    </w:p>
    <w:p w14:paraId="0F245F22" w14:textId="77777777" w:rsidR="00AD3E67" w:rsidRPr="00AD3E67" w:rsidRDefault="00AD3E67" w:rsidP="00AD3E67">
      <w:pPr>
        <w:spacing w:after="120"/>
        <w:jc w:val="both"/>
        <w:rPr>
          <w:rFonts w:ascii="Arial" w:eastAsia="Calibri" w:hAnsi="Arial"/>
          <w:bCs/>
          <w:sz w:val="24"/>
          <w:szCs w:val="22"/>
          <w:lang w:eastAsia="en-US"/>
        </w:rPr>
      </w:pPr>
      <w:r w:rsidRPr="00AD3E67">
        <w:rPr>
          <w:rFonts w:ascii="Arial" w:eastAsia="Calibri" w:hAnsi="Arial"/>
          <w:bCs/>
          <w:sz w:val="24"/>
          <w:szCs w:val="22"/>
          <w:lang w:eastAsia="en-US"/>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p>
    <w:p w14:paraId="01624AEF" w14:textId="77777777" w:rsidR="00AD3E67" w:rsidRPr="00AD3E67" w:rsidRDefault="00AD3E67" w:rsidP="00AD3E67">
      <w:pPr>
        <w:spacing w:after="120"/>
        <w:ind w:left="567" w:right="567"/>
        <w:jc w:val="both"/>
        <w:rPr>
          <w:rFonts w:ascii="Arial" w:eastAsia="Calibri" w:hAnsi="Arial"/>
          <w:bCs/>
          <w:i/>
          <w:iCs/>
          <w:spacing w:val="-5"/>
          <w:sz w:val="22"/>
          <w:szCs w:val="22"/>
          <w:lang w:eastAsia="en-US"/>
        </w:rPr>
      </w:pPr>
      <w:r w:rsidRPr="00AD3E67">
        <w:rPr>
          <w:rFonts w:ascii="Arial" w:eastAsia="Calibri" w:hAnsi="Arial"/>
          <w:bCs/>
          <w:i/>
          <w:iCs/>
          <w:spacing w:val="-5"/>
          <w:sz w:val="22"/>
          <w:szCs w:val="22"/>
          <w:lang w:eastAsia="en-US"/>
        </w:rPr>
        <w:t>“E il Verbo si fece carne e venne ad abitare in mezzo a noi; e noi abbiamo contemplato la sua gloria, gloria come del Figlio unigenito che viene dal Padre, pieno di grazia e di verità” (Gv 1,1-14).</w:t>
      </w:r>
    </w:p>
    <w:p w14:paraId="32E1736A" w14:textId="77777777" w:rsidR="00AD3E67" w:rsidRPr="00AD3E67" w:rsidRDefault="00AD3E67" w:rsidP="00AD3E67">
      <w:pPr>
        <w:spacing w:after="120"/>
        <w:ind w:left="567" w:right="567"/>
        <w:jc w:val="both"/>
        <w:rPr>
          <w:rFonts w:ascii="Arial" w:eastAsia="Calibri" w:hAnsi="Arial"/>
          <w:bCs/>
          <w:i/>
          <w:iCs/>
          <w:spacing w:val="-5"/>
          <w:sz w:val="22"/>
          <w:szCs w:val="22"/>
          <w:lang w:eastAsia="en-US"/>
        </w:rPr>
      </w:pPr>
      <w:r w:rsidRPr="00AD3E67">
        <w:rPr>
          <w:rFonts w:ascii="Arial" w:eastAsia="Calibri" w:hAnsi="Arial"/>
          <w:bCs/>
          <w:i/>
          <w:iCs/>
          <w:spacing w:val="-5"/>
          <w:sz w:val="22"/>
          <w:szCs w:val="22"/>
          <w:lang w:eastAsia="en-US"/>
        </w:rPr>
        <w:t xml:space="preserve">“Giuseppe, figlio di Davide, non temere di prendere con te Maria, tua sposa. Infatti il bambino che è generato in lei viene dallo Spirito Santo” (Mt 1,20). </w:t>
      </w:r>
    </w:p>
    <w:p w14:paraId="0E157304" w14:textId="77777777" w:rsidR="00AD3E67" w:rsidRPr="00AD3E67" w:rsidRDefault="00AD3E67" w:rsidP="00AD3E67">
      <w:pPr>
        <w:spacing w:after="120"/>
        <w:ind w:left="567" w:right="567"/>
        <w:jc w:val="both"/>
        <w:rPr>
          <w:rFonts w:ascii="Arial" w:eastAsia="Calibri" w:hAnsi="Arial"/>
          <w:bCs/>
          <w:i/>
          <w:iCs/>
          <w:spacing w:val="-5"/>
          <w:sz w:val="22"/>
          <w:szCs w:val="22"/>
          <w:lang w:eastAsia="en-US"/>
        </w:rPr>
      </w:pPr>
      <w:r w:rsidRPr="00AD3E67">
        <w:rPr>
          <w:rFonts w:ascii="Arial" w:eastAsia="Calibri" w:hAnsi="Arial"/>
          <w:bCs/>
          <w:i/>
          <w:iCs/>
          <w:spacing w:val="-5"/>
          <w:sz w:val="22"/>
          <w:szCs w:val="22"/>
          <w:lang w:eastAsia="en-US"/>
        </w:rPr>
        <w:t xml:space="preserve">«Non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w:t>
      </w:r>
    </w:p>
    <w:p w14:paraId="67EA26B2" w14:textId="77777777" w:rsidR="00AD3E67" w:rsidRPr="00AD3E67" w:rsidRDefault="00AD3E67" w:rsidP="00AD3E67">
      <w:pPr>
        <w:spacing w:after="120"/>
        <w:ind w:left="567" w:right="567"/>
        <w:jc w:val="both"/>
        <w:rPr>
          <w:rFonts w:ascii="Arial" w:eastAsia="Calibri" w:hAnsi="Arial"/>
          <w:bCs/>
          <w:i/>
          <w:iCs/>
          <w:spacing w:val="-5"/>
          <w:sz w:val="22"/>
          <w:szCs w:val="22"/>
          <w:lang w:eastAsia="en-US"/>
        </w:rPr>
      </w:pPr>
      <w:r w:rsidRPr="00AD3E67">
        <w:rPr>
          <w:rFonts w:ascii="Arial" w:eastAsia="Calibri" w:hAnsi="Arial"/>
          <w:bCs/>
          <w:i/>
          <w:iCs/>
          <w:spacing w:val="-5"/>
          <w:sz w:val="22"/>
          <w:szCs w:val="22"/>
          <w:lang w:eastAsia="en-US"/>
        </w:rPr>
        <w:t xml:space="preserve">“Quando venne la pienezza del tempo, Dio mandò il suo Figlio, nato da donna, nato sotto la Legge, per riscattare quelli che erano sotto la Legge, perché ricevessimo l’adozione a figli” (Gal 4,4-5). </w:t>
      </w:r>
    </w:p>
    <w:p w14:paraId="1CDB72BD" w14:textId="77777777" w:rsidR="00AD3E67" w:rsidRPr="00AD3E67" w:rsidRDefault="00AD3E67" w:rsidP="00AD3E67">
      <w:pPr>
        <w:spacing w:after="120"/>
        <w:jc w:val="both"/>
        <w:rPr>
          <w:rFonts w:ascii="Arial" w:eastAsia="Calibri" w:hAnsi="Arial"/>
          <w:bCs/>
          <w:sz w:val="24"/>
          <w:szCs w:val="22"/>
          <w:lang w:eastAsia="en-US"/>
        </w:rPr>
      </w:pPr>
      <w:r w:rsidRPr="00AD3E67">
        <w:rPr>
          <w:rFonts w:ascii="Arial" w:eastAsia="Calibri" w:hAnsi="Arial"/>
          <w:bCs/>
          <w:sz w:val="24"/>
          <w:szCs w:val="22"/>
          <w:lang w:eastAsia="en-US"/>
        </w:rPr>
        <w:t xml:space="preserve">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29CD8664" w14:textId="77777777" w:rsidR="00AD3E67" w:rsidRPr="00AD3E67" w:rsidRDefault="00AD3E67" w:rsidP="00AD3E67">
      <w:pPr>
        <w:spacing w:after="120"/>
        <w:jc w:val="both"/>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t>Quinto oggi: l’oggi del compimento nella carne di Gesù.</w:t>
      </w:r>
    </w:p>
    <w:p w14:paraId="4CA979FA" w14:textId="77777777" w:rsidR="00AD3E67" w:rsidRPr="00AD3E67" w:rsidRDefault="00AD3E67" w:rsidP="00AD3E67">
      <w:pPr>
        <w:spacing w:after="120"/>
        <w:jc w:val="both"/>
        <w:rPr>
          <w:rFonts w:ascii="Arial" w:eastAsia="Calibri" w:hAnsi="Arial"/>
          <w:bCs/>
          <w:sz w:val="24"/>
          <w:szCs w:val="22"/>
          <w:lang w:eastAsia="en-US"/>
        </w:rPr>
      </w:pPr>
      <w:r w:rsidRPr="00AD3E67">
        <w:rPr>
          <w:rFonts w:ascii="Arial" w:eastAsia="Calibri" w:hAnsi="Arial" w:cs="Arial"/>
          <w:bCs/>
          <w:i/>
          <w:iCs/>
          <w:sz w:val="24"/>
          <w:szCs w:val="24"/>
          <w:lang w:eastAsia="en-US"/>
        </w:rPr>
        <w:t xml:space="preserve"> </w:t>
      </w:r>
      <w:r w:rsidRPr="00AD3E67">
        <w:rPr>
          <w:rFonts w:ascii="Arial" w:eastAsia="Calibri" w:hAnsi="Arial"/>
          <w:bCs/>
          <w:sz w:val="24"/>
          <w:szCs w:val="22"/>
          <w:lang w:eastAsia="en-US"/>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1CB948E2" w14:textId="77777777" w:rsidR="00AD3E67" w:rsidRPr="00AD3E67" w:rsidRDefault="00AD3E67" w:rsidP="00AD3E67">
      <w:pPr>
        <w:spacing w:after="120"/>
        <w:jc w:val="both"/>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t xml:space="preserve">Sesto oggi: l’oggi del compimento nella creazione. </w:t>
      </w:r>
    </w:p>
    <w:p w14:paraId="0B2DD082" w14:textId="77777777" w:rsidR="00AD3E67" w:rsidRPr="00AD3E67" w:rsidRDefault="00AD3E67" w:rsidP="00AD3E67">
      <w:pPr>
        <w:spacing w:after="120"/>
        <w:jc w:val="both"/>
        <w:rPr>
          <w:rFonts w:ascii="Arial" w:eastAsia="Calibri" w:hAnsi="Arial"/>
          <w:kern w:val="32"/>
          <w:sz w:val="24"/>
          <w:szCs w:val="22"/>
          <w:lang w:eastAsia="en-US"/>
        </w:rPr>
      </w:pPr>
      <w:r w:rsidRPr="00AD3E67">
        <w:rPr>
          <w:rFonts w:ascii="Arial" w:eastAsia="Calibri" w:hAnsi="Arial"/>
          <w:kern w:val="32"/>
          <w:sz w:val="24"/>
          <w:szCs w:val="22"/>
          <w:lang w:eastAsia="en-US"/>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w:t>
      </w:r>
      <w:r w:rsidRPr="00AD3E67">
        <w:rPr>
          <w:rFonts w:ascii="Arial" w:eastAsia="Calibri" w:hAnsi="Arial"/>
          <w:kern w:val="32"/>
          <w:sz w:val="24"/>
          <w:szCs w:val="22"/>
          <w:lang w:eastAsia="en-US"/>
        </w:rPr>
        <w:lastRenderedPageBreak/>
        <w:t xml:space="preserve">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77A4CCDC" w14:textId="77777777" w:rsidR="00AD3E67" w:rsidRPr="00AD3E67" w:rsidRDefault="00AD3E67" w:rsidP="00AD3E67">
      <w:pPr>
        <w:spacing w:after="120"/>
        <w:jc w:val="both"/>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t>Settimo oggi: è l’oggi eterno della Gerusalemme celeste.</w:t>
      </w:r>
    </w:p>
    <w:p w14:paraId="085418A0" w14:textId="77777777" w:rsidR="00AD3E67" w:rsidRPr="00AD3E67" w:rsidRDefault="00AD3E67" w:rsidP="00AD3E67">
      <w:pPr>
        <w:spacing w:after="120"/>
        <w:jc w:val="both"/>
        <w:rPr>
          <w:rFonts w:ascii="Arial" w:eastAsia="Calibri" w:hAnsi="Arial"/>
          <w:sz w:val="24"/>
          <w:szCs w:val="22"/>
          <w:lang w:eastAsia="en-US"/>
        </w:rPr>
      </w:pPr>
      <w:r w:rsidRPr="00AD3E67">
        <w:rPr>
          <w:rFonts w:ascii="Arial" w:eastAsia="Calibri" w:hAnsi="Arial"/>
          <w:sz w:val="24"/>
          <w:szCs w:val="22"/>
          <w:lang w:eastAsia="en-US"/>
        </w:rPr>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w:t>
      </w:r>
    </w:p>
    <w:p w14:paraId="1D41599D" w14:textId="77777777" w:rsidR="00AD3E67" w:rsidRPr="00AD3E67" w:rsidRDefault="00AD3E67" w:rsidP="00AD3E67">
      <w:pPr>
        <w:spacing w:after="120"/>
        <w:jc w:val="both"/>
        <w:rPr>
          <w:rFonts w:ascii="Arial" w:eastAsia="Calibri" w:hAnsi="Arial"/>
          <w:bCs/>
          <w:sz w:val="24"/>
          <w:szCs w:val="22"/>
          <w:lang w:eastAsia="en-US"/>
        </w:rPr>
      </w:pPr>
      <w:r w:rsidRPr="00AD3E67">
        <w:rPr>
          <w:rFonts w:ascii="Arial" w:eastAsia="Calibri" w:hAnsi="Arial"/>
          <w:bCs/>
          <w:sz w:val="24"/>
          <w:szCs w:val="22"/>
          <w:lang w:eastAsia="en-US"/>
        </w:rPr>
        <w:t>In questi sette oggi vi è la pienezza di tutta la verità di Cristo Gesù. Se uno solo di questi sette oggi viene negato, tutto il mistero di Cristo Gesù viene negato. Il mistero di Cristo è racchiuso in eterno In Questi Sette Oggi.</w:t>
      </w:r>
    </w:p>
    <w:p w14:paraId="6F17AB4F"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 xml:space="preserve">Lo Spirito Santo, rivelando attraverso il suo agiografo, che </w:t>
      </w:r>
      <w:r w:rsidRPr="00AD3E67">
        <w:rPr>
          <w:rFonts w:ascii="Arial" w:eastAsia="Calibri" w:hAnsi="Arial" w:cs="Arial"/>
          <w:bCs/>
          <w:i/>
          <w:iCs/>
          <w:color w:val="000000"/>
          <w:sz w:val="24"/>
          <w:szCs w:val="24"/>
          <w:lang w:val="la-Latn" w:eastAsia="en-US"/>
        </w:rPr>
        <w:t>“Iesus Christus heri et hodie ipse et in saecula”</w:t>
      </w:r>
      <w:r w:rsidRPr="00AD3E67">
        <w:rPr>
          <w:rFonts w:ascii="Arial" w:eastAsia="Calibri" w:hAnsi="Arial" w:cs="Arial"/>
          <w:bCs/>
          <w:color w:val="000000"/>
          <w:sz w:val="24"/>
          <w:szCs w:val="24"/>
          <w:lang w:eastAsia="en-US"/>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AD3E67">
        <w:rPr>
          <w:rFonts w:ascii="Arial" w:eastAsia="Calibri" w:hAnsi="Arial" w:cs="Arial"/>
          <w:bCs/>
          <w:color w:val="FF0000"/>
          <w:sz w:val="24"/>
          <w:szCs w:val="24"/>
          <w:lang w:eastAsia="en-US"/>
        </w:rPr>
        <w:t xml:space="preserve"> </w:t>
      </w:r>
      <w:r w:rsidRPr="00AD3E67">
        <w:rPr>
          <w:rFonts w:ascii="Arial" w:eastAsia="Calibri" w:hAnsi="Arial" w:cs="Arial"/>
          <w:bCs/>
          <w:color w:val="000000"/>
          <w:sz w:val="24"/>
          <w:szCs w:val="24"/>
          <w:lang w:eastAsia="en-US"/>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7A13D647" w14:textId="77777777" w:rsidR="00AD3E67" w:rsidRPr="00AD3E67" w:rsidRDefault="00AD3E67" w:rsidP="00AD3E67">
      <w:pPr>
        <w:spacing w:after="120"/>
        <w:rPr>
          <w:rFonts w:ascii="Arial" w:eastAsia="Calibri" w:hAnsi="Arial" w:cs="Arial"/>
          <w:b/>
          <w:bCs/>
          <w:i/>
          <w:iCs/>
          <w:color w:val="000000"/>
          <w:sz w:val="24"/>
          <w:szCs w:val="24"/>
          <w:lang w:eastAsia="en-US"/>
        </w:rPr>
      </w:pPr>
      <w:r w:rsidRPr="00AD3E67">
        <w:rPr>
          <w:rFonts w:ascii="Arial" w:eastAsia="Calibri" w:hAnsi="Arial" w:cs="Arial"/>
          <w:b/>
          <w:bCs/>
          <w:i/>
          <w:iCs/>
          <w:sz w:val="24"/>
          <w:szCs w:val="24"/>
          <w:lang w:eastAsia="en-US"/>
        </w:rPr>
        <w:t>Il primo falso cristo.</w:t>
      </w:r>
      <w:r w:rsidRPr="00AD3E67">
        <w:rPr>
          <w:rFonts w:ascii="Arial" w:eastAsia="Calibri" w:hAnsi="Arial" w:cs="Arial"/>
          <w:b/>
          <w:bCs/>
          <w:i/>
          <w:iCs/>
          <w:sz w:val="24"/>
          <w:szCs w:val="22"/>
          <w:lang w:eastAsia="en-US"/>
        </w:rPr>
        <w:t xml:space="preserve"> </w:t>
      </w:r>
    </w:p>
    <w:p w14:paraId="6610673D"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w:t>
      </w:r>
      <w:r w:rsidRPr="00AD3E67">
        <w:rPr>
          <w:rFonts w:ascii="Arial" w:eastAsia="Calibri" w:hAnsi="Arial" w:cs="Arial"/>
          <w:color w:val="000000"/>
          <w:sz w:val="24"/>
          <w:szCs w:val="24"/>
          <w:lang w:eastAsia="en-US"/>
        </w:rPr>
        <w:lastRenderedPageBreak/>
        <w:t xml:space="preserve">dopo, il Padre genera il Figlio. Lo Spirito Santo procede dal Padre e dal Figlio. Il Figlio è insieme generato ed eterno. Lo Spirito Santo procede dal Padre e dal Figlio ed è eterno, cioè senza nessun dopo, neanche di un istante. </w:t>
      </w:r>
    </w:p>
    <w:p w14:paraId="1E557C55"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508F954E" w14:textId="77777777" w:rsidR="00AD3E67" w:rsidRPr="00AD3E67" w:rsidRDefault="00AD3E67" w:rsidP="00AD3E67">
      <w:pPr>
        <w:spacing w:after="120"/>
        <w:jc w:val="both"/>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t>Il secondo falso Cristo</w:t>
      </w:r>
    </w:p>
    <w:p w14:paraId="2F5FB5AB" w14:textId="77777777" w:rsidR="00AD3E67" w:rsidRPr="00AD3E67" w:rsidRDefault="00AD3E67" w:rsidP="00AD3E67">
      <w:pPr>
        <w:spacing w:after="120"/>
        <w:jc w:val="both"/>
        <w:rPr>
          <w:rFonts w:ascii="Arial" w:eastAsia="Calibri" w:hAnsi="Arial" w:cs="Arial"/>
          <w:i/>
          <w:iCs/>
          <w:sz w:val="24"/>
          <w:szCs w:val="24"/>
          <w:lang w:eastAsia="en-US"/>
        </w:rPr>
      </w:pPr>
      <w:r w:rsidRPr="00AD3E67">
        <w:rPr>
          <w:rFonts w:ascii="Arial" w:eastAsia="Calibri" w:hAnsi="Arial" w:cs="Arial"/>
          <w:color w:val="000000"/>
          <w:sz w:val="24"/>
          <w:szCs w:val="24"/>
          <w:lang w:eastAsia="en-US"/>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AD3E67">
        <w:rPr>
          <w:rFonts w:ascii="Arial" w:eastAsia="Calibri" w:hAnsi="Arial" w:cs="Arial"/>
          <w:i/>
          <w:iCs/>
          <w:color w:val="000000"/>
          <w:sz w:val="24"/>
          <w:szCs w:val="24"/>
          <w:lang w:eastAsia="en-US"/>
        </w:rPr>
        <w:t>Tu appartieni al Verbo Eterno per creazione</w:t>
      </w:r>
      <w:r w:rsidRPr="00AD3E67">
        <w:rPr>
          <w:rFonts w:ascii="Arial" w:eastAsia="Calibri" w:hAnsi="Arial" w:cs="Arial"/>
          <w:color w:val="000000"/>
          <w:sz w:val="24"/>
          <w:szCs w:val="24"/>
          <w:lang w:eastAsia="en-US"/>
        </w:rPr>
        <w:t xml:space="preserve">”. </w:t>
      </w:r>
    </w:p>
    <w:p w14:paraId="05C91CEB"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w:t>
      </w:r>
      <w:r w:rsidRPr="00AD3E67">
        <w:rPr>
          <w:rFonts w:ascii="Arial" w:eastAsia="Calibri" w:hAnsi="Arial" w:cs="Arial"/>
          <w:color w:val="000000"/>
          <w:sz w:val="24"/>
          <w:szCs w:val="24"/>
          <w:lang w:eastAsia="en-US"/>
        </w:rPr>
        <w:lastRenderedPageBreak/>
        <w:t>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AD3E67">
        <w:rPr>
          <w:rFonts w:ascii="Arial" w:eastAsia="Calibri" w:hAnsi="Arial" w:cs="Arial"/>
          <w:color w:val="FF0000"/>
          <w:sz w:val="24"/>
          <w:szCs w:val="24"/>
          <w:lang w:eastAsia="en-US"/>
        </w:rPr>
        <w:t xml:space="preserve"> </w:t>
      </w:r>
      <w:r w:rsidRPr="00AD3E67">
        <w:rPr>
          <w:rFonts w:ascii="Arial" w:eastAsia="Calibri" w:hAnsi="Arial" w:cs="Arial"/>
          <w:color w:val="000000"/>
          <w:sz w:val="24"/>
          <w:szCs w:val="24"/>
          <w:lang w:eastAsia="en-US"/>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0F6714E7" w14:textId="77777777" w:rsidR="00AD3E67" w:rsidRPr="00AD3E67" w:rsidRDefault="00AD3E67" w:rsidP="00AD3E67">
      <w:pPr>
        <w:spacing w:after="120"/>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t>Il terzo falso Cristo</w:t>
      </w:r>
    </w:p>
    <w:p w14:paraId="009997DF" w14:textId="77777777" w:rsidR="00AD3E67" w:rsidRPr="00AD3E67" w:rsidRDefault="00AD3E67" w:rsidP="00AD3E67">
      <w:pPr>
        <w:spacing w:after="120"/>
        <w:jc w:val="both"/>
        <w:rPr>
          <w:rFonts w:ascii="Arial" w:eastAsia="Calibri" w:hAnsi="Arial" w:cs="Arial"/>
          <w:bCs/>
          <w:i/>
          <w:iCs/>
          <w:sz w:val="24"/>
          <w:szCs w:val="24"/>
          <w:lang w:eastAsia="en-US"/>
        </w:rPr>
      </w:pPr>
      <w:r w:rsidRPr="00AD3E67">
        <w:rPr>
          <w:rFonts w:ascii="Arial" w:eastAsia="Calibri" w:hAnsi="Arial" w:cs="Arial"/>
          <w:bCs/>
          <w:i/>
          <w:iCs/>
          <w:sz w:val="24"/>
          <w:szCs w:val="24"/>
          <w:lang w:eastAsia="en-US"/>
        </w:rPr>
        <w:t xml:space="preserve"> </w:t>
      </w:r>
      <w:r w:rsidRPr="00AD3E67">
        <w:rPr>
          <w:rFonts w:ascii="Arial" w:eastAsia="Calibri" w:hAnsi="Arial" w:cs="Arial"/>
          <w:bCs/>
          <w:color w:val="000000"/>
          <w:sz w:val="24"/>
          <w:szCs w:val="24"/>
          <w:lang w:eastAsia="en-US"/>
        </w:rPr>
        <w:t>Il terzo falso cristo è ogni Cristo che manca del terzo oggi: l’oggi prima dell’incarnazione. Prima dell’incarnazione chi è il Verbo di Dio? È la vita e la luce degli uomini: “</w:t>
      </w:r>
      <w:r w:rsidRPr="00AD3E67">
        <w:rPr>
          <w:rFonts w:ascii="Arial" w:eastAsia="Calibri" w:hAnsi="Arial" w:cs="Arial"/>
          <w:bCs/>
          <w:i/>
          <w:iCs/>
          <w:color w:val="000000"/>
          <w:sz w:val="24"/>
          <w:szCs w:val="24"/>
          <w:lang w:eastAsia="en-US"/>
        </w:rPr>
        <w:t>In lui era la vita e la vita era la luce degli uomini; la luce splende nelle tenebre e le tenebre non l’hanno vinta</w:t>
      </w:r>
      <w:r w:rsidRPr="00AD3E67">
        <w:rPr>
          <w:rFonts w:ascii="Arial" w:eastAsia="Calibri" w:hAnsi="Arial" w:cs="Arial"/>
          <w:bCs/>
          <w:color w:val="000000"/>
          <w:sz w:val="24"/>
          <w:szCs w:val="24"/>
          <w:lang w:eastAsia="en-US"/>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1F63F119"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w:t>
      </w:r>
      <w:r w:rsidRPr="00AD3E67">
        <w:rPr>
          <w:rFonts w:ascii="Arial" w:eastAsia="Calibri" w:hAnsi="Arial" w:cs="Arial"/>
          <w:color w:val="000000"/>
          <w:sz w:val="24"/>
          <w:szCs w:val="24"/>
          <w:lang w:eastAsia="en-US"/>
        </w:rPr>
        <w:lastRenderedPageBreak/>
        <w:t xml:space="preserve">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58251091" w14:textId="77777777" w:rsidR="00AD3E67" w:rsidRPr="00AD3E67" w:rsidRDefault="00AD3E67" w:rsidP="00AD3E67">
      <w:pPr>
        <w:spacing w:after="120"/>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t>Il quarto falso cristo.</w:t>
      </w:r>
    </w:p>
    <w:p w14:paraId="20F970C5"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1C67E885"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w:t>
      </w:r>
      <w:r w:rsidRPr="00AD3E67">
        <w:rPr>
          <w:rFonts w:ascii="Arial" w:eastAsia="Calibri" w:hAnsi="Arial" w:cs="Arial"/>
          <w:bCs/>
          <w:color w:val="000000"/>
          <w:sz w:val="24"/>
          <w:szCs w:val="24"/>
          <w:lang w:eastAsia="en-US"/>
        </w:rPr>
        <w:lastRenderedPageBreak/>
        <w:t>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594FFD92" w14:textId="77777777" w:rsidR="00AD3E67" w:rsidRPr="00AD3E67" w:rsidRDefault="00AD3E67" w:rsidP="00AD3E67">
      <w:pPr>
        <w:spacing w:after="120"/>
        <w:rPr>
          <w:rFonts w:ascii="Arial" w:eastAsia="Calibri" w:hAnsi="Arial" w:cs="Arial"/>
          <w:b/>
          <w:bCs/>
          <w:i/>
          <w:iCs/>
          <w:color w:val="000000"/>
          <w:sz w:val="24"/>
          <w:szCs w:val="24"/>
          <w:lang w:eastAsia="en-US"/>
        </w:rPr>
      </w:pPr>
      <w:r w:rsidRPr="00AD3E67">
        <w:rPr>
          <w:rFonts w:ascii="Arial" w:eastAsia="Calibri" w:hAnsi="Arial" w:cs="Arial"/>
          <w:b/>
          <w:bCs/>
          <w:i/>
          <w:iCs/>
          <w:sz w:val="24"/>
          <w:szCs w:val="24"/>
          <w:lang w:eastAsia="en-US"/>
        </w:rPr>
        <w:t>Il quinto falso cristo</w:t>
      </w:r>
      <w:r w:rsidRPr="00AD3E67">
        <w:rPr>
          <w:rFonts w:ascii="Arial" w:eastAsia="Calibri" w:hAnsi="Arial" w:cs="Arial"/>
          <w:b/>
          <w:bCs/>
          <w:i/>
          <w:iCs/>
          <w:color w:val="000000"/>
          <w:sz w:val="24"/>
          <w:szCs w:val="24"/>
          <w:lang w:eastAsia="en-US"/>
        </w:rPr>
        <w:t xml:space="preserve">. </w:t>
      </w:r>
    </w:p>
    <w:p w14:paraId="6CBFC046"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13402F66"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w:t>
      </w:r>
      <w:r w:rsidRPr="00AD3E67">
        <w:rPr>
          <w:rFonts w:ascii="Arial" w:eastAsia="Calibri" w:hAnsi="Arial" w:cs="Arial"/>
          <w:color w:val="000000"/>
          <w:sz w:val="24"/>
          <w:szCs w:val="24"/>
          <w:lang w:eastAsia="en-US"/>
        </w:rPr>
        <w:lastRenderedPageBreak/>
        <w:t xml:space="preserve">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20671A2C" w14:textId="77777777" w:rsidR="00AD3E67" w:rsidRPr="00AD3E67" w:rsidRDefault="00AD3E67" w:rsidP="00AD3E67">
      <w:pPr>
        <w:spacing w:after="120"/>
        <w:jc w:val="both"/>
        <w:rPr>
          <w:rFonts w:ascii="Arial" w:eastAsia="Calibri" w:hAnsi="Arial" w:cs="Arial"/>
          <w:b/>
          <w:bCs/>
          <w:i/>
          <w:iCs/>
          <w:color w:val="000000"/>
          <w:sz w:val="24"/>
          <w:szCs w:val="24"/>
          <w:lang w:eastAsia="en-US"/>
        </w:rPr>
      </w:pPr>
      <w:r w:rsidRPr="00AD3E67">
        <w:rPr>
          <w:rFonts w:ascii="Arial" w:eastAsia="Calibri" w:hAnsi="Arial" w:cs="Arial"/>
          <w:b/>
          <w:bCs/>
          <w:i/>
          <w:iCs/>
          <w:color w:val="000000"/>
          <w:sz w:val="24"/>
          <w:szCs w:val="24"/>
          <w:lang w:eastAsia="en-US"/>
        </w:rPr>
        <w:t>Il sesto falso cristo</w:t>
      </w:r>
    </w:p>
    <w:p w14:paraId="2E63D3B7"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46BDE321"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w:t>
      </w:r>
      <w:r w:rsidRPr="00AD3E67">
        <w:rPr>
          <w:rFonts w:ascii="Arial" w:eastAsia="Calibri" w:hAnsi="Arial" w:cs="Arial"/>
          <w:color w:val="000000"/>
          <w:sz w:val="24"/>
          <w:szCs w:val="24"/>
          <w:lang w:eastAsia="en-US"/>
        </w:rPr>
        <w:lastRenderedPageBreak/>
        <w:t xml:space="preserve">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7DBF460C" w14:textId="77777777" w:rsidR="00AD3E67" w:rsidRPr="00AD3E67" w:rsidRDefault="00AD3E67" w:rsidP="00AD3E67">
      <w:pPr>
        <w:spacing w:after="120"/>
        <w:jc w:val="both"/>
        <w:rPr>
          <w:rFonts w:ascii="Arial" w:eastAsia="Calibri" w:hAnsi="Arial" w:cs="Arial"/>
          <w:b/>
          <w:bCs/>
          <w:i/>
          <w:iCs/>
          <w:color w:val="000000"/>
          <w:sz w:val="24"/>
          <w:szCs w:val="24"/>
          <w:lang w:eastAsia="en-US"/>
        </w:rPr>
      </w:pPr>
      <w:r w:rsidRPr="00AD3E67">
        <w:rPr>
          <w:rFonts w:ascii="Arial" w:eastAsia="Calibri" w:hAnsi="Arial" w:cs="Arial"/>
          <w:b/>
          <w:bCs/>
          <w:i/>
          <w:iCs/>
          <w:color w:val="000000"/>
          <w:sz w:val="24"/>
          <w:szCs w:val="24"/>
          <w:lang w:eastAsia="en-US"/>
        </w:rPr>
        <w:t>Il settimo falso cristo.</w:t>
      </w:r>
    </w:p>
    <w:p w14:paraId="2DEF2B21"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4B5652B3"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lastRenderedPageBreak/>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49AF8255"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l’oggi che manca a Gesù Signore.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6D27C088" w14:textId="77777777" w:rsidR="00AD3E67" w:rsidRPr="00AD3E67" w:rsidRDefault="00AD3E67" w:rsidP="00AD3E67">
      <w:pPr>
        <w:spacing w:after="120"/>
        <w:jc w:val="both"/>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t xml:space="preserve">Cristo Gesù, il solo vero codice ontico dell’uomo. </w:t>
      </w:r>
    </w:p>
    <w:p w14:paraId="29121074" w14:textId="77777777" w:rsidR="00AD3E67" w:rsidRPr="00AD3E67" w:rsidRDefault="00AD3E67" w:rsidP="00AD3E67">
      <w:pPr>
        <w:spacing w:after="120"/>
        <w:ind w:left="567" w:right="567"/>
        <w:jc w:val="both"/>
        <w:rPr>
          <w:rFonts w:ascii="Arial" w:eastAsia="Calibri" w:hAnsi="Arial" w:cs="Arial"/>
          <w:i/>
          <w:iCs/>
          <w:sz w:val="24"/>
          <w:szCs w:val="24"/>
          <w:lang w:eastAsia="en-US"/>
        </w:rPr>
      </w:pPr>
      <w:r w:rsidRPr="00AD3E67">
        <w:rPr>
          <w:rFonts w:ascii="Arial" w:eastAsia="Calibri" w:hAnsi="Arial" w:cs="Arial"/>
          <w:sz w:val="24"/>
          <w:szCs w:val="24"/>
          <w:lang w:eastAsia="en-US"/>
        </w:rPr>
        <w:t>Il decreto eterno del Padre</w:t>
      </w:r>
      <w:r w:rsidRPr="00AD3E67">
        <w:rPr>
          <w:rFonts w:ascii="Arial" w:eastAsia="Calibri" w:hAnsi="Arial" w:cs="Arial"/>
          <w:b/>
          <w:bCs/>
          <w:sz w:val="24"/>
          <w:szCs w:val="24"/>
          <w:lang w:eastAsia="en-US"/>
        </w:rPr>
        <w:t xml:space="preserve">. </w:t>
      </w:r>
      <w:r w:rsidRPr="00AD3E67">
        <w:rPr>
          <w:rFonts w:ascii="Arial" w:eastAsia="Calibri" w:hAnsi="Arial" w:cs="Arial"/>
          <w:i/>
          <w:iCs/>
          <w:spacing w:val="-5"/>
          <w:sz w:val="22"/>
          <w:szCs w:val="24"/>
          <w:lang w:eastAsia="en-US"/>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w:t>
      </w:r>
      <w:r w:rsidRPr="00AD3E67">
        <w:rPr>
          <w:rFonts w:ascii="Arial" w:eastAsia="Calibri" w:hAnsi="Arial" w:cs="Arial"/>
          <w:i/>
          <w:iCs/>
          <w:sz w:val="24"/>
          <w:szCs w:val="24"/>
          <w:lang w:eastAsia="en-US"/>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50DED1C"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lastRenderedPageBreak/>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24E2323"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3AA6D8FF"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2DDF7C0A" w14:textId="77777777" w:rsidR="00AD3E67" w:rsidRPr="00AD3E67" w:rsidRDefault="00AD3E67" w:rsidP="00AD3E67">
      <w:pPr>
        <w:spacing w:after="120"/>
        <w:jc w:val="both"/>
        <w:rPr>
          <w:rFonts w:ascii="Arial" w:eastAsia="Calibri" w:hAnsi="Arial" w:cs="Arial"/>
          <w:b/>
          <w:bCs/>
          <w:sz w:val="24"/>
          <w:szCs w:val="24"/>
          <w:lang w:eastAsia="en-US"/>
        </w:rPr>
      </w:pPr>
      <w:r w:rsidRPr="00AD3E67">
        <w:rPr>
          <w:rFonts w:ascii="Arial" w:eastAsia="Calibri" w:hAnsi="Arial" w:cs="Arial"/>
          <w:b/>
          <w:bCs/>
          <w:i/>
          <w:iCs/>
          <w:sz w:val="24"/>
          <w:szCs w:val="24"/>
          <w:lang w:eastAsia="en-US"/>
        </w:rPr>
        <w:t>Polvere impastata e alito divino.</w:t>
      </w:r>
      <w:r w:rsidRPr="00AD3E67">
        <w:rPr>
          <w:rFonts w:ascii="Arial" w:eastAsia="Calibri" w:hAnsi="Arial" w:cs="Arial"/>
          <w:b/>
          <w:bCs/>
          <w:sz w:val="24"/>
          <w:szCs w:val="24"/>
          <w:lang w:eastAsia="en-US"/>
        </w:rPr>
        <w:t xml:space="preserve"> </w:t>
      </w:r>
    </w:p>
    <w:p w14:paraId="71A65775"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L’uomo, fatto da Dio a sua immagine e somiglianza, è creatura impastata con un duplice </w:t>
      </w:r>
      <w:r w:rsidRPr="00AD3E67">
        <w:rPr>
          <w:rFonts w:ascii="Arial" w:eastAsia="Calibri" w:hAnsi="Arial" w:cs="Arial"/>
          <w:i/>
          <w:iCs/>
          <w:color w:val="000000"/>
          <w:sz w:val="24"/>
          <w:szCs w:val="22"/>
          <w:lang w:eastAsia="en-US"/>
        </w:rPr>
        <w:t>codice ontico</w:t>
      </w:r>
      <w:r w:rsidRPr="00AD3E67">
        <w:rPr>
          <w:rFonts w:ascii="Arial" w:eastAsia="Calibri" w:hAnsi="Arial" w:cs="Arial"/>
          <w:color w:val="000000"/>
          <w:sz w:val="24"/>
          <w:szCs w:val="22"/>
          <w:lang w:eastAsia="en-US"/>
        </w:rPr>
        <w:t xml:space="preserve">. È creta o polvere del suolo senza alito di vita. Questo è il primo </w:t>
      </w:r>
      <w:r w:rsidRPr="00AD3E67">
        <w:rPr>
          <w:rFonts w:ascii="Arial" w:eastAsia="Calibri" w:hAnsi="Arial" w:cs="Arial"/>
          <w:i/>
          <w:iCs/>
          <w:color w:val="000000"/>
          <w:sz w:val="24"/>
          <w:szCs w:val="22"/>
          <w:lang w:eastAsia="en-US"/>
        </w:rPr>
        <w:t>vuoto ontico</w:t>
      </w:r>
      <w:r w:rsidRPr="00AD3E67">
        <w:rPr>
          <w:rFonts w:ascii="Arial" w:eastAsia="Calibri" w:hAnsi="Arial" w:cs="Arial"/>
          <w:color w:val="000000"/>
          <w:sz w:val="24"/>
          <w:szCs w:val="22"/>
          <w:lang w:eastAsia="en-US"/>
        </w:rPr>
        <w:t xml:space="preserve">.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15761CD1"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6F3C3465"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lastRenderedPageBreak/>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73B308EA"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3669ED86"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sz w:val="24"/>
          <w:szCs w:val="24"/>
          <w:lang w:eastAsia="en-US"/>
        </w:rPr>
        <w:t>Unità indissolubile di maschio e di femmina</w:t>
      </w:r>
      <w:r w:rsidRPr="00AD3E67">
        <w:rPr>
          <w:rFonts w:ascii="Arial" w:eastAsia="Calibri" w:hAnsi="Arial" w:cs="Arial"/>
          <w:b/>
          <w:bCs/>
          <w:sz w:val="24"/>
          <w:szCs w:val="24"/>
          <w:lang w:eastAsia="en-US"/>
        </w:rPr>
        <w:t xml:space="preserve">. </w:t>
      </w:r>
      <w:r w:rsidRPr="00AD3E67">
        <w:rPr>
          <w:rFonts w:ascii="Arial" w:eastAsia="Calibri" w:hAnsi="Arial" w:cs="Arial"/>
          <w:color w:val="000000"/>
          <w:sz w:val="24"/>
          <w:szCs w:val="22"/>
          <w:lang w:eastAsia="en-US"/>
        </w:rPr>
        <w:t xml:space="preserve">Vi è un secondo codice che va messo in luce. Nel Capitolo secondo della </w:t>
      </w:r>
      <w:r w:rsidRPr="00AD3E67">
        <w:rPr>
          <w:rFonts w:ascii="Arial" w:eastAsia="Calibri" w:hAnsi="Arial" w:cs="Arial"/>
          <w:i/>
          <w:iCs/>
          <w:color w:val="000000"/>
          <w:sz w:val="24"/>
          <w:szCs w:val="22"/>
          <w:lang w:eastAsia="en-US"/>
        </w:rPr>
        <w:t>Genesi</w:t>
      </w:r>
      <w:r w:rsidRPr="00AD3E67">
        <w:rPr>
          <w:rFonts w:ascii="Arial" w:eastAsia="Calibri" w:hAnsi="Arial" w:cs="Arial"/>
          <w:color w:val="000000"/>
          <w:sz w:val="24"/>
          <w:szCs w:val="22"/>
          <w:lang w:eastAsia="en-US"/>
        </w:rPr>
        <w:t xml:space="preserve">, dopo che Dio ha creato l’uomo, lo vede in un </w:t>
      </w:r>
      <w:r w:rsidRPr="00AD3E67">
        <w:rPr>
          <w:rFonts w:ascii="Arial" w:eastAsia="Calibri" w:hAnsi="Arial" w:cs="Arial"/>
          <w:i/>
          <w:iCs/>
          <w:color w:val="000000"/>
          <w:sz w:val="24"/>
          <w:szCs w:val="22"/>
          <w:lang w:eastAsia="en-US"/>
        </w:rPr>
        <w:t>vuoto ontico</w:t>
      </w:r>
      <w:r w:rsidRPr="00AD3E67">
        <w:rPr>
          <w:rFonts w:ascii="Arial" w:eastAsia="Calibri" w:hAnsi="Arial" w:cs="Arial"/>
          <w:color w:val="000000"/>
          <w:sz w:val="24"/>
          <w:szCs w:val="22"/>
          <w:lang w:eastAsia="en-US"/>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18C9F28B"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w:t>
      </w:r>
      <w:r w:rsidRPr="00AD3E67">
        <w:rPr>
          <w:rFonts w:ascii="Arial" w:eastAsia="Calibri" w:hAnsi="Arial" w:cs="Arial"/>
          <w:i/>
          <w:iCs/>
          <w:color w:val="000000"/>
          <w:sz w:val="24"/>
          <w:szCs w:val="22"/>
          <w:lang w:eastAsia="en-US"/>
        </w:rPr>
        <w:t>irreversibile</w:t>
      </w:r>
      <w:r w:rsidRPr="00AD3E67">
        <w:rPr>
          <w:rFonts w:ascii="Arial" w:eastAsia="Calibri" w:hAnsi="Arial" w:cs="Arial"/>
          <w:color w:val="000000"/>
          <w:sz w:val="24"/>
          <w:szCs w:val="22"/>
          <w:lang w:eastAsia="en-US"/>
        </w:rPr>
        <w:t xml:space="preserve">, allo stesso modo che è </w:t>
      </w:r>
      <w:r w:rsidRPr="00AD3E67">
        <w:rPr>
          <w:rFonts w:ascii="Arial" w:eastAsia="Calibri" w:hAnsi="Arial" w:cs="Arial"/>
          <w:i/>
          <w:iCs/>
          <w:color w:val="000000"/>
          <w:sz w:val="24"/>
          <w:szCs w:val="22"/>
          <w:lang w:eastAsia="en-US"/>
        </w:rPr>
        <w:t>irreversibile</w:t>
      </w:r>
      <w:r w:rsidRPr="00AD3E67">
        <w:rPr>
          <w:rFonts w:ascii="Arial" w:eastAsia="Calibri" w:hAnsi="Arial" w:cs="Arial"/>
          <w:color w:val="000000"/>
          <w:sz w:val="24"/>
          <w:szCs w:val="22"/>
          <w:lang w:eastAsia="en-US"/>
        </w:rPr>
        <w:t xml:space="preserve"> la nuova creazione che avviene in Cristo e si vive con Cristo e per Cristo, nuova creazione che è particolare per ogni sacramento che si riceve. </w:t>
      </w:r>
    </w:p>
    <w:p w14:paraId="166A6F34" w14:textId="77777777" w:rsidR="00AD3E67" w:rsidRPr="00AD3E67" w:rsidRDefault="00AD3E67" w:rsidP="00AD3E67">
      <w:pPr>
        <w:spacing w:after="120"/>
        <w:jc w:val="both"/>
        <w:rPr>
          <w:rFonts w:ascii="Arial" w:eastAsia="Calibri" w:hAnsi="Arial" w:cs="Arial"/>
          <w:b/>
          <w:bCs/>
          <w:i/>
          <w:iCs/>
          <w:color w:val="000000"/>
          <w:sz w:val="24"/>
          <w:szCs w:val="22"/>
          <w:lang w:eastAsia="en-US"/>
        </w:rPr>
      </w:pPr>
      <w:r w:rsidRPr="00AD3E67">
        <w:rPr>
          <w:rFonts w:ascii="Arial" w:eastAsia="Calibri" w:hAnsi="Arial" w:cs="Arial"/>
          <w:b/>
          <w:bCs/>
          <w:i/>
          <w:iCs/>
          <w:color w:val="000000"/>
          <w:sz w:val="24"/>
          <w:szCs w:val="22"/>
          <w:lang w:eastAsia="en-US"/>
        </w:rPr>
        <w:t>Ora due puntualizzazioni si impongono</w:t>
      </w:r>
    </w:p>
    <w:p w14:paraId="0C38D3EB"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7B26906B"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w:t>
      </w:r>
      <w:r w:rsidRPr="00AD3E67">
        <w:rPr>
          <w:rFonts w:ascii="Arial" w:eastAsia="Calibri" w:hAnsi="Arial" w:cs="Arial"/>
          <w:color w:val="000000"/>
          <w:sz w:val="24"/>
          <w:szCs w:val="22"/>
          <w:lang w:eastAsia="en-US"/>
        </w:rPr>
        <w:lastRenderedPageBreak/>
        <w:t xml:space="preserve">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117F65F7"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5F776967"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031388DC" w14:textId="77777777" w:rsidR="00AD3E67" w:rsidRPr="00AD3E67" w:rsidRDefault="00AD3E67" w:rsidP="00AD3E67">
      <w:pPr>
        <w:spacing w:after="120"/>
        <w:jc w:val="both"/>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t>La morte dei due codici ontici</w:t>
      </w:r>
    </w:p>
    <w:p w14:paraId="1F761DBD"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w:t>
      </w:r>
      <w:r w:rsidRPr="00AD3E67">
        <w:rPr>
          <w:rFonts w:ascii="Arial" w:eastAsia="Calibri" w:hAnsi="Arial" w:cs="Arial"/>
          <w:i/>
          <w:iCs/>
          <w:color w:val="000000"/>
          <w:sz w:val="24"/>
          <w:szCs w:val="22"/>
          <w:lang w:eastAsia="en-US"/>
        </w:rPr>
        <w:t>falsità ontica</w:t>
      </w:r>
      <w:r w:rsidRPr="00AD3E67">
        <w:rPr>
          <w:rFonts w:ascii="Arial" w:eastAsia="Calibri" w:hAnsi="Arial" w:cs="Arial"/>
          <w:color w:val="000000"/>
          <w:sz w:val="24"/>
          <w:szCs w:val="22"/>
          <w:lang w:eastAsia="en-US"/>
        </w:rPr>
        <w:t xml:space="preserve">. </w:t>
      </w:r>
    </w:p>
    <w:p w14:paraId="115FAFE3"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La natura falsa mai potrà produrre frutti di verità, frutti di vita nel rispetto della legge della vita data dal Signore Dio. Ecco allora il primo grido della </w:t>
      </w:r>
      <w:r w:rsidRPr="00AD3E67">
        <w:rPr>
          <w:rFonts w:ascii="Arial" w:eastAsia="Calibri" w:hAnsi="Arial" w:cs="Arial"/>
          <w:i/>
          <w:iCs/>
          <w:color w:val="000000"/>
          <w:sz w:val="24"/>
          <w:szCs w:val="22"/>
          <w:lang w:eastAsia="en-US"/>
        </w:rPr>
        <w:t>falsità ontica</w:t>
      </w:r>
      <w:r w:rsidRPr="00AD3E67">
        <w:rPr>
          <w:rFonts w:ascii="Arial" w:eastAsia="Calibri" w:hAnsi="Arial" w:cs="Arial"/>
          <w:color w:val="000000"/>
          <w:sz w:val="24"/>
          <w:szCs w:val="22"/>
          <w:lang w:eastAsia="en-US"/>
        </w:rPr>
        <w:t xml:space="preserve">, prima dell’Incarnazione del Verbo della vita e dopo l’Incarnazione, nella non conoscenza di essa. La </w:t>
      </w:r>
      <w:r w:rsidRPr="00AD3E67">
        <w:rPr>
          <w:rFonts w:ascii="Arial" w:eastAsia="Calibri" w:hAnsi="Arial" w:cs="Arial"/>
          <w:i/>
          <w:iCs/>
          <w:color w:val="000000"/>
          <w:sz w:val="24"/>
          <w:szCs w:val="22"/>
          <w:lang w:eastAsia="en-US"/>
        </w:rPr>
        <w:t>falsità ontica</w:t>
      </w:r>
      <w:r w:rsidRPr="00AD3E67">
        <w:rPr>
          <w:rFonts w:ascii="Arial" w:eastAsia="Calibri" w:hAnsi="Arial" w:cs="Arial"/>
          <w:color w:val="000000"/>
          <w:sz w:val="24"/>
          <w:szCs w:val="22"/>
          <w:lang w:eastAsia="en-US"/>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w:t>
      </w:r>
      <w:r w:rsidRPr="00AD3E67">
        <w:rPr>
          <w:rFonts w:ascii="Arial" w:eastAsia="Calibri" w:hAnsi="Arial" w:cs="Arial"/>
          <w:color w:val="000000"/>
          <w:sz w:val="24"/>
          <w:szCs w:val="22"/>
          <w:lang w:eastAsia="en-US"/>
        </w:rPr>
        <w:lastRenderedPageBreak/>
        <w:t xml:space="preserve">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sidRPr="00AD3E67">
        <w:rPr>
          <w:rFonts w:ascii="Arial" w:eastAsia="Calibri" w:hAnsi="Arial" w:cs="Arial"/>
          <w:i/>
          <w:iCs/>
          <w:color w:val="000000"/>
          <w:sz w:val="24"/>
          <w:szCs w:val="22"/>
          <w:lang w:eastAsia="en-US"/>
        </w:rPr>
        <w:t>Sap</w:t>
      </w:r>
      <w:r w:rsidRPr="00AD3E67">
        <w:rPr>
          <w:rFonts w:ascii="Arial" w:eastAsia="Calibri" w:hAnsi="Arial" w:cs="Arial"/>
          <w:color w:val="000000"/>
          <w:sz w:val="24"/>
          <w:szCs w:val="22"/>
          <w:lang w:eastAsia="en-US"/>
        </w:rPr>
        <w:t xml:space="preserve"> cc. XIII –XIV; </w:t>
      </w:r>
      <w:r w:rsidRPr="00AD3E67">
        <w:rPr>
          <w:rFonts w:ascii="Arial" w:eastAsia="Calibri" w:hAnsi="Arial" w:cs="Arial"/>
          <w:i/>
          <w:iCs/>
          <w:color w:val="000000"/>
          <w:sz w:val="24"/>
          <w:szCs w:val="22"/>
          <w:lang w:eastAsia="en-US"/>
        </w:rPr>
        <w:t>Rm</w:t>
      </w:r>
      <w:r w:rsidRPr="00AD3E67">
        <w:rPr>
          <w:rFonts w:ascii="Arial" w:eastAsia="Calibri" w:hAnsi="Arial" w:cs="Arial"/>
          <w:color w:val="000000"/>
          <w:sz w:val="24"/>
          <w:szCs w:val="22"/>
          <w:lang w:eastAsia="en-US"/>
        </w:rPr>
        <w:t xml:space="preserve">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1EEB41E0"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424B00DF"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526D4453"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44E311C6"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lastRenderedPageBreak/>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562DA8CD" w14:textId="77777777" w:rsidR="00AD3E67" w:rsidRPr="00AD3E67" w:rsidRDefault="00AD3E67" w:rsidP="00AD3E67">
      <w:pPr>
        <w:spacing w:after="120"/>
        <w:jc w:val="both"/>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t>Il codice divino eterno</w:t>
      </w:r>
    </w:p>
    <w:p w14:paraId="30B1B271"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Il Padre celeste nel suo decreto eterno ha stabilito come unico e solo vero </w:t>
      </w:r>
      <w:r w:rsidRPr="00AD3E67">
        <w:rPr>
          <w:rFonts w:ascii="Arial" w:eastAsia="Calibri" w:hAnsi="Arial" w:cs="Arial"/>
          <w:i/>
          <w:iCs/>
          <w:color w:val="000000"/>
          <w:sz w:val="24"/>
          <w:szCs w:val="22"/>
          <w:lang w:eastAsia="en-US"/>
        </w:rPr>
        <w:t>codice ontico</w:t>
      </w:r>
      <w:r w:rsidRPr="00AD3E67">
        <w:rPr>
          <w:rFonts w:ascii="Arial" w:eastAsia="Calibri" w:hAnsi="Arial" w:cs="Arial"/>
          <w:color w:val="000000"/>
          <w:sz w:val="24"/>
          <w:szCs w:val="22"/>
          <w:lang w:eastAsia="en-US"/>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2C175718"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1674F67C" w14:textId="77777777" w:rsidR="00AD3E67" w:rsidRPr="00AD3E67" w:rsidRDefault="00AD3E67" w:rsidP="00AD3E67">
      <w:pPr>
        <w:spacing w:after="120"/>
        <w:jc w:val="both"/>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t>Per Cristo in vista di Cristo</w:t>
      </w:r>
    </w:p>
    <w:p w14:paraId="2020A075"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AD3E67">
        <w:rPr>
          <w:rFonts w:ascii="Arial" w:eastAsia="Calibri" w:hAnsi="Arial" w:cs="Arial"/>
          <w:i/>
          <w:iCs/>
          <w:color w:val="000000"/>
          <w:sz w:val="24"/>
          <w:szCs w:val="22"/>
          <w:lang w:eastAsia="en-US"/>
        </w:rPr>
        <w:t>codice ontico soprannaturale</w:t>
      </w:r>
      <w:r w:rsidRPr="00AD3E67">
        <w:rPr>
          <w:rFonts w:ascii="Arial" w:eastAsia="Calibri" w:hAnsi="Arial" w:cs="Arial"/>
          <w:color w:val="000000"/>
          <w:sz w:val="24"/>
          <w:szCs w:val="22"/>
          <w:lang w:eastAsia="en-US"/>
        </w:rPr>
        <w:t xml:space="preserve">, divino, immutabile, dell’uomo: essere sempre da Cristo Gesù per essere sempre di Cristo Gesù. Se non è da Cristo per non volontà e per non accoglienza della sua vita, mai potrà essere di Cristo. Se non è di Cristo, mai potrà essere di se stesso. </w:t>
      </w:r>
      <w:r w:rsidRPr="00AD3E67">
        <w:rPr>
          <w:rFonts w:ascii="Arial" w:eastAsia="Calibri" w:hAnsi="Arial" w:cs="Arial"/>
          <w:color w:val="000000"/>
          <w:sz w:val="24"/>
          <w:szCs w:val="22"/>
          <w:lang w:eastAsia="en-US"/>
        </w:rPr>
        <w:lastRenderedPageBreak/>
        <w:t xml:space="preserve">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1EB85ED4"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221AB8F1"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7635CBCA"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08D80736"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w:t>
      </w:r>
      <w:r w:rsidRPr="00AD3E67">
        <w:rPr>
          <w:rFonts w:ascii="Arial" w:eastAsia="Calibri" w:hAnsi="Arial" w:cs="Arial"/>
          <w:color w:val="000000"/>
          <w:sz w:val="24"/>
          <w:szCs w:val="22"/>
          <w:lang w:eastAsia="en-US"/>
        </w:rPr>
        <w:lastRenderedPageBreak/>
        <w:t xml:space="preserve">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62995BC9" w14:textId="77777777" w:rsidR="00AD3E67" w:rsidRPr="00AD3E67" w:rsidRDefault="00AD3E67" w:rsidP="00AD3E67">
      <w:pPr>
        <w:spacing w:after="120"/>
        <w:jc w:val="both"/>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t xml:space="preserve">La nuova creazione in Cristo, con Cristo, per Cristo </w:t>
      </w:r>
    </w:p>
    <w:p w14:paraId="30631E90"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La </w:t>
      </w:r>
      <w:r w:rsidRPr="00AD3E67">
        <w:rPr>
          <w:rFonts w:ascii="Arial" w:eastAsia="Calibri" w:hAnsi="Arial" w:cs="Arial"/>
          <w:i/>
          <w:iCs/>
          <w:color w:val="000000"/>
          <w:sz w:val="24"/>
          <w:szCs w:val="22"/>
          <w:lang w:eastAsia="en-US"/>
        </w:rPr>
        <w:t>nuova creazione</w:t>
      </w:r>
      <w:r w:rsidRPr="00AD3E67">
        <w:rPr>
          <w:rFonts w:ascii="Arial" w:eastAsia="Calibri" w:hAnsi="Arial" w:cs="Arial"/>
          <w:color w:val="000000"/>
          <w:sz w:val="24"/>
          <w:szCs w:val="22"/>
          <w:lang w:eastAsia="en-US"/>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65984D68"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1EDE797B"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Questa unità va poi conservata e fatta crescere per tutta la loro vita, vivendo come vero corpo di Cristo attraverso la stessa obbedienza che fu di Gesù Signore sulla nostra terra. </w:t>
      </w:r>
      <w:r w:rsidRPr="00AD3E67">
        <w:rPr>
          <w:rFonts w:ascii="Arial" w:eastAsia="Calibri" w:hAnsi="Arial" w:cs="Arial"/>
          <w:i/>
          <w:iCs/>
          <w:color w:val="000000"/>
          <w:sz w:val="24"/>
          <w:szCs w:val="22"/>
          <w:lang w:eastAsia="en-US"/>
        </w:rPr>
        <w:t>È nel corpo di Cristo che si vive la nuova creazione</w:t>
      </w:r>
      <w:r w:rsidRPr="00AD3E67">
        <w:rPr>
          <w:rFonts w:ascii="Arial" w:eastAsia="Calibri" w:hAnsi="Arial" w:cs="Arial"/>
          <w:color w:val="000000"/>
          <w:sz w:val="24"/>
          <w:szCs w:val="22"/>
          <w:lang w:eastAsia="en-US"/>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57E73056"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w:t>
      </w:r>
      <w:r w:rsidRPr="00AD3E67">
        <w:rPr>
          <w:rFonts w:ascii="Arial" w:eastAsia="Calibri" w:hAnsi="Arial" w:cs="Arial"/>
          <w:color w:val="000000"/>
          <w:sz w:val="24"/>
          <w:szCs w:val="22"/>
          <w:lang w:eastAsia="en-US"/>
        </w:rPr>
        <w:lastRenderedPageBreak/>
        <w:t xml:space="preserve">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5B36261D"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4760FC54"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w:t>
      </w:r>
      <w:r w:rsidRPr="00AD3E67">
        <w:rPr>
          <w:rFonts w:ascii="Arial" w:eastAsia="Calibri" w:hAnsi="Arial" w:cs="Arial"/>
          <w:color w:val="000000"/>
          <w:sz w:val="24"/>
          <w:szCs w:val="22"/>
          <w:lang w:eastAsia="en-US"/>
        </w:rPr>
        <w:lastRenderedPageBreak/>
        <w:t xml:space="preserve">Redentore. Manca la vita con la quale vivere la sua missione. Cristo vita del Padre, il cristiano vita di Cristo. </w:t>
      </w:r>
    </w:p>
    <w:p w14:paraId="6EBCFB87"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630A6227"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2064529A"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43C1AF05"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lastRenderedPageBreak/>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78641AD2" w14:textId="77777777" w:rsidR="00AD3E67" w:rsidRPr="00AD3E67" w:rsidRDefault="00AD3E67" w:rsidP="00AD3E67">
      <w:pPr>
        <w:spacing w:after="120"/>
        <w:jc w:val="both"/>
        <w:rPr>
          <w:rFonts w:ascii="Arial" w:eastAsia="Calibri" w:hAnsi="Arial" w:cs="Arial"/>
          <w:b/>
          <w:bCs/>
          <w:i/>
          <w:iCs/>
          <w:color w:val="000000"/>
          <w:sz w:val="24"/>
          <w:szCs w:val="22"/>
          <w:lang w:eastAsia="en-US"/>
        </w:rPr>
      </w:pPr>
      <w:r w:rsidRPr="00AD3E67">
        <w:rPr>
          <w:rFonts w:ascii="Arial" w:eastAsia="Calibri" w:hAnsi="Arial" w:cs="Arial"/>
          <w:b/>
          <w:bCs/>
          <w:i/>
          <w:iCs/>
          <w:color w:val="000000"/>
          <w:sz w:val="24"/>
          <w:szCs w:val="22"/>
          <w:lang w:eastAsia="en-US"/>
        </w:rPr>
        <w:t xml:space="preserve">Urge oggi un grido più potente di ogni altro grido. </w:t>
      </w:r>
    </w:p>
    <w:p w14:paraId="3365D97C"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Oggi, più che mai, è necessario che dal cuore di Cristo si innalzi verso il Padre una richiesta potentissima perché l’uomo venga riportato nella sua verità. Gesù Signore deve chiedere al Padre che nuovamente scenda nel nostro deserto di peccato e di morte e susciti colui o coloro che come il profeta Ezechiele chiami o chiamino lo Spirito dai quattro venti e risusciti non più delle osa aride, ma delle ossa ridotte in polvere del suolo dalla moderna antropologia che ha ridotto in menzogna non solo la sua Parola, ma anche la stessa natura dell’uomo. </w:t>
      </w:r>
    </w:p>
    <w:p w14:paraId="655532CD"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108ACAA0"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378C2209"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t xml:space="preserve">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w:t>
      </w:r>
      <w:r w:rsidRPr="00AD3E67">
        <w:rPr>
          <w:rFonts w:ascii="Arial" w:eastAsia="Calibri" w:hAnsi="Arial" w:cs="Arial"/>
          <w:i/>
          <w:iCs/>
          <w:color w:val="000000"/>
          <w:spacing w:val="-5"/>
          <w:sz w:val="22"/>
          <w:szCs w:val="22"/>
          <w:lang w:eastAsia="en-US"/>
        </w:rPr>
        <w:lastRenderedPageBreak/>
        <w:t>Giuseppe, che è in mano a Èfraim, e le tribù d’Israele unite a lui, e lo metto sul legno di Giuda per farne un legno solo; diventeranno una cosa sola in mano mia.</w:t>
      </w:r>
    </w:p>
    <w:p w14:paraId="160278CE"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77E13FE3"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Oggi occorre un grido più potente di tutti gli altri. Quanti ne troviamo nella Divina Rivelazione – e sono moltissimi – non sono più sufficienti. Neanche più il grido del peccato di Sodoma e quello dei figli di Israele schiavi del faraone d’Egitto sono più sufficienti. Occorre che tutti coloro che ancora sono rimasti fedeli alla purissima verità di Cristo Signore diventino un solo cuore e una sola voce e chiedano al loro Redentore e Salvatore che dia loro tutta la divina potenza dello Spirito Santo affinché passano resistere ad ogni tentazione e rimanere in eterno i suoi Testimoni Fedeli, allo stesso modo che Lui, Gesù, anche sulla croce, è rimasto il Testimone Fedele del Padre. Per ogni testimone infedele di Gesù Signore è un sole di luce divina che si spegne sulla nostra terra. L’oscurità si accresce e le tenebre diventano sempre più fitte. Questo sempre il cristiano deve ricordare: lui è un sole divino costituito dal suo Signore, Dio, Creatore, Redentore, Salvatore, per illuminare tutta la terra della più pura e santa verità di Gesù Signore. Questa sua verità mai cristiano la dovrà dimenticare. </w:t>
      </w:r>
    </w:p>
    <w:bookmarkEnd w:id="147"/>
    <w:p w14:paraId="175CEB7E" w14:textId="77777777" w:rsidR="00AD3E67" w:rsidRPr="00AD3E67" w:rsidRDefault="00AD3E67" w:rsidP="00AD3E67">
      <w:pPr>
        <w:tabs>
          <w:tab w:val="left" w:pos="1418"/>
          <w:tab w:val="left" w:pos="2268"/>
        </w:tabs>
        <w:spacing w:after="120"/>
        <w:jc w:val="both"/>
        <w:rPr>
          <w:rFonts w:ascii="Arial" w:eastAsia="Calibri" w:hAnsi="Arial" w:cs="Arial"/>
          <w:color w:val="000000"/>
          <w:sz w:val="24"/>
          <w:szCs w:val="22"/>
          <w:lang w:eastAsia="en-US"/>
        </w:rPr>
      </w:pPr>
    </w:p>
    <w:p w14:paraId="62C2F658" w14:textId="77777777" w:rsidR="00AD3E67" w:rsidRPr="00AD3E67" w:rsidRDefault="00AD3E67" w:rsidP="00AD3E67">
      <w:pPr>
        <w:spacing w:after="120"/>
        <w:jc w:val="both"/>
        <w:rPr>
          <w:rFonts w:ascii="Arial" w:hAnsi="Arial" w:cs="Arial"/>
          <w:b/>
          <w:bCs/>
          <w:i/>
          <w:iCs/>
          <w:color w:val="000000"/>
          <w:kern w:val="32"/>
          <w:sz w:val="24"/>
          <w:szCs w:val="32"/>
          <w:lang w:eastAsia="en-US"/>
        </w:rPr>
      </w:pPr>
      <w:bookmarkStart w:id="148" w:name="_Toc57388259"/>
      <w:bookmarkStart w:id="149" w:name="_Toc57388258"/>
      <w:bookmarkStart w:id="150" w:name="_Toc133871885"/>
      <w:bookmarkEnd w:id="148"/>
      <w:bookmarkEnd w:id="149"/>
      <w:r w:rsidRPr="00AD3E67">
        <w:rPr>
          <w:rFonts w:ascii="Arial" w:hAnsi="Arial" w:cs="Arial"/>
          <w:b/>
          <w:bCs/>
          <w:i/>
          <w:iCs/>
          <w:color w:val="000000"/>
          <w:kern w:val="32"/>
          <w:sz w:val="24"/>
          <w:szCs w:val="32"/>
          <w:lang w:eastAsia="en-US"/>
        </w:rPr>
        <w:t>Il peccato contro lo Spirito Santo</w:t>
      </w:r>
      <w:bookmarkEnd w:id="150"/>
    </w:p>
    <w:p w14:paraId="6C71894C"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Il peccato contro lo Spirito Santo è peccato - secondo l’insegnamento di Gesù –  che non sarà mai perdonato, né nel secolo presente e né in quello futuro. Ecco le sue parole così come sono rivelate e contenute nel Vangelo secondo Matteo: </w:t>
      </w:r>
    </w:p>
    <w:p w14:paraId="5AAD2810"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È se io scaccio i demòni per mezzo di Beelzebùl, i vostri figli per mezzo di chi li scacciano? Per questo saranno loro i vostri giudici. Ma, se io scaccio i demòni per mezzo dello Spirito di Dio, allora è giunto a voi il regno di </w:t>
      </w:r>
      <w:r w:rsidRPr="00AD3E67">
        <w:rPr>
          <w:rFonts w:ascii="Arial" w:eastAsia="Calibri" w:hAnsi="Arial" w:cs="Arial"/>
          <w:i/>
          <w:iCs/>
          <w:spacing w:val="-5"/>
          <w:sz w:val="22"/>
          <w:szCs w:val="24"/>
          <w:lang w:eastAsia="en-US"/>
        </w:rPr>
        <w:lastRenderedPageBreak/>
        <w:t>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p>
    <w:p w14:paraId="3FE6C69A"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Ecco in cosa consiste nella sua più pura essenza e verità questo peccato: nella volontà satanica, diabolica, infernale tutta finalizzata, orientata, sempre pronta a combattere la verità che è Cristo Gesù, verità di grazia, luce, vita eterna, verità di purissima Parola e opera del Padre, verità di perdono e di misericordia, verità di riconciliazione e di pace, verità di giustizia e di santità, verità di conversione e di fede nel Vangelo. Cosa fanno scribi e farisei per allontanare la gente dalla sorgente della luce e della vita per ogni uomo che è Cristo Gesù? Attribuiscono le sue opere al diavolo o al principe dei diavoli. Lo diffamavano con questa pesantissima menzogna al fine di allontanare la gente dall’ascoltarlo e dal seguirlo. Questo avrebbe significato che per moltissimi cuori le porte della misericordia del Padre sarebbero rimaste chiuse per sempre. Questo allontanamento è esplicita e formale condanna alla perdizione eterna o a rimanere nel peccato che lacera l’anima e conduce in decomposizione il corpo mentre ancora si è in vita. </w:t>
      </w:r>
    </w:p>
    <w:p w14:paraId="135DE527"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La Chiesa, nei suoi Padri e Dottore, ha indicato e specificato quali sono i peccati contro lo Spirito Santo:</w:t>
      </w:r>
    </w:p>
    <w:p w14:paraId="142CCF87"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Impugnare la verità conosciuta, invidia della grazia altrui, ostinazione nei peccati, presunzione di salvarsi senza merito, disperazione della salute, impenitenza finale. </w:t>
      </w:r>
    </w:p>
    <w:p w14:paraId="16223707"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I primi due peccati contro lo Spirito Santo chiudono le porte della salvezza non solo a colui che cade in essi, ma anche a molti altri fratelli per le nostre parole contro la sorgente della verità e della grazia. Gli altri quattro peccati chiudono le porte della salvezza a chi li commette, ma sono anche peccato di gravissimo scandalo verso molti altri nostri fratelli. Sullo scandolo dei piccoli non meno grave e pesante è la Parola di Gesù:</w:t>
      </w:r>
    </w:p>
    <w:p w14:paraId="39A5B7DF"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“Chi invece scandalizzerà uno solo di questi piccoli che credono in me, gli conviene che gli venga appesa al collo una màcina da mulino e sia gettato nel profondo del mare. Guaì al mondo per gli scandali! È inevitabile che vengano scandali, ma guai all’uomo a causa del quale viene lo scandalo! Sé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 </w:t>
      </w:r>
    </w:p>
    <w:p w14:paraId="258BC5EC"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Questi peccati sempre chiudono le porte del paradiso a chi li commette. Sempre però potrebbero chiuderle anche per molti altri nostri fratelli, dipendendo la loro salvezza dalla nostra parola e dalla nostra vita, che sempre dovranno essere Parola purissima di Parola e vita tutta intessuta di Vangelo.</w:t>
      </w:r>
    </w:p>
    <w:p w14:paraId="7E34B563"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lastRenderedPageBreak/>
        <w:t xml:space="preserve">Qual è oggi il peccato contro lo Spirito Santo che necessariamente va aggiunto ai sei già definiti dal Padri e dai Dottori della Chiesa? </w:t>
      </w:r>
    </w:p>
    <w:p w14:paraId="471FA22E"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Peccato gravissimo è la sostituzione da parte del cristiano dello Spirito del Signore con il suo spirito che è spirito di peccato, di vizio, di rinnegamento della purissima verità contenuta nella Parola. Quando lo Spirito Santo, lo Spirito, dono del Padre e di Cristo Gesù, viene sostituito con il nostro spirito, muore tutta la verità e del Padre e del Figlio e dello Spirito Santo, muore la verità della Vergine Maria, muore la verità degli angeli e dei santi, muore la verità del tempo e dell’eternità, muore la verità della vita e della morte. Muore la verità del peccato e del vizio, muore la verità dell’uomo e delle cose, muore la verità della giustizia e del diritto, muore ogni altra verità e la verità, lo sappiamo, è attinta da Cristo Gesù dal cuore del Padre e consegnata allo Spirito Santo perché la scriva sempre purissima nel cuore del discepolo di Gesù, facendola risuonare sulla sua bocca nella sua luce più splendente così come radiosa e luminosa è uscita dalla bocca di Gesù Signore. </w:t>
      </w:r>
    </w:p>
    <w:p w14:paraId="239DAB6F"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Tutti gli errori, tutte le confusioni, tutti i disagi che oggi sempre più si ammassano nella Chiesa sono il frutto di questo tristissimo peccato contro lo Spirito Santo. Quando lo Spirito del Signore viene espiantato dal nostro cuore e al suo punto viene piantato il nostro spirito, allora veramente si aprono le porte della Chiesa a Satana perché produca in essa gravissimi danni, danni irreparabili perché riducono in polvere e in cenere tutta la santissima verità rivelata e allontano i cuori dalla sorgente della grazia e della vita eterna moltissimi cuori. </w:t>
      </w:r>
    </w:p>
    <w:p w14:paraId="72C68A4D"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Oggi questo peccato sta svuotando la Chiesa. Sono infatti molti coloro che la stanno abbandonando. Ma anche la sta conducendo alla morte, perché il nostro spirito ha sostituito la verità con la falsità, la trascendenza con l’immanenza, il soprannaturale con il naturale, Dio con l’uomo, la grazia di Cristo con le nostre forze, il cielo con la terra, la luce con le tenere, l’obbedienza con la disobbedienza, il vizio con la virtù, il diritto oggettivo con la volontà soggettiva creatrice di ogni falso e menda diritto, la giustizia con l’ingiustizia, il Vangelo con la parola dell’uomo, la Divina rivelazione con i pensieri della terra, ciò che è rivelato con ciò che è pensato. </w:t>
      </w:r>
    </w:p>
    <w:p w14:paraId="45B4A907"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Questo gravissimo peccato contro lo Spirito Santo oggi sta invadendo moltissimi cuori. Il sommo di questo peccato lo si raggiunge quando si benedice il male nel nome del Signore o quando lo si giustifica, anziché condannarlo apertamente. Quando si giunge a tanto allora il Signore altro non può fare che lasciare l’uomo a se stesso e questi sarà divorato e consumato dalla sua stessa malvagità. Questo peccato chiude per sempre le porte della grazia, della misericordia, del perdono. Si è giunti al punto del non ritorno. </w:t>
      </w:r>
    </w:p>
    <w:p w14:paraId="3EC55187"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Ecco cosa rivela l’Apostolo Paolo: </w:t>
      </w:r>
    </w:p>
    <w:p w14:paraId="32D575AB"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w:t>
      </w:r>
      <w:r w:rsidRPr="00AD3E67">
        <w:rPr>
          <w:rFonts w:ascii="Arial" w:eastAsia="Calibri" w:hAnsi="Arial" w:cs="Arial"/>
          <w:i/>
          <w:iCs/>
          <w:spacing w:val="-5"/>
          <w:sz w:val="22"/>
          <w:szCs w:val="24"/>
          <w:lang w:eastAsia="en-US"/>
        </w:rPr>
        <w:lastRenderedPageBreak/>
        <w:t>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421001DB"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7B23F523"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Poiché in chi cade in questo tristissimo peccato, per lui non c’è più ritorno indietro, ognuno deve mettere ogni attenzione, ogni vigilanza, ogni circospezione, ogni prudenza e saggezza, ogni intelligenza e sapienza nello Spirito Santo, essere sempre colmo del timore del Signore, affinché mai cada in questo baratro di morte eterna. Chi cade in questo peccato della sostituzione dello Spirito Santo </w:t>
      </w:r>
      <w:r w:rsidRPr="00AD3E67">
        <w:rPr>
          <w:rFonts w:ascii="Arial" w:eastAsia="Calibri" w:hAnsi="Arial" w:cs="Arial"/>
          <w:sz w:val="24"/>
          <w:szCs w:val="24"/>
          <w:lang w:eastAsia="en-US"/>
        </w:rPr>
        <w:lastRenderedPageBreak/>
        <w:t xml:space="preserve">con il suo spirito, sappia che per lui sono già chiuse le porte della vita e della luce eterna. Rimangono aperte solo le porte della perdizione e della morte eterna. Ma ecco questa sostituzione cosa ha prodotto: ha dichiarato insistente l’inferno. Ha proclamato che esiste solo il Paradiso che è per tutti. Ha cancellato la giustizia di Dio ed ha proclamato una falsa e miserevole misericordia. Ha privato il vero Dio del suo giusto giudizio. Ha creato un Dio che è solo misericordia e solo paradiso. Così l’uomo potrà sempre peccare, sempre distruggere ogni verità rivelata, potrà lasciare libero corso ad ogni istinto di male. La salvezza gli è assicurata.  </w:t>
      </w:r>
    </w:p>
    <w:p w14:paraId="2D8043F7" w14:textId="77777777" w:rsidR="00AD3E67" w:rsidRPr="00AD3E67" w:rsidRDefault="00AD3E67" w:rsidP="00AD3E67">
      <w:pPr>
        <w:spacing w:after="120"/>
        <w:ind w:left="567" w:right="567"/>
        <w:jc w:val="both"/>
        <w:rPr>
          <w:rFonts w:ascii="Arial" w:hAnsi="Arial"/>
          <w:i/>
          <w:iCs/>
          <w:sz w:val="22"/>
        </w:rPr>
      </w:pPr>
      <w:bookmarkStart w:id="151" w:name="_Hlk163724827"/>
      <w:bookmarkEnd w:id="139"/>
      <w:r w:rsidRPr="00AD3E67">
        <w:rPr>
          <w:rFonts w:ascii="Arial" w:hAnsi="Arial"/>
          <w:i/>
          <w:iCs/>
          <w:sz w:val="22"/>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2CBC252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Tu non hai voluto né sacrificio né offerta, un corpo invece mi hai preparato. Non hai gradito né olocausti né sacrifici per il peccato. Allora ho detto: «Ecco, io vengo – poiché di me sta scritto nel rotolo del libro – per fare, o Dio, la tua volontà».</w:t>
      </w:r>
    </w:p>
    <w:p w14:paraId="48E9715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3EAE680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43D9C8A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Questa è l’alleanza che io stipulerò con loro dopo quei giorni, dice il Signore: io porrò le mie leggi nei loro cuori e le imprimerò nella loro mente, dice: e non mi ricorderò più dei loro peccati e delle loro iniquità.</w:t>
      </w:r>
    </w:p>
    <w:p w14:paraId="14F4A9E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Ora, dove c’è il perdono di queste cose, non c’è più offerta per il peccato.</w:t>
      </w:r>
    </w:p>
    <w:p w14:paraId="0926017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12122AB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Prestiamo attenzione gli uni agli altri, per stimolarci a vicenda nella carità e nelle opere buone. Non disertiamo le nostre riunioni, come alcuni hanno </w:t>
      </w:r>
      <w:r w:rsidRPr="00AD3E67">
        <w:rPr>
          <w:rFonts w:ascii="Arial" w:hAnsi="Arial"/>
          <w:i/>
          <w:iCs/>
          <w:sz w:val="22"/>
        </w:rPr>
        <w:lastRenderedPageBreak/>
        <w:t>l’abitudine di fare, ma esortiamoci a vicenda, tanto più che vedete avvicinarsi il giorno del Signore.</w:t>
      </w:r>
    </w:p>
    <w:p w14:paraId="5DFC653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36C419E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1C22260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Ancora un poco, infatti, un poco appena, e colui che deve venire, verrà e non tarderà. Il mio giusto per fede vivrà; ma se cede, non porrò in lui il mio amore.</w:t>
      </w:r>
    </w:p>
    <w:p w14:paraId="6519D17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Noi però non siamo di quelli che cedono, per la propria rovina, ma uomini di fede per la salvezza della nostra anima.</w:t>
      </w:r>
    </w:p>
    <w:bookmarkEnd w:id="151"/>
    <w:p w14:paraId="2A853319" w14:textId="77777777" w:rsidR="00AD3E67" w:rsidRPr="00AD3E67" w:rsidRDefault="00AD3E67" w:rsidP="00AD3E67">
      <w:pPr>
        <w:spacing w:after="120"/>
        <w:jc w:val="both"/>
        <w:rPr>
          <w:rFonts w:ascii="Arial" w:hAnsi="Arial"/>
          <w:sz w:val="24"/>
        </w:rPr>
      </w:pPr>
    </w:p>
    <w:p w14:paraId="53060565" w14:textId="77777777" w:rsidR="00AD3E67" w:rsidRPr="00AD3E67" w:rsidRDefault="00AD3E67" w:rsidP="00AD3E67">
      <w:pPr>
        <w:keepNext/>
        <w:spacing w:after="240"/>
        <w:jc w:val="center"/>
        <w:outlineLvl w:val="1"/>
        <w:rPr>
          <w:rFonts w:ascii="Arial" w:hAnsi="Arial"/>
          <w:b/>
          <w:sz w:val="40"/>
        </w:rPr>
      </w:pPr>
      <w:bookmarkStart w:id="152" w:name="_Toc163764981"/>
      <w:bookmarkStart w:id="153" w:name="_Toc163890502"/>
      <w:bookmarkStart w:id="154" w:name="_Toc163895969"/>
      <w:r w:rsidRPr="00AD3E67">
        <w:rPr>
          <w:rFonts w:ascii="Arial" w:hAnsi="Arial"/>
          <w:b/>
          <w:sz w:val="40"/>
        </w:rPr>
        <w:t>LA FEDE È FONDAMENTO DI CIÒ CHE SI SPERA E PROVA DI CIÒ CHE NON SI VEDE</w:t>
      </w:r>
      <w:bookmarkEnd w:id="152"/>
      <w:bookmarkEnd w:id="153"/>
      <w:bookmarkEnd w:id="154"/>
    </w:p>
    <w:p w14:paraId="2909E030" w14:textId="77777777" w:rsidR="00AD3E67" w:rsidRPr="00AD3E67" w:rsidRDefault="00AD3E67" w:rsidP="00AD3E67">
      <w:pPr>
        <w:spacing w:after="120"/>
        <w:jc w:val="both"/>
        <w:rPr>
          <w:rFonts w:ascii="Arial" w:hAnsi="Arial"/>
          <w:b/>
          <w:bCs/>
          <w:sz w:val="24"/>
        </w:rPr>
      </w:pPr>
      <w:r w:rsidRPr="00AD3E67">
        <w:rPr>
          <w:rFonts w:ascii="Arial" w:hAnsi="Arial"/>
          <w:b/>
          <w:bCs/>
          <w:sz w:val="24"/>
        </w:rPr>
        <w:t>Prima verità</w:t>
      </w:r>
    </w:p>
    <w:p w14:paraId="7AEA6BDF" w14:textId="77777777" w:rsidR="00AD3E67" w:rsidRPr="00AD3E67" w:rsidRDefault="00AD3E67" w:rsidP="00AD3E67">
      <w:pPr>
        <w:spacing w:after="120"/>
        <w:jc w:val="both"/>
        <w:rPr>
          <w:rFonts w:ascii="Arial" w:hAnsi="Arial"/>
          <w:sz w:val="24"/>
        </w:rPr>
      </w:pPr>
      <w:r w:rsidRPr="00AD3E67">
        <w:rPr>
          <w:rFonts w:ascii="Arial" w:hAnsi="Arial"/>
          <w:sz w:val="24"/>
        </w:rPr>
        <w:t xml:space="preserve">In questo Undicesimo Capitolo vi è una sola verità da mettere in luce: La Storia della Salvezza cammina tra gli uomini attraverso tutte le persone che credono nella Parola del Signore. Credono nella Parola quanti obbediscono alla Parola. Più immediata è l’obbedienza e più la Storia della Salvezza prospera e produce frutti. Alla Parola si deve credere sopra ogni Golgota e sopra ogni Croce sulla quale la persona viene inchiodata. Se viene meno la fede, si spegne la luce della Redenzione e della Salvezza e le tenebre si riprendono l’umanità. </w:t>
      </w:r>
    </w:p>
    <w:p w14:paraId="0E39536F" w14:textId="77777777" w:rsidR="00AD3E67" w:rsidRPr="00AD3E67" w:rsidRDefault="00AD3E67" w:rsidP="00AD3E67">
      <w:pPr>
        <w:spacing w:after="120"/>
        <w:jc w:val="both"/>
        <w:rPr>
          <w:rFonts w:ascii="Arial" w:hAnsi="Arial"/>
          <w:sz w:val="24"/>
        </w:rPr>
      </w:pPr>
      <w:r w:rsidRPr="00AD3E67">
        <w:rPr>
          <w:rFonts w:ascii="Arial" w:hAnsi="Arial"/>
          <w:sz w:val="24"/>
        </w:rPr>
        <w:t>Ecco come inizia il cammino di Dio con l’uomo:</w:t>
      </w:r>
    </w:p>
    <w:p w14:paraId="484281E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(Gen 2,15-17). </w:t>
      </w:r>
    </w:p>
    <w:p w14:paraId="3A7E0D5A" w14:textId="77777777" w:rsidR="00AD3E67" w:rsidRPr="00AD3E67" w:rsidRDefault="00AD3E67" w:rsidP="00AD3E67">
      <w:pPr>
        <w:spacing w:after="120"/>
        <w:jc w:val="both"/>
        <w:rPr>
          <w:rFonts w:ascii="Arial" w:hAnsi="Arial"/>
          <w:sz w:val="24"/>
        </w:rPr>
      </w:pPr>
      <w:r w:rsidRPr="00AD3E67">
        <w:rPr>
          <w:rFonts w:ascii="Arial" w:hAnsi="Arial"/>
          <w:sz w:val="24"/>
        </w:rPr>
        <w:t>Ecco invece come inizia il cammino di Dio con i figli d’Israele:</w:t>
      </w:r>
    </w:p>
    <w:p w14:paraId="10D3036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0A362165" w14:textId="77777777" w:rsidR="00AD3E67" w:rsidRPr="00AD3E67" w:rsidRDefault="00AD3E67" w:rsidP="00AD3E67">
      <w:pPr>
        <w:spacing w:after="120"/>
        <w:jc w:val="both"/>
        <w:rPr>
          <w:rFonts w:ascii="Arial" w:hAnsi="Arial"/>
          <w:sz w:val="24"/>
        </w:rPr>
      </w:pPr>
      <w:r w:rsidRPr="00AD3E67">
        <w:rPr>
          <w:rFonts w:ascii="Arial" w:hAnsi="Arial"/>
          <w:sz w:val="24"/>
        </w:rPr>
        <w:t>Ecco come inizia il cammino di Gesù con i suoi discepoli:</w:t>
      </w:r>
    </w:p>
    <w:p w14:paraId="59ABE22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320FD06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23BBD2C5" w14:textId="77777777" w:rsidR="00AD3E67" w:rsidRPr="00AD3E67" w:rsidRDefault="00AD3E67" w:rsidP="00AD3E67">
      <w:pPr>
        <w:spacing w:after="120"/>
        <w:jc w:val="both"/>
        <w:rPr>
          <w:rFonts w:ascii="Arial" w:hAnsi="Arial"/>
          <w:b/>
          <w:bCs/>
          <w:sz w:val="24"/>
        </w:rPr>
      </w:pPr>
    </w:p>
    <w:p w14:paraId="77919BFD" w14:textId="77777777" w:rsidR="00AD3E67" w:rsidRPr="00AD3E67" w:rsidRDefault="00AD3E67" w:rsidP="00AD3E67">
      <w:pPr>
        <w:spacing w:after="120"/>
        <w:jc w:val="both"/>
        <w:rPr>
          <w:rFonts w:ascii="Arial" w:hAnsi="Arial"/>
          <w:b/>
          <w:bCs/>
          <w:sz w:val="24"/>
        </w:rPr>
      </w:pPr>
      <w:r w:rsidRPr="00AD3E67">
        <w:rPr>
          <w:rFonts w:ascii="Arial" w:hAnsi="Arial"/>
          <w:b/>
          <w:bCs/>
          <w:sz w:val="24"/>
        </w:rPr>
        <w:t>I peccati contro la fede:</w:t>
      </w:r>
    </w:p>
    <w:p w14:paraId="281A439B" w14:textId="77777777" w:rsidR="00AD3E67" w:rsidRPr="00AD3E67" w:rsidRDefault="00AD3E67" w:rsidP="00AD3E67">
      <w:pPr>
        <w:spacing w:after="120"/>
        <w:jc w:val="both"/>
        <w:rPr>
          <w:rFonts w:ascii="Arial" w:hAnsi="Arial" w:cs="Arial"/>
          <w:sz w:val="24"/>
          <w:szCs w:val="24"/>
        </w:rPr>
      </w:pPr>
      <w:r w:rsidRPr="00AD3E67">
        <w:rPr>
          <w:rFonts w:ascii="Arial" w:hAnsi="Arial" w:cs="Arial"/>
          <w:sz w:val="24"/>
          <w:szCs w:val="24"/>
        </w:rPr>
        <w:t>Tratteremo il peccato contro la fede prima riportando tutto il Capitolo XI della Lettera agli Ebrei. Subito dopo rifletteremo sulla fede, analizzando ogni suo versetto. Diciamo fin da subito che fede è edificare la nostra vita sulla Parola del nostro Dio. Edificando la nostra vita sulla Parola del nostro Dio, cooperiamo e collaboriamo con Lui all’edificazione della vita dell’intera umanità. Ecco come procederemo. Prima presenteremo l’analisi del testo. Poi saranno messi in luce alcuni peccati contro la fede</w:t>
      </w:r>
    </w:p>
    <w:p w14:paraId="12A04D2E"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iCs/>
          <w:sz w:val="24"/>
        </w:rPr>
      </w:pPr>
      <w:r w:rsidRPr="00AD3E67">
        <w:rPr>
          <w:rFonts w:ascii="Arial" w:hAnsi="Arial"/>
          <w:b/>
          <w:i/>
          <w:iCs/>
          <w:sz w:val="24"/>
        </w:rPr>
        <w:t>Analisi del testo:</w:t>
      </w:r>
    </w:p>
    <w:p w14:paraId="2ABD963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La fede è fondamento di ciò che si spera e prova di ciò che non si vede.</w:t>
      </w:r>
    </w:p>
    <w:p w14:paraId="46384772"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Perché la fede è fondamento di ciò che si spera e prova di ciò che non si vede? È tutto questo la fede perché essa si fonda sulla Parola del Dio che è il solo Onnipotente, il solo Signore, il solo Creatore, la sola Provvidenza, la sola Onniscienza, il Solo che governa l’intero universo e vigila perché ogni cosa possa raggiungere il fine per cui essa è stata chiamata all’esistenza. Se si separa la Parola dal suo autore allora la fede è solo una parola vana, come parola vana è la parola di ogni uomo. Nessun uomo ha il potere di aggiungere un solo istante alla sua vita. La vita di ogni uomo è un dono. </w:t>
      </w:r>
      <w:r w:rsidRPr="00AD3E67">
        <w:rPr>
          <w:rFonts w:ascii="Greek" w:hAnsi="Greek" w:cs="Greek"/>
          <w:sz w:val="26"/>
          <w:szCs w:val="26"/>
        </w:rPr>
        <w:t>”Estin d</w:t>
      </w:r>
      <w:r w:rsidRPr="00AD3E67">
        <w:rPr>
          <w:rFonts w:ascii="Greek" w:hAnsi="Greek" w:cs="Greek"/>
          <w:sz w:val="26"/>
          <w:szCs w:val="26"/>
          <w:lang w:val="el-GR"/>
        </w:rPr>
        <w:t></w:t>
      </w:r>
      <w:r w:rsidRPr="00AD3E67">
        <w:rPr>
          <w:rFonts w:ascii="Greek" w:hAnsi="Greek" w:cs="Greek"/>
          <w:sz w:val="26"/>
          <w:szCs w:val="26"/>
        </w:rPr>
        <w:t xml:space="preserve"> p…stij ™lpizomšnwn ØpÒstasij, pragm£twn œlegcoj oÙ blepomšnwn </w:t>
      </w:r>
      <w:r w:rsidRPr="00AD3E67">
        <w:rPr>
          <w:rFonts w:ascii="Arial" w:hAnsi="Arial" w:cs="Arial"/>
          <w:sz w:val="22"/>
          <w:szCs w:val="22"/>
        </w:rPr>
        <w:t xml:space="preserve">(Eb 11,1) </w:t>
      </w:r>
      <w:r w:rsidRPr="00AD3E67">
        <w:rPr>
          <w:rFonts w:ascii="Arial" w:hAnsi="Arial" w:cs="Arial"/>
          <w:sz w:val="24"/>
          <w:szCs w:val="24"/>
        </w:rPr>
        <w:t>/</w:t>
      </w:r>
      <w:r w:rsidRPr="00AD3E67">
        <w:rPr>
          <w:rFonts w:ascii="Arial" w:hAnsi="Arial" w:cs="Arial"/>
          <w:sz w:val="22"/>
          <w:szCs w:val="22"/>
        </w:rPr>
        <w:t xml:space="preserve"> </w:t>
      </w:r>
      <w:r w:rsidRPr="00AD3E67">
        <w:rPr>
          <w:rFonts w:ascii="Arial" w:hAnsi="Arial"/>
          <w:i/>
          <w:iCs/>
          <w:sz w:val="24"/>
          <w:lang w:val="la-Latn"/>
        </w:rPr>
        <w:t>Est autem fides sperandorum substantia rerum argumentum non parentum</w:t>
      </w:r>
      <w:r w:rsidRPr="00AD3E67">
        <w:rPr>
          <w:rFonts w:ascii="Arial" w:hAnsi="Arial"/>
          <w:sz w:val="24"/>
        </w:rPr>
        <w:t xml:space="preserve"> (Eb 11,11). Perché la fede è fondamento di ciò che si spera? È fondamento perché ciò che si spera è contenuto nella Parola della fede. Dio non può promettere una cosa che non può dare. Se promettesse e non desse, non sarebbe degno di fede. La sua sarebbe </w:t>
      </w:r>
      <w:r w:rsidRPr="00AD3E67">
        <w:rPr>
          <w:rFonts w:ascii="Arial" w:hAnsi="Arial"/>
          <w:sz w:val="24"/>
        </w:rPr>
        <w:lastRenderedPageBreak/>
        <w:t>una parola vana. Invece Lui promette e quanto promette sempre lo realizza. Dalla Storia Sacra sappiamo che ogni promessa contenuta nella Parola del Signore sempre si è compiuta. Come la Parola dice così accade. È accaduto ieri, accade oggi, accadrà domani.  Perché la fede è prova di ciò che non si vede? È prova di ciò che non si vede,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 Ora è cosa giusta che poniamo alla nostra intelligenza una domanda: Perché lo Spirito Santo attraverso l’Agiografo pone alla riflessione dei destinatari della Lettera un così lungo capitolo sulla fede? Lo pone per attestare che nessuno di questi uomini e donne vedevano il futuro. Anzi erano tutte persone senza vero futuro, tutte in un presente di morte. Loro hanno creduto nel futuro annunciato da Dio nella sua Parola e sono stati essi stessi creatori con il loro Dio di un futuro di vita. Ecco perché questo lungo capitolo sulla fede: attestare ai destinatari della Lettera che se essi vogliano essere con il loro Dio creatori per se stessi e per il mondo intero di un futuro di vita, questo futuro passa per la fede nella Parola di Cristo Gesù, passa per la fede in Cristo Gesù. Se essi si separano dalla fede, divengono creatori di un futuro di morte allo stesso modo di quanti non hanno ceduto prima di loro nella verità della Parola del loro Dio e Signore. Questi uomini non sono persone speciali, singolari, uniche. Sono persone che hanno creduto nella Parola del loro Dio e credendo sono divenuti creatori di un futuro di vita non solo per se stessi, ma per il mondo intero. Oggi questa verità va presa e posta nel cuore di ogni credente in Cristo Gesù. Senza questa verità mai il cristiano potrà divenire creatore di vita per il mondo intero. Anche lui si trasformerà, anzi si è già trasformato in un creatore di morte.</w:t>
      </w:r>
    </w:p>
    <w:p w14:paraId="7819B23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Per questa fede i nostri antenati sono stati approvati da Dio</w:t>
      </w:r>
    </w:p>
    <w:p w14:paraId="0CD78F20"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Ecco una prima verità: per questa fede i nostri antenati sono stati approvati da Dio. Dio li ha approvati perché hanno avuto fede nella sua Parola. Hanno consegnato la loro vita alla Parola per creare il futuro che Dio aveva posto in essa. Ogni Parola di Dio ha un particolare futuro di vita da creare. Ogni futuro però è frutto della fede che si presta alla Parola. Il presente è un deserto. Il presente è senza vita. L’uomo di Dio crede nella Parola, le dona vita e quel deserto inizia a risvegliarsi alla vita contenuta nella Parola. Ecco perché Dio li ha approvati: hanno creduto e hanno creato vita.</w:t>
      </w:r>
    </w:p>
    <w:p w14:paraId="449A84AF"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fede, noi sappiamo che i mondi furono formati dalla parola di Dio, sicché dall’invisibile ha preso origine il mondo visibile. </w:t>
      </w:r>
    </w:p>
    <w:p w14:paraId="76E1010B"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Nessuno ha assistito Dio nel momento della creazione. Nessuno lo ha visto all’opera. Entra nella storia la Parola onnipotente del Signore e ciò che non esisteva da essa è chiamato in vita e non da materia preesistente. Tutta la materia è stata creata da Dio. Prima il nulla e poi per la Parola tutto esiste. Per </w:t>
      </w:r>
      <w:r w:rsidRPr="00AD3E67">
        <w:rPr>
          <w:rFonts w:ascii="Arial" w:hAnsi="Arial"/>
          <w:sz w:val="24"/>
        </w:rPr>
        <w:lastRenderedPageBreak/>
        <w:t>fede, noi sappiamo che i mondi furono formati dalla parola di Dio, sicché dall’invisibile ha preso origine il mondo invisibile. Ecco la prima prova di ciò che è invisibile. La creazione è stata fatta quando ancora l’uomo non esisteva. Per la fede nella Parola del Signore sappiamo che tutto ha avuto origine per la Parola Onnipotente del nostro Dio. L’invisibile è rivelato solo dalla Parola. Non si crede nella Parola, all’uomo è preclusa ogni via per vedere l’invisibile. Oggi l’uomo ha rinnegato la Parola e non vede più l’invisibile che è dinanzi ad ogni suo passo. Ma neanche l’invisibile di ieri conosce. Figuriamoci poi a conoscere l’invisibile eterno, soprannaturale, divino, trascendente. Senza la fede rimane solo una visione fatta di immaginazione, ma priva di ogni realtà. Ecco allora dove si distingue il vero profeta dal falso. Il vero profeta vede l’invisibile vicino e remoto, immediato e posticipato, presente e futuro, del tempo e dell’eternità. Il falso profeta non vede l’invisibile e dona futuro alla sua immaginazione, fantasia, pensiero, che inevitabilmente si riveleranno solo falsità, nient’altro che falsità. Un’intera storia di bene e di vita viene distrutta per una sola falsa visione di futuro. Ho conosciuto una storia stupenda di vita, vita universale e non particolare, vita divina e non solo umana, vita dell’anima e non solo del corpo. Eppure tutta questa storia di bene è stata rasa al suolo per una falsa visione. Chi vedeva il futuro di vita non è stato ascoltato e per falsa visione attribuita ad un profeta tutto è andato distrutto. Quando ci si accanisce nella falsa visione è segno che si è governati dalla non fede nella Parola. Si è sotto l’istinto del peccato che imprigiona la vita la rende incapace di vedere il futuro di vita e il futuro di morte dalla Parola del Signore. Al Signore che vede l’uomo si deve prestare ogni fede. Dalla fede nella Parola nasce sempre un futuro di vera vita.</w:t>
      </w:r>
    </w:p>
    <w:p w14:paraId="30F1EA2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fede, Abele offrì a Dio un sacrificio migliore di quello di Caino e in base ad essa fu dichiarato giusto, avendo Dio attestato di gradire i suoi doni; per essa, benché morto, parla ancora. </w:t>
      </w:r>
    </w:p>
    <w:p w14:paraId="4BB17878"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Ora dal principio universale si passa all’applicazione concreta in una storia concreta fatta di uomini concreti. Il primo uomo o la prima persona concreta è Abele. È giusto chiedersi: in cosa consiste la fede di Abele? Nel vedere con gli occhi dello spirito che il Signore è il Signore ed è il suo Creatore. Al suo Signore e Creatore, a Colui che dona tutto, tutto va dato senza risparmiarsi in nulla. Al Dio che dona il meglio del meglio va dato il meglio del meglio di quanto Lui dona a noi. Abele è il primo che per la fede vede il Signore, il suo Dio, il suo Creatore nella purezza della sua verità e santità. Secondo purezza di verità lo vede con gli occhi della fede e secondo purezza di verità si relaziona con Lui, offrendogli il meglio del meglio del suo gregge. Ecco il primo frutto della vera fede: vedere Dio secondo purezza di verità e di santità. Noi oggi non abbiamo vera fede. Non vediamo Dio secondo purezza di verità e di santità. Non vedendo Dio neanche Gesù vediamo secondo purezza di verità e di santità. Neanche lo Spirito Santo vediamo e neppure la Chiesa. Siamo condannati ad una falsità universale ed eterna. Niente vediamo dalla purissima santità e verità di Dio, né la terra, né il cielo, né il tempo, né l’eternità, né la vita e né la morte. Vedendo tutto dalla falsità siamo condannati a morire di falsità e di menzogna eterna. Questo è il frutto più triste che oggi la nostra non fede nella Parola del Signore sta producendo. Chi ha forza reagisce. Urge vedere dalla verità del nostro Dio. </w:t>
      </w:r>
    </w:p>
    <w:p w14:paraId="72676F4E"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lastRenderedPageBreak/>
        <w:t xml:space="preserve">Per fede, Enoc fu portato via, in modo da non vedere la morte; e non lo si trovò più, perché Dio lo aveva portato via. Infatti, prima di essere portato altrove, egli fu dichiarato persona gradita a Dio. </w:t>
      </w:r>
    </w:p>
    <w:p w14:paraId="0525E9C4"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Ecco un altro uomo, un’altra persona concreta che ha consegnato la sua vita alla fede. Sono parole misteriose che dicono un evento ma senza nulla svelare della storia concreta che vi è dietro. Una cosa però è certa. Enoc fu gradito al Signore per la sua fede, anche se non sappiamo in cosa questa fede sia consistita. Non solo fu gradito. Per questo gradimento, il Signore lo ha portato altrove. Ecco la grande potenza della fede: è capace di creare qualsiasi futuro di grandissimo bene per chi crede.  Sono parole assai scarne. Dicono solo l’essenziale. Ma per noi è tutto. La fede di un uomo crea per lui un futuro inimmaginabile. Questo futuro è insieme frutto della fede e purissimo dono del Signore.</w:t>
      </w:r>
    </w:p>
    <w:p w14:paraId="1A85C35F"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Senza la fede è impossibile essergli graditi; chi infatti si avvicina a Dio, deve credere che egli esiste e che ricompensa coloro che lo cercano. </w:t>
      </w:r>
    </w:p>
    <w:p w14:paraId="18A4CBB6"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Ecco ora un altro principio di ordine universale: Senza la fede è impossibile essergli graditi. Chi infatti di avvicina a Dio, deve credere che egli esiste e che ricompensa coloro che lo cercano. Chi si avvicina a Dio deve credere che è Lui il Signore, il Creatore, la Vita, la Provvidenza, il Bene per ogni uomo. Deve adorarlo secondo la purissima verità e santità. A chi adora il suo Dio, Creatore e Signore secondo verità e giustizia, sempre il Signore gli darà una ricompensa eterna. La Scrittura Santa rivela che ogni uomo può conoscere il vero Dio e a Lui può prestare la vera adorazione. È questa possibilità scritta nella stessa natura dell’uomo, fatta da Dio a sua immagine e somiglianza.  Se un uomo non giunge alla verità del suo Creatore, Signore, Dio, attesta che la sua natura è stata resa vana e chi rende vana la natura è solo il peccato. Il primo peccato è quello della superbia e dell’orgoglio.</w:t>
      </w:r>
    </w:p>
    <w:p w14:paraId="0527C170"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fede, Noè, avvertito di cose che ancora non si vedevano, preso da sacro timore, costruì un’arca per la salvezza della sua famiglia; e per questa fede condannò il mondo e ricevette in eredità la giustizia secondo la fede. </w:t>
      </w:r>
    </w:p>
    <w:p w14:paraId="6134A1A1"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La fede di Noè nella Parola del suo Signore e Dio salvò la vita sulla nostra terra. Noè crede nella Parola del Signore. Per essa vede l’invisibile. Per questa sua fede salva la vita sulla nostra terra. Dobbiamo però aggiungere che è stata la fede precedente nella verità del suo Dio e Signore che lo ha reso giusto agli occhi del Signore ed è per questa sua giustizia, antecedente al comando di costruire l’arca, che lui ha trovato grazia presso Dio. La fede antecedente lo rende giusto. La fede susseguente e la sua obbedienza alla Parola lo costituisce salvatore della vita sulla nostra terra. Senza la fede precedente, mai Noè avrebbe potuto essere chiamato. Non avrebbe creduto nella Parola del Signore. Non avrebbe costruito l’arca della vita.</w:t>
      </w:r>
    </w:p>
    <w:p w14:paraId="3B298351"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Per fede, Abramo, chiamato da Dio, obbedì partendo per un luogo che doveva ricevere in eredità, e partì senza sapere dove andava.</w:t>
      </w:r>
    </w:p>
    <w:p w14:paraId="429F8E7F"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Ecco cosa si loda di Abramo: la sua immediata obbedienza al Signore che lo chiamava a lasciare la sua terra. Abramo pone la sua vita nella mani del suo Dio. Questa la sua fede: piena consegna sempre della sua vita nelle mani del suo Signore. Il presente di Abramo è Dio. Il futuro di Abramo è Dio. Questa dovrà essere in eterno la sua fede. Scompare la storia dinanzi ad Abramo. Vi è solo il </w:t>
      </w:r>
      <w:r w:rsidRPr="00AD3E67">
        <w:rPr>
          <w:rFonts w:ascii="Arial" w:hAnsi="Arial"/>
          <w:sz w:val="24"/>
        </w:rPr>
        <w:lastRenderedPageBreak/>
        <w:t>suo Dio al quale ha consegnato la sua vita. Abramo vede Dio come sua sola ed unica vita. Questo è l’invisibile che lui sempre vede e al quale si consegna.</w:t>
      </w:r>
    </w:p>
    <w:p w14:paraId="7E2A7054"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Per fede, egli soggiornò nella terra promessa come in una regione straniera, abitando sotto le tende, come anche Isacco e Giacobbe, coeredi della medesima promessa.</w:t>
      </w:r>
    </w:p>
    <w:p w14:paraId="3D2450AF"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Abramo deve vivere come straniero e forestiero in una terra non sua. Abramo visse da pellegrino e viandante. Visse come se fosse in cammino verso un’altra terra e un’altra patria che lui vedeva solo con gli occhi del suo Signore e Dio. È grande il mistero della fede di Abramo. La fede di Abramo è rinuncia a tutto il visibile storico in attesa di un visibile eterno. Questo visibile eterno è creato solo dal suo Signore al quale aveva consegnato tuta intera la sua vita. Se noi non passiamo per questa purissima fede, saremo sempre condannati al visibile storico che è privo di ogni valore. Oggi l’uomo per totale assenza di fede è condannato ad un visibile storico fatto di immoralità, idolatria, vanità, stoltezza, effimero, inutilità, insipienza. È condannato a morire in un visibile storico che esso chiama progresso, civiltà, dignità dell’uomo, amore. Regna la totale assenza del visibile divino, eterno, soprannaturale, trascendente. Urge riflettere. Ma chi può aiutare a riflettere? Solo il cristiano che vede l’invisibile eterno con gli occhi della purissima fede e ad esso si consegna.</w:t>
      </w:r>
    </w:p>
    <w:p w14:paraId="35382151"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Egli aspettava infatti la città dalle salde fondamenta, il cui architetto e costruttore è Dio stesso. </w:t>
      </w:r>
    </w:p>
    <w:p w14:paraId="4562EECD"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Ecco l’invisibile divino ed eterno atteso da Abramo per la sua purissima visione di fede. È evidente che nessuno può aspettare questo invisibile divino eterno, senza una purissima visione di fede e senza una perfetta, piena consegna dell’intera vita al suo Signore e Dio. Abramo, con gli occhi della fede, vede l’invisibile e lo attende sempre nella fede, sapendo che Dio è capace di costruirlo per lui. È questa la fede: consegna della nostra vita alla più pura e santa verità del nostro Dio e Signore. Avendo noi oggi un Dio senza alcuna verità, la nostra fede è nulla. È solo un miscuglio di pensieri umani che mai potranno farci varcare la soglia o la porta del visibile per entrare nell’invisibile, vederlo a attenderlo in pienezza di speranza. Ma se non si varca la porta del visibile per entrare nell’invisibile, si fa della terra solo un sarcofago che divora spirito, anima, sentimenti, desideri dell’uomo. Possiamo attestare che ogni uomo oggi si sta arrabattando a costruirsi il suo bel sarcofago. Avendo privato il Padre, il Figlio Incarnato, lo Spirito Santo della loro purissima verità, diviene impossibile poter vedere l’invisibile e attenderlo. Ma senza invisibile l’uomo è senza alcuna verità. È condannato ad una falsità e ad una menzogna eterna. Chi vive di purezza di fede si armi della fortezza dello Spirito Santo e la testimoni con la sua grande fermezza e franchezza, sempre per opera dello Spirito Santo di Dio.</w:t>
      </w:r>
    </w:p>
    <w:p w14:paraId="7F700829"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fede, anche Sara, sebbene fuori dell’età, ricevette la possibilità di diventare madre, perché ritenne degno di fede colui che glielo aveva promesso. </w:t>
      </w:r>
    </w:p>
    <w:p w14:paraId="07F5F6FF"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Abramo ha lasciato la sua patria portando con sé Sara, sua moglie, sterile e anche lei avanzata negli anni. Dobbiamo però fare una sottile distinzione e differenza tra la fede di Abramo e la fede di Sara. Abramo era sempre immediato nella fede. Riceveva una parola e subito l’accoglieva nel cuore. Sara invece ebbe un momento di iniziale esitazione. Poi è passata alla fede piena nell’Onnipotenza </w:t>
      </w:r>
      <w:r w:rsidRPr="00AD3E67">
        <w:rPr>
          <w:rFonts w:ascii="Arial" w:hAnsi="Arial"/>
          <w:sz w:val="24"/>
        </w:rPr>
        <w:lastRenderedPageBreak/>
        <w:t>del suo Dio. La fede è differente da persona a persona. Non esistono nella Scrittura Santa due persone di fede uguale. A causa della sua immediatezza e della sua pronta obbedienza ad ogni comando del Signore, Abramo è detto il Padre nella fede. È per la sua obbedienza che il Signore gli fece la promessa di benedire nella sua discendenza tutte le nazioni della terra. La fede di uno sempre produce un frutto di vita per il mondo intero. Questa verità va messa nel cuore di ogni credente in Cristo Gesù. Ognuno per la sua fede può salvare tutto il corpo di Cristo e anche l’intera umanità. Tanto può la fede di uno solo.</w:t>
      </w:r>
    </w:p>
    <w:p w14:paraId="02114FE9"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questo da un uomo solo, e inoltre già segnato dalla morte, nacque una discendenza numerosa come le stelle del cielo e come la sabbia che si trova lungo la spiaggia del mare e non si può contare. </w:t>
      </w:r>
    </w:p>
    <w:p w14:paraId="6D3344C1"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Anche la discendenza numerosa è il frutto della fede di Abramo. È un dono fatto a lui dal Signore. Il frutto della fede è vera creazione del nostro Dio Onnipotente. A noi è chiesto di piantare nel cuore l’albero della fede. Il Signore attraverso la nostra fede potrà creare qualsiasi frutto, perché ogni frutto è solo creazione del nostro Dio, il Signore Onnipotente. Nessuno sa quale frutto produrrà la sua fede. Ci sono frutti imminenti e frutti che si protraggono nel tempo e anche frutti di eternità. Quale frutto nascerà dalla nostra fede è solo opera del nostro Dio e Signore. A noi chiesto di porre la nostra fede nella sua Parola. Ogni altra cosa sarà Lui a farla. Come e quando la farà è per noi mistero, solo mistero. Ad Abramo è chiesto di obbedire. Il frutto dell’obbedienza è il Signore che lo annuncia e anche lo compie.</w:t>
      </w:r>
    </w:p>
    <w:p w14:paraId="62E1994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Nella fede morirono tutti costoro, senza aver ottenuto i beni promessi, ma li videro e li salutarono solo da lontano, dichiarando di essere stranieri e pellegrini sulla terra. </w:t>
      </w:r>
    </w:p>
    <w:p w14:paraId="03C1F843"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La fede è tutto per un uomo. Ogni altra cosa la creerà il Signore. All’uomo non è dato di gustare i frutti della sua fede. È dato invece il potere di gustare la bellezza della sua fede, vivendola secondo le Leggi e le Norme della fede. Sappiamo che la Terra è stata data alla discendenza di Abramo circa quattrocento cinquant’anni dopo la promessa. In tutti questi anni tutta la discendenza di Abramo visse in una terra non sua. Visse da straniera in una terra straniera e per di più visse anche oppressa da una dura schiavitù. Il Signore promette e il Signore dona. Il quando appartiene al suo mistero che è indicibile per noi. Una volta che il Signore promette sempre realizza quanto è uscito della sua bocca.</w:t>
      </w:r>
    </w:p>
    <w:p w14:paraId="435DD00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Chi parla così, mostra di essere alla ricerca di una patria. </w:t>
      </w:r>
    </w:p>
    <w:p w14:paraId="01032E8F"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Abramo visse da straniero. Isacco visse da straniero. Giacobbe visse da straniero e forestiero. Chi parla così, mostra di essere alla ricerca di una patria. Non si tratta però di una ricerca umana. Si tratta invece di attendere che la promessa si compia. La patria è un dono del Dio Onnipotente e Signore. Fatta la promessa si deve solo attendere che essa si compia. Mentre passa il tempo tra la promessa e il compimento, si vive da stranieri. Nessuno potrà conquistare da se stesso una terra. Non sarebbe più il dono della promessa. Non sarebbe più il frutto della fede. Sarebbe un’acquisizione dell’uomo caduto dalla fede. Il Dio che ha promesso deve essere il Dio che realizza. Anche il possesso della terra deve essere un purissimo atto di fede. Nella fede tutto deve venire dalla fede. Se tutto non proviene dalla fede, si attesta di non avere più fede. Ecco allora la vera speranza </w:t>
      </w:r>
      <w:r w:rsidRPr="00AD3E67">
        <w:rPr>
          <w:rFonts w:ascii="Arial" w:hAnsi="Arial"/>
          <w:sz w:val="24"/>
        </w:rPr>
        <w:lastRenderedPageBreak/>
        <w:t>di chi crede nel vero Dio: si attende con pazienza che ogni Parola uscita dalla bocca del Signore si compia. La fede dice che si compirà. La speranza attende il suo compimento.</w:t>
      </w:r>
    </w:p>
    <w:p w14:paraId="721DE16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Se avessero pensato a quella da cui erano usciti, avrebbero avuto la possibilità di ritornarvi. </w:t>
      </w:r>
    </w:p>
    <w:p w14:paraId="7F5C9111"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La patria delle terra è solo figura della Patria eterna. L’Agiografo dalla figura sta ora trattando la realtà invisibile della Patria del cielo. Qui il discorso si fa intenso. Dalla storia sappiamo che per i figli di Israele schiavi e condannati a lavorare per il faraone sarebbe stato umanamente impossibile pensare di abbandonare l’Egitto. La schiavitù era oltremodo rigida. Si è usciti da quella terra solo perché il Signore è sceso in Egitto con mano alzata e con braccio onnipotente. La schiavitù è permessa perché la terra doveva essere data da Dio, non conquistata dall’uomo. Nella fede tutto è dono. Perennemente dono. Eternamente dono. Passando però dalla figura alla realtà, la Patria celeste non può se non essere purissimo dono del Signore e tuttavia è un dono che dovrà essere frutto della purissima fede nel Signore. Allo stesso modo che il dono della Terra Promessa è stato un dono del Signore maturato sulla fede di Abramo. A questo serve tutta la Rivelazione: creare nel cuore di ogni uomo il desiderio della Patria eterna, il desiderio di abitare in eterno con il suo Dio e Signore nel suo cielo, o nella sua tenda eterna. Senza il desiderio della Patria eterna, non solo la nostra fede è falsa. È anche morta e sepolta.</w:t>
      </w:r>
    </w:p>
    <w:p w14:paraId="1D363988"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Ora invece essi aspirano a una patria migliore, cioè a quella celeste. Per questo Dio non si vergogna di essere chiamato loro Dio. Ha preparato infatti per loro una città. </w:t>
      </w:r>
    </w:p>
    <w:p w14:paraId="4449CFBA"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Quando lo Spirito Santo legge la Scrittura Antica e anche il Nuovo Testamento, sempre aggiunge verità a verità. Quanto prima era nascosto nel più profondo del cuore dei suoi strumenti eletti, ora viene messo in piena luce. C’è in questi uomini di Dio un desiderio di eternità, di stare vicino a Dio, di abitare con Lui, che va ben oltre il desiderio di possedere una patria sulla terra. Essi avevano nel cuore il desiderio di abitare nella stessa casa e nella stessa patria del loro Dio e Signore. Questo lo Spirito Santo rivela a noi attraverso l’Agiografo di questa lettera del cuore di Abramo, Isacco, Giacobbe, Mosè e degli altri. Il desiderio di Dio è più forte di ogni altro desiderio e per la sua realizzazione essi consegnano tutta la loro vita al loro Dio e Signore. Ora questa può essere solo purissima rivelazione dello Spirito Santo. I Testi Antichi ci dicono che i Patriarchi hanno vissuto da pellegrini e forestieri. Essi erano in attesa del compimento della promessa fatto loro dal Signore. Promessa che è solo figura della realtà. La realtà è la città dalle stabili fondamenta il cui architetto e costruttore è Dio stesso. Sempre siamo chiamati ad abbandonare la figura e orientare i nostri occhi verso la realtà divina ed eterna.</w:t>
      </w:r>
    </w:p>
    <w:p w14:paraId="5EB2EAAF"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fede, Abramo, messo alla prova, offrì Isacco, e proprio lui, che aveva ricevuto le promesse, offrì il suo unigenito figlio. </w:t>
      </w:r>
    </w:p>
    <w:p w14:paraId="10E22CCB"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La fede di Abramo raggiunge il suo culmine quando, messo alla prova, offre a Dio il suo Figlio Unigenito, il solo suo figlio. Anche in questa offerta lo Spirito Santo rivela le profondità del cuore di Abramo e l’altezza, lo spessore, la larghezza, la profondità della sua fede. È in questa circostanza che Abramo </w:t>
      </w:r>
      <w:r w:rsidRPr="00AD3E67">
        <w:rPr>
          <w:rFonts w:ascii="Arial" w:hAnsi="Arial"/>
          <w:sz w:val="24"/>
        </w:rPr>
        <w:lastRenderedPageBreak/>
        <w:t>raggiunge il sommo della visione nello spirito. Vede che il futuro del figlio non termina sul monte. Vede l’impossibilità del non compimento della Parola del Signore. Vede l’onnipotenza di Dio che può manifestarsi prima della morte del figlio, nella morte del figlio e dopo la morte di lui.  Vede l’impossibile umano che non è per nulla impossibile divino. Ma queste profondità della fede di Abramo solo lo Spirito Santo le conosce e solo Lui le può rivelare. Ecco la purezza della fede di Abramo: vede l’invisibile possibile per l’onnipotenza del suo Signore nell’assoluta impossibilità umana. È questa la vera fede: vedere sempre il possibile divino là dove per l’umano vi è solo assoluta impossibilità. È nella mancanza di questa visione che sempre è naufragata la fede dei figli d’Israele lungo il loro cammino verso la terra promessa.</w:t>
      </w:r>
    </w:p>
    <w:p w14:paraId="4FDD2CD4"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Del quale era stato detto: Mediante Isacco avrai una tua discendenza. </w:t>
      </w:r>
    </w:p>
    <w:p w14:paraId="730DACFC"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Questa Parola è vero giuramento del Signore. Ora può il Signore venire meno al suo giuramento? Può chiedere che gli venga dato quanto Lui ha promesso e dato sul fondamento di una parola irrevocabile? Qui entra in campo la fede di Abramo. La sua fede si trasforma in visione del divino. Se il mio Dio è il Dio Onnipotente, non è solo il Dio Onnipotente per qualche cosa. Se è il Dio Onnipotente, anche nella morte e dopo la morte Lui rimane sempre il Dio Onnipotente. Da un seno morto ha tratto Isacco. Dal seno della morte lo potrà trarre di nuovo. Questa fede però solo lo Spirito Santo la potrà mettere in luce. La mette in luce attraverso il suo Agiografo e proprio parlando ai figli di Abramo secondo la carne. Il Testo Sacro ci rivela che Abramo viveva con questa certezza di fede. Ecco la risposta data al figlio: </w:t>
      </w:r>
      <w:r w:rsidRPr="00AD3E67">
        <w:rPr>
          <w:rFonts w:ascii="Arial" w:hAnsi="Arial"/>
          <w:i/>
          <w:iCs/>
          <w:sz w:val="24"/>
        </w:rPr>
        <w:t>“Dio stesso si provvederà l’agnello per l’olocausto, figlio mio!”</w:t>
      </w:r>
      <w:r w:rsidRPr="00AD3E67">
        <w:rPr>
          <w:rFonts w:ascii="Arial" w:hAnsi="Arial"/>
          <w:sz w:val="24"/>
        </w:rPr>
        <w:t>.</w:t>
      </w:r>
    </w:p>
    <w:p w14:paraId="6EB235EE"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Egli pensava infatti che Dio è capace di far risorgere anche dai morti: per questo lo riebbe anche come simbolo. </w:t>
      </w:r>
    </w:p>
    <w:p w14:paraId="45CBEB5D"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Ecco ora la purissima fede di Abramo rivelata in tutto il suo spesso. Isacco è vero simbolo, vera figura della risurrezione del Figlio Unigenito del Padre dal sepolcro. Senza questa purissima fede non si può camminare con Dio. Si cammina con Dio se si crede che sempre Lui è l’Onnipotente prima della morte, nella morte, dopo la morte. Dove vi è l’umanamente impossibile vi sé sempre il divinamente possibile. L’Onnipotenza del Signore è senza limiti. A Lui si può consegnare la propria vita. Sa Lui come conservarla nonostante la storia dica e affermi che non vi è alcuna possibilità di vita. l’Apostolo Paolo per questo dice che Abramo credette nella speranza contro ogni speranza. È questo il grande miracolo, il miracolo perenne della fede: vedere l’invisibile divino dove la storia non consente che si possa vedere. Senza questa visione del divino sempre dinanzi ai nostri occhi non possiamo camminare con Dio. La storia ci divorerà. Essa si trasformerà per noi in un sarcofago di morte. </w:t>
      </w:r>
    </w:p>
    <w:p w14:paraId="3B112B0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fede, Isacco benedisse Giacobbe ed Esaù anche in vista di beni futuri. </w:t>
      </w:r>
    </w:p>
    <w:p w14:paraId="1CAC4FA9"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Sulle orme della fede di Abramo, cammina suo figlio Isacco. Per fede, Isacco benedisse Giacobbe ed Esaù anche in vista dei beni futuri. Giacobbe ed Esaù vennero benedetti da Isacco. Ma è Isacco che porta la benedizione di Abramo. Questo è avvenuto per l’indegnità di Esaù, che non camminò sulle orme del padre. Non seguì le Leggi del suo Signore e Dio. In questa vicenda della benedizione di Isacco si rivela tutta la visione in spirito di Rebecca. Questa vide un grave pericolo per la benedizione di Abramo se questa fosse stata data a </w:t>
      </w:r>
      <w:r w:rsidRPr="00AD3E67">
        <w:rPr>
          <w:rFonts w:ascii="Arial" w:hAnsi="Arial"/>
          <w:sz w:val="24"/>
        </w:rPr>
        <w:lastRenderedPageBreak/>
        <w:t>Esaù. Per questo con uno stratagemma fa sì che essa venga data a Giacobbe. Senza questa purissima visione di fede, Esaù avrebbe reso vana la benedizione del Signore. Grazie invece alla purissima visione di fede di Rebecca la benedizione del Signore continua il suo cammino nella nostra storia.</w:t>
      </w:r>
    </w:p>
    <w:p w14:paraId="1978CF01"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fede, Giacobbe, morente, benedisse ciascuno dei figli di Giuseppe e si prostrò, appoggiandosi sull’estremità del bastone. </w:t>
      </w:r>
    </w:p>
    <w:p w14:paraId="4AAA0D37"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Anche Giacobbe esclude dalla benedizione i suoi figli che si erano resi indegni di essa. Questo significa per noi una cosa sola: sempre chi è chiamato a trasmettere la fede è obbligato a mettere la sua purissima fede in ogni decisione che prende. Per questo ogni uomo di fede deve possedere la visione dell’invisibile. Se manca di questa visione, i danni che verranno prodotti nella fede saranno veramente ingenti, gravissimi. Per questa mancanza di visione dell’invisibile si può rovinare tutta l’opera del Signore. Ogni uomo di fede deve chiedere al Signore questa purissima visione dell’invisibile. Senza questa visione mai vi potrà essere vero cammino della purezza della fede nella storia. Essa verrà affidata a persone indegne che la faranno morire. Questo stolto e insensato affidamento è avvenuto quando in Israele prima fu istituito il sacerdozio per discendenza e poi anche la monarchia per discendenza. Conosciamo bene sia il loro essere indegni dei re e anche dei sacerdoti. Per questo loro non essere degni, la fede si eclissò nel popolo del Signore. L’eclisse totale avvenne con la condanna a morte del Figlio di Dio.</w:t>
      </w:r>
    </w:p>
    <w:p w14:paraId="78C9C521"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Per fede, Giuseppe, alla fine della vita, si ricordò dell’esodo dei figli d’Israele e diede disposizioni circa le proprie ossa. Giuseppe credeva nella promessa del Signore. Sapeva che la dimora in Egitto un giorno sarebbe finita.</w:t>
      </w:r>
    </w:p>
    <w:p w14:paraId="6F9C6E22"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Per questa fede chiese che le sue ossa fossero trasportate in terra di Canaan il giorno della loro uscita dall’Egitto. Purissima fede e purissima visione dell’invisibile. Giuseppe vede già i figli d’Israele fare ritorno nella Terra di Canaan e per questo chiede che portino con loro le sue ossa al momento di lasciare la terra d’Egitto.</w:t>
      </w:r>
    </w:p>
    <w:p w14:paraId="5F3A04F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fede, Mosè, appena nato, fu tenuto nascosto per tre mesi dai suoi genitori, perché videro che il bambino era bello; e non ebbero paura dell’editto del re. </w:t>
      </w:r>
    </w:p>
    <w:p w14:paraId="4FDD3FE3"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Con questo versetto si entra nella storia di Mosè. La fede dei suoi genitori consiste nel non aver voluto obbedire ad un decreto sacrilego del re. Il decreto del re è sacrilego perché contro la sacralità della vita di ogni uomo. I genitori temettero il Signore e non fecero il male, ignorando il decreto del re d’Egitto, decreto finalizzato a indebolire grandemente il popolo di Dio. Sempre gli uomini di fede devono obbedire a Dio piuttosto che agli uomini, anche se questa obbedienza dovesse costare loro la vita. Quella dei genitori di Mosè è obbedienza limpida, senza alcun timore degli uomini. Gli uomini di fede devono agire sempre dalla fede più pura e più santa. Se non si mette nella storia la fede più pura e più santa, Dio non potrà mai compiere l’opera sua. Per questo la fede degli uni è necessaria alla missione degli altri. Questo vale anche e soprattutto per il corpo di Cristo: ogni membro di questo corpo deve aiutare la missione di ogni altro membro mettendo a disposizione tutta la potenza della sua fede.</w:t>
      </w:r>
    </w:p>
    <w:p w14:paraId="75E8BE3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fede, Mosè, divenuto adulto, rifiutò di essere chiamato figlio della figlia del faraone. </w:t>
      </w:r>
    </w:p>
    <w:p w14:paraId="7CD6C44F"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lastRenderedPageBreak/>
        <w:t>Ora entriamo nella fede personale di Mosè. Ecco il suo primo atto di fede. Essere chiamato figlio della figlia del faraone era per Mosè un alto titolo di prestigio e di onore. Mosè rifiuta questo titolo perché vuole condividere la vita del suo popolo. La fede è fatta di scelte personalissime. Queste scelte implicano la rinuncia a tutto ciò che non è conforme alla vera fede. Senza scelte e senza rinunce non c’è vera fede, mai ce ne potrà essere. Sono le rinunce e le scelte l’essenza e la sostanza della fede. È in queste scelte e rinunce che si manifesta chi ha fede e chi invece non ne possiede. Mosè ha rinunciato ad un altissimo prestigio.</w:t>
      </w:r>
    </w:p>
    <w:p w14:paraId="5635F3A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Preferendo essere maltrattato con il popolo di Dio piuttosto che godere momentaneamente del peccato.</w:t>
      </w:r>
    </w:p>
    <w:p w14:paraId="6ED1F9C1"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Ecco il motivo della scelta di Mosè di rifiutare il tuo prestigioso titolo. Il peccato è la volontà di eliminare il popolo del Signore da parte del Faraone. Se Mosè avesse conservato il suo titolo sarebbe stato anche lui responsabile di quell’eliminazione. Anche lui avrebbe goduto momentaneamente del peccato. Invece abbandona il faraone e si mette dalla parte del suo popolo. La fede è una scelta e dove non c’è scelta secondo la fede, lì mai vi potrà essere vera fede. Sono le scelte che attestano la verità e la falsità di ogni fede.  Sempre la storia pone la nostra fede dinanzi a delle scelte. Se esse sono scelte secondo la fede, la fede è vera. Se invece sono scelte contro la fede, essa è falsa. Sempre la storia mette ogni uomo dinanzi a delle scelte. Fatte le scelte, si rivela sia la fede che la non fede. </w:t>
      </w:r>
    </w:p>
    <w:p w14:paraId="08674D04"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Egli stimava ricchezza maggiore dei tesori d’Egitto l’essere disprezzato per Cristo; aveva infatti lo sguardo fisso sulla ricompensa. </w:t>
      </w:r>
    </w:p>
    <w:p w14:paraId="7E023524"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Ora lo Spirito Santo introduce un elemento nuovissimo: è come se Mosè avesse dinanzi ai suoi occhi la visione di Cristo, del Redentore e del Salvatore dell’uomo. Questa visione dell’invisibile è solo frutto ed opera dello Spirito Santo. È vera creazione ininterrotta. Nessun uomo avrebbe mai potuto vedere questo invisibile divino. Nessuno. È la prima volta che nella Scrittura Santa si attesta per un uomo una simile visione. In verità Gesù lo ha attestato per Abramo. Anche Abramo ha visto Cristo e se ne rallegrò. Vedere l’invisibile è purissima grazia del Signore. Gli occhi della carne non </w:t>
      </w:r>
      <w:r w:rsidRPr="00AD3E67">
        <w:rPr>
          <w:rFonts w:ascii="Arial" w:hAnsi="Arial"/>
          <w:spacing w:val="-4"/>
          <w:sz w:val="24"/>
        </w:rPr>
        <w:t>vedono neanche il presente nella sua verità, figuriamoci a vedere</w:t>
      </w:r>
      <w:r w:rsidRPr="00AD3E67">
        <w:rPr>
          <w:rFonts w:ascii="Arial" w:hAnsi="Arial"/>
          <w:sz w:val="24"/>
        </w:rPr>
        <w:t xml:space="preserve"> l’invisibile nella sua purissima verità di compimento e di realizzazione. Invece viene lo Spirito del Signore e dona a questi uomini di Dio la grazia di vedere e di seguire l’invisibile. Senza questa altissima grazia sarebbe impossibile compiere le opere del Signore. Si rimane imprigionati in un presente di peccato, senza alcuna speranza. Invece si riceve questa altissima grazia e si cammina dietro un visibile divino che ogni giorno il Signore prepara e predispone.</w:t>
      </w:r>
    </w:p>
    <w:p w14:paraId="35BDAA1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Per fede, egli lasciò l’Egitto, senza temere l’ira del re; infatti rimase saldo, come se vedesse l’invisibile</w:t>
      </w:r>
    </w:p>
    <w:p w14:paraId="48338362"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Ecco la forza di Mosè e di ogni uomo chiamato dal Signore a compiere la sua opera: la visione dell’invisibile. Dobbiamo tuttavia aggiungere che la missione di Mosè non fu per nulla né semplice e né facile. Quando lui per un calo di fede non vide per un istante l’invisibile, espose tutta la comunità al rischio della non fede. Perché mai più esistesse in lui un altro calo, il Signore gli promise che non avrebbe poggiato i piedi nella Terra Promessa. Anche lui sarebbe morto nel deserto. Questa punizione fu necessaria perché la fede di Mosè era a </w:t>
      </w:r>
      <w:r w:rsidRPr="00AD3E67">
        <w:rPr>
          <w:rFonts w:ascii="Arial" w:hAnsi="Arial"/>
          <w:sz w:val="24"/>
        </w:rPr>
        <w:lastRenderedPageBreak/>
        <w:t>fondamento della fede di tutto il suo popolo. Se lui fosse caduto dalla fede, tutto il popolo lo avrebbe seguito. Così come è accaduto con Aronne, suo fratello. Questi cadde dalla fede e tutto il popolo divenne idolatra e immorale. Chi è posto in alto deve prestare un’attenzione non comune. Dalla sua fede dipende la fede di tutti coloro che sono a lui affidati. Se lui cade dalla fede, tutti gli altra cadranno con lui. Se lui è di fede forte e cammina dietro l’invisibile che sempre il Signore gli mostra, allora anche la fede degli altri rimarrà salda. Il popolo è dalla fede di chi lo governa. Il popolo cristiano è dalla fede del Papa, dei vescovi, dei presbiteri, dei diaconi, dei cresimati, dei battezzati. Ognuno è responsabile della fede di tutto il corpo di Cristo. La responsabilità cresce nella misura in cui si viene posti in alto. Più si è in alto e più si è responsabili della fede di tutti. Chi è posto in alto se non vede l’invisibile, cadrà dalla fede e la rovina non sarà solo per lui, ma per tutti coloro che dipendono dalla sua fede. Per la non fede di uno, si può perdere tutto un popolo, una Chiesa, l’intera umanità. Grande è la responsabilità di chi è posto in alto. Se lui cade, tutti cadono. Se lui resiste e persevera, molti altri resisteranno e persevereranno.</w:t>
      </w:r>
    </w:p>
    <w:p w14:paraId="7B441B91"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fede, egli celebrò la Pasqua e fece l’aspersione del sangue, perché colui che sterminava i primogeniti non toccasse quelli degli Israeliti. </w:t>
      </w:r>
    </w:p>
    <w:p w14:paraId="7EE28920"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D3E67">
        <w:rPr>
          <w:rFonts w:ascii="Arial" w:hAnsi="Arial"/>
          <w:sz w:val="24"/>
        </w:rPr>
        <w:t xml:space="preserve">Qui la fede di Mosè è interamente fondata sulla Parola a lui rivolta dal Signore. </w:t>
      </w:r>
      <w:r w:rsidRPr="00AD3E67">
        <w:rPr>
          <w:rFonts w:ascii="Arial" w:hAnsi="Arial"/>
          <w:b/>
          <w:sz w:val="24"/>
        </w:rPr>
        <w:t xml:space="preserve">Il </w:t>
      </w:r>
      <w:r w:rsidRPr="00AD3E67">
        <w:rPr>
          <w:rFonts w:ascii="Arial" w:hAnsi="Arial"/>
          <w:bCs/>
          <w:sz w:val="24"/>
        </w:rPr>
        <w:t>Signore gli comanda cosa fare e Mosè esegue alla lettera ogni comando del suo Dio.  La fede vera è sempre obbedienza ad ogni Parola che esce dalla bocca del Signore. Mosè è uomo di purissima fede perché sempre ha obbedito ad ogni comando del suo Signore e Dio. È per la sua obbedienza che il popolo ha potuto raggiungere la terra di Canaan. Senza la fede di Mosè mai nessuno avrebbe potuto attraversare il deserto. Sarebbero tutti morti in esso.</w:t>
      </w:r>
    </w:p>
    <w:p w14:paraId="53B38FC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fede, essi passarono il Mar Rosso come fosse terra asciutta. Quando gli Egiziani tentarono di farlo, vi furono inghiottiti. </w:t>
      </w:r>
    </w:p>
    <w:p w14:paraId="2A9FA893"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È questo uno dei momenti più drammatici della vita di Mosè. Il popolo si trovava dinanzi a due impossibili: non poteva andare avanti perché il Mar Rosso impediva il cammino. Non poteva tornare indietro perché accerchiato dall’esercito del Faraone. Mosè ascolta la voce del Signore. Con il bastone prima spacca in due il mare. I figli d’Israele passano a piedi asciutti. Poi sempre con il bastone in obbedienza al suo Signore chiude il Mare e il Faraone, i suoi cavalli, i suoi cavalieri vengono travolti dai flutti e perirono tutti. La fede nasce dall’ascolto della Parola. Dove non c’è ascolto, lì neanche c’è fede e dove non c’è fede non c’è né liberazione e né salvezza. La fede nasce dalla Parola. La storia si redime e si salva dall’obbedienza alla Parola. Senza Parola non c’è fede. Senza obbedienza non c’è redenzione della storia dell’uomo. Senza obbedienza non c’è futuro di vita, c’è solo un presente di morte. Questa verità oggi è dimenticata. Non solo. Si fa di tutto per dimenticarla, cancellarla, abrogarla. Ma rimane in eterno purissima verità: la storia si redime per l’obbedienza alla Parola. La Parola ascoltata e obbedita è la sola via per la salvezza del mondo. La Parola è di Dio. La Parola è di Cristo Gesù. La Parola è dello Spirito Santo. La Parola di Dio, di Cristo Gesù, dello Spirito Santo, devono essere Parola della Chiesa.</w:t>
      </w:r>
    </w:p>
    <w:p w14:paraId="4A12DCB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fede, caddero le mura di Gerico, dopo che ne avevano fatto il giro per sette giorni. </w:t>
      </w:r>
    </w:p>
    <w:p w14:paraId="50AAB6CB"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lastRenderedPageBreak/>
        <w:t>Anche le mura di Gerico cadono per obbedienza alla Parola. Giosuè obbedisce a quanto il Signore gli ha comandato, esegue ogni suo ordine e Gerico rimane senza mura. Tutto avviene per comando del Signore e tutto per obbedienza. L’obbedienza redime e salva sempre. L’obbedienza alla Parola è tutto per un uomo di Dio. Nell’obbedienza l’uomo di Dio vede già realizzato ciò che la Parola contiene ed esprime. Giosuè non attende che le mura di Gerico crollino per credere. Lui per fede vede che le mura sono già crollate. Senza questa visione di purissima fede, sempre il dubbio si insinua nella mente e crea turbamenti al cuore, fino ad indurlo alla non fede. Oggi c’è grande perdita della fede perché non si possiede questa purissima visione dell’invisibile. Ciò che dice la Parola non si compie, è già compiuto. Questa fede è necessaria ad ogni discepolo di Gesù.</w:t>
      </w:r>
    </w:p>
    <w:p w14:paraId="403360D0"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fede, Raab, la prostituta, non perì con gli increduli, perché aveva accolto con benevolenza gli esploratori. </w:t>
      </w:r>
    </w:p>
    <w:p w14:paraId="0E15E7F4"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La fede di Raab è particolare. Essa nasce nel suo cuore a causa dei grandi prodigi da lei ascoltati, prodigi compiuti dal Signore. Se il Signore aveva sconfitto gli Dèi degli Egiziani, Dèi potentissimi cui nessun altro Dio poteva resistere loro, potranno mai gli Dèi di Gerico resistergli? Forte di questa certezza che nasce dalla storia, Raab salva gli esploratori e ottiene da loro di essere risparmiata nel giorno dello sterminio. La storia è vera via della fede. Quale storia oggi il discepolo di Gesù sta edificando perché attraverso di essa molti uomini e molte donne giungano alla vera fede in Cristo Gesù? </w:t>
      </w:r>
      <w:r w:rsidRPr="00AD3E67">
        <w:rPr>
          <w:rFonts w:ascii="Arial" w:hAnsi="Arial"/>
          <w:caps/>
          <w:sz w:val="24"/>
        </w:rPr>
        <w:t>è</w:t>
      </w:r>
      <w:r w:rsidRPr="00AD3E67">
        <w:rPr>
          <w:rFonts w:ascii="Arial" w:hAnsi="Arial"/>
          <w:sz w:val="24"/>
        </w:rPr>
        <w:t xml:space="preserve"> una domanda alla quale ogni singolo cristiano è obbligato a dare risposta. La sua vita, la sua storia è la via della fede per il mondo intero. Se questa verità viene dimenticata, nessuno mai potrà giungere alla vera fede. Manca la via che è la storia di ogni discepolo di Gesù. Raab giunge alla vera fede per la via della storia. O il cristiano diventa via storica per la purissima fede in Cristo Gesù o per lui nessuno mai giungerà alla purissima fede nel Signore Salvatore e Redentore. Grande è la responsabilità di ogni singolo cristiano. Questa responsabilità aumenta a dismisura per chi è collocato in alto. Più si è in alto e più si è responsabili della fede di tutti coloro che dipendono dalla nostra fede.</w:t>
      </w:r>
    </w:p>
    <w:p w14:paraId="79702DB1"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E che dirò ancora? Mi mancherebbe il tempo se volessi narrare di Gedeone, di Barak, di Sansone, di Iefte, di Davide, di Samuele e dei profeti. </w:t>
      </w:r>
    </w:p>
    <w:p w14:paraId="5F95C607"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Ora l’Agiografo contempla la storia, creata nuova dalla fede di alcuni strumenti che Dio ha scelto per dare vita e salvezza al suo popolo, liberazione e pace. Di Gedeone, Barak, Sansone, Iefte ogni opera da loro compiuta è narrata nel Libro dei Giudici. Di Samuele si parla nel primo Libro detto appunto di Samuele.  Di Davide e delle sue opere si parla nel Primo e nel Secondo Libro di Samuele e nel Primo Libro delle Cronache. Dei profeti si parla in tutta la storia del popolo di Dio. Sono essi che fanno risuonare la Parola del Signore in un mondo di tenebra e di grande oscurità. Tutti costoro sono costruttori di una storia nuova per la fede da essi riposta nella Parola del Signore. Ogni obbedienza alla Parola sempre edifica sulla nostra terra una storia nuova, storia di vita e di benedizione. Mentre il non ascolto della Parola sempre crea una storia di schiavitù e di morte. Ognuno è obbligato a scegliere: se essere costruttore di storia di vita e di benedizione per la sua obbedienza alla Parola, oppure un costruttore di morte e di ogni altra schiavitù spirituale e fisica per la sua non obbedienza alla Parola di Cristo Gesù. </w:t>
      </w:r>
      <w:r w:rsidRPr="00AD3E67">
        <w:rPr>
          <w:rFonts w:ascii="Arial" w:hAnsi="Arial"/>
          <w:sz w:val="24"/>
        </w:rPr>
        <w:lastRenderedPageBreak/>
        <w:t>Non abbiamo scelta: o costruttori di vita o costruttori di morte. Non c’è neutralità dinanzi alla storia.</w:t>
      </w:r>
    </w:p>
    <w:p w14:paraId="0FDAD59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fede, essi conquistarono regni, esercitarono la giustizia, ottennero ciò che era stato promesso, chiusero le fauci dei leoni. </w:t>
      </w:r>
    </w:p>
    <w:p w14:paraId="59408334"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Ecco la storia nuova, sempre nuova, creata da questi uomini di purissima fede. Tutta questa storia di vita e di benedizione per tutto il popolo è il frutto dell’obbedienza alla Parola della fede. Mentre sappiamo che quanti non hanno obbedito alla Parola del Signore, sono stati causa di gravi lutti e disastri per tutto il popolo di Dio. </w:t>
      </w:r>
    </w:p>
    <w:p w14:paraId="1AF6461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Spensero la violenza del fuoco, sfuggirono alla lama della spada, trassero vigore dalla loro debolezza, divennero forti in guerra, respinsero invasioni di stranieri</w:t>
      </w:r>
    </w:p>
    <w:p w14:paraId="74EAF4C1"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Ecco ancora quale storia nuova crea la Parola alla quale si dona immediata obbedienza. Tutta la Scrittura Antica narra la nuova storia che è stata creata per questi uomini e donne di purissima fede. È sufficiente pensare in un istante a Giuditta e alla storia di salvezza creata per il suo popolo a causa della sua purissima fede. È necessario che noi tutti ci convinciamo: la storia è creata nuova dalla nostra purissima fede. Senza la nostra purissima fede, nessuna storia sarà mai fatta nuova. Manca l’obbedienza alla Parola di Gesù e lo Spirito Santo nulla di nuovo potrà creare attraverso la nostra vita. Senza fede si è alberi sterili e secchi. Questa convinzione deve essere il cuore di ogni discepolo di Gesù. Senza questa convinzione non si creano frutti né di salvezza e né di redenzione.</w:t>
      </w:r>
    </w:p>
    <w:p w14:paraId="74BC969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Alcune donne riebbero, per risurrezione, i loro morti. Altri, poi, furono torturati, non accettando la liberazione loro offerta, per ottenere una migliore risurrezione. </w:t>
      </w:r>
    </w:p>
    <w:p w14:paraId="01EABA50"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Ecco altri esempi di storia nuova creata dalla fede di questi uomini e donne di Dio. Si pensi a Eleazaro e ai sette fratelli Maccabei con la loro madre. La loro storia è narrata nei Capitolo VI e VII del secondo libro dei Maccabei. Tutto questo è avvenuto per la potenza della fede che governava mente e cuore di questi uomini e donne. Senza una fede potente questa storia nuova mai si potrà creare. Questa fede veramente vedeva l’invisibile divino come se fosse il loro stesso presente. Una fede che non vede l’invisibile divino che il Signore ha già creato per noi, è una fede morta. Per questa fede morta mai si potrà creare una storia nuova, storia di vita e di benedizione.</w:t>
      </w:r>
    </w:p>
    <w:p w14:paraId="24FA483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Altri, infine, subirono insulti e flagelli, catene e prigionia. </w:t>
      </w:r>
    </w:p>
    <w:p w14:paraId="30B1EFFB"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L’Agiografo continua a elencare tutti i frutti prodotti dalla purissima fede, quando essa governa un cuore. È questa la vocazione di ogni uomo di purissima fede: consegnare tutta la sua vita al Signore. Il Signore si servirà di essa secondo la sua sapienza eterna. Se ne servirà ma solo per creare una storia di vita e di benedizione, di salvezza e di pace per ogni altro uomo. La vita di ogni uomo di fede è simile a una moneta. La moneta va consegnata al Signore. Saprà Lui come spenderla per il bene supremo di ogni uomo che vive sulla nostra terra. Noi diamo la nostra vita. Sarà il Signore a spenderla, a servirsene secondo la sua sapienza eterna e infinita per il bene più grande di tutti. Urge che questa verità sia posta nel cuore di ogni discepolo di Gesù, altrimenti lo Spirito Santo è senza alcuna moneta da spendere per creare una storia di salvezza, redenzione, santificazione, giustificazione a beneficio di ogni uomo. Senza una purissima </w:t>
      </w:r>
      <w:r w:rsidRPr="00AD3E67">
        <w:rPr>
          <w:rFonts w:ascii="Arial" w:hAnsi="Arial"/>
          <w:sz w:val="24"/>
        </w:rPr>
        <w:lastRenderedPageBreak/>
        <w:t>fede la moneta sarà consegnata, ma al male e al peccato. Sarà una consegna per la morte e non per la vita, per il male e non per il bene, per le tenebre e non per la luce. Peccato che oggi molti discepoli di Gesù stiano consegnando la moneta della loro vita al male e al peccato.</w:t>
      </w:r>
    </w:p>
    <w:p w14:paraId="355033E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Furono lapidati, torturati, tagliati in due, furono uccisi di spada, andarono in giro coperti di pelli di pecora e di capra, bisognosi, tribolati, maltrattati – </w:t>
      </w:r>
    </w:p>
    <w:p w14:paraId="60E4A000"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Ecco ancora quali frutti sa produrre la vera fede. La vera fede è capace di subire qualsiasi sofferenza, ogni umiliazione, ogni tortura, ogni flagello, ogni male. La vera fede dona la forza ai deboli e questi diventano tanto forti da assumere su di sé tutto il male del mondo e di vincerlo rimanendo sempre nel più grande bene. Non c’è tribolazione e non c’è sofferenza che la vera fede non riesca a superare, vincere, subire, portare nel proprio corpo.  Quando si possiede una fede così vera, allora non c’è alcuna sofferenza che non venga accolta, vissuta, offerta nel nome di Cristo Gesù al Padre per la propria santificazione e per la salvezza e redenzione del mondo.</w:t>
      </w:r>
    </w:p>
    <w:p w14:paraId="3DDB13D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Di loro il mondo non era degno! –, vaganti per i deserti, sui monti, tra le caverne e le spelonche della terra. </w:t>
      </w:r>
    </w:p>
    <w:p w14:paraId="1894F1E7"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Ecco infine altre forme di sofferenza e di martirio. Nulla ferma chi vive di vera fede. L’Agiografo afferma per inciso: di loro il mondo non era degno! Il mondo non era degno di loro. Loro hanno offerto la vita per la conversione e la redenzione del mondo. Al grande male del mondo essi hanno risposto con il loro più grande bene. Questa è la forza della vera fede: dare la vita per coloro che tolgono la vita. Si dona tutta la vita perché venga sulla terra dal cielo abbondante grazia di salvezza, redenzione, giustificazione, santificazione. Una vita offerta crea sempre storia di vita sulla terra. Questa verità mai dovrà essere dimenticata. Si offre la vita, si crea salvezza.</w:t>
      </w:r>
    </w:p>
    <w:p w14:paraId="2510F9BF"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Tutti costoro, pur essendo stati approvati a causa della loro fede, non ottennero ciò che era stato loro promesso.</w:t>
      </w:r>
    </w:p>
    <w:p w14:paraId="1749CB2A"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Tutti costoro non hanno raggiunto la Patria del cielo, perché ancora Cristo Gesù non aveva aperto le sue porte. Sono rimasti in attesa di entrare un giorno con la morte e la gloriosa risurrezione di Gesù Signore. Non lo hanno ottenuto solo momentaneamente. Lo hanno ottenuto nella speranza. Per la loro fede il regno eterno apparteneva loro per giustizia. Si trattava solo di attendere e tutto un giorno sarebbe stato loro consegnato, donato. Per loro il Paradiso era stato preparato. Ogni grazia per vivere di purissima fede era data in previsione dei meriti di Cristo Gesù. La grazia di possedere il regno eterno è data solo con la gloriosa risurrezione del nostro Redentore, Salvatore, Messia, Dio.</w:t>
      </w:r>
    </w:p>
    <w:p w14:paraId="0503B54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Dio infatti per noi aveva predisposto qualcosa di meglio, affinché essi non ottenessero la perfezione senza di noi. </w:t>
      </w:r>
    </w:p>
    <w:p w14:paraId="7A4DD594"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Qual è questa cosa di meglio che Dio aveva predisposto per noi? Aveva predisposto di dare subito il suo regno eterno per la nostra purissima fede in Cristo Gesù. Per la fede in Cristo, chi muore in essa, subito viene accolto nelle dimore eterne del Padre. Ormai le porte dei cieli sono aperte. Tutto questo appartiene al mistero della grazia del Signore. Appartiene al mistero della divina sapienza. È giusto però affermare che la nostra fede è il frutto della loro fede. Di </w:t>
      </w:r>
      <w:r w:rsidRPr="00AD3E67">
        <w:rPr>
          <w:rFonts w:ascii="Arial" w:hAnsi="Arial"/>
          <w:sz w:val="24"/>
        </w:rPr>
        <w:lastRenderedPageBreak/>
        <w:t>questo dono dobbiamo essere loro riconoscenti in eterno. Noi non abbiamo nessun merito se siamo venuti dopo che Cristo Gesù ha aperto il suo regno eterno. A noi invece è chiesto di imitare la loro fede e di essere i continuatori del loro martirio. Solo così possiamo creare una storia di vita e di benedizione sulla nostra terra. Loro l’hanno creata. Ora spetta a noi crearla. Ecco ancora il grande mistero della sapienza del Signore: il meglio predisposto da Dio è Cristo Gesù. Senza la vera fede in Cristo non c’è perfezione. Essi hanno camminato nella Parola. Noi dobbiamo camminare in Cristo. Ecco la perfezione da essi non ottenuta. Essi non hanno camminato in Cristo, ma solo nella Parola del loro Dio e Signore. Ora anche loro sono in Cristo e vivono di Lui per Lui nel regno eterno. Noi dobbiamo vivere in Cristo e per Lui sulla terra, se vogliamo vivere in Lui e per Lui nell’eternità. Oggi questa verità sta morendo nel cuore del cristiano. Cristo Gesù oggi non è più la vita da realizzare nella nostra vita. Se questa verità non diviene la nostra stessa carne e il nostro stesso sangue, per noi nessuna storia nuova verrà creata sulla terra e gli uomini moriranno nelle loro tenebre e nelle loro infinite falsità.</w:t>
      </w:r>
    </w:p>
    <w:p w14:paraId="170793D7" w14:textId="77777777" w:rsidR="00AD3E67" w:rsidRPr="00AD3E67" w:rsidRDefault="00AD3E67" w:rsidP="00AD3E67">
      <w:pPr>
        <w:spacing w:after="120"/>
        <w:jc w:val="both"/>
        <w:rPr>
          <w:rFonts w:ascii="Arial" w:hAnsi="Arial" w:cs="Arial"/>
          <w:sz w:val="24"/>
          <w:szCs w:val="24"/>
        </w:rPr>
      </w:pPr>
      <w:r w:rsidRPr="00AD3E67">
        <w:rPr>
          <w:rFonts w:ascii="Arial" w:hAnsi="Arial" w:cs="Arial"/>
          <w:sz w:val="24"/>
          <w:szCs w:val="24"/>
        </w:rPr>
        <w:t xml:space="preserve">Ora è cosa giusta che ognuno conosca il grado di verità o di falsità della sua fede, di compiutezza o di incompiutezza, di perfezione o di imperfezione. </w:t>
      </w:r>
    </w:p>
    <w:p w14:paraId="18BF695D" w14:textId="77777777" w:rsidR="00AD3E67" w:rsidRPr="00AD3E67" w:rsidRDefault="00AD3E67" w:rsidP="00AD3E67">
      <w:pPr>
        <w:spacing w:after="120"/>
        <w:jc w:val="both"/>
        <w:rPr>
          <w:rFonts w:ascii="Arial" w:hAnsi="Arial"/>
          <w:sz w:val="24"/>
        </w:rPr>
      </w:pPr>
      <w:r w:rsidRPr="00AD3E67">
        <w:rPr>
          <w:rFonts w:ascii="Arial" w:hAnsi="Arial"/>
          <w:b/>
          <w:bCs/>
          <w:i/>
          <w:iCs/>
          <w:sz w:val="24"/>
        </w:rPr>
        <w:t>Fede vera</w:t>
      </w:r>
      <w:r w:rsidRPr="00AD3E67">
        <w:rPr>
          <w:rFonts w:ascii="Arial" w:hAnsi="Arial"/>
          <w:i/>
          <w:iCs/>
          <w:sz w:val="24"/>
        </w:rPr>
        <w:t>.</w:t>
      </w:r>
      <w:r w:rsidRPr="00AD3E67">
        <w:rPr>
          <w:rFonts w:ascii="Arial" w:hAnsi="Arial"/>
          <w:sz w:val="24"/>
        </w:rPr>
        <w:t xml:space="preserve"> La fede è vera quando vi è conformità piena tra la Parola rivelata, la verità contenuta in essa, la comprensione di essa nello Spirito Santo, l’obbedienza perfetta allo Spirito di Dio. Parola, verità, comprensione, obbedienza, Spirito Santo devono essere una cosa sola. Se una di queste realtà manca, la fede è nella sofferenza. Non vive secondo la sua perfetta essenza. </w:t>
      </w:r>
    </w:p>
    <w:p w14:paraId="0239C87D" w14:textId="77777777" w:rsidR="00AD3E67" w:rsidRPr="00AD3E67" w:rsidRDefault="00AD3E67" w:rsidP="00AD3E67">
      <w:pPr>
        <w:spacing w:after="120"/>
        <w:jc w:val="both"/>
        <w:rPr>
          <w:rFonts w:ascii="Arial" w:hAnsi="Arial"/>
          <w:sz w:val="24"/>
        </w:rPr>
      </w:pPr>
      <w:r w:rsidRPr="00AD3E67">
        <w:rPr>
          <w:rFonts w:ascii="Arial" w:hAnsi="Arial"/>
          <w:b/>
          <w:bCs/>
          <w:i/>
          <w:iCs/>
          <w:sz w:val="24"/>
        </w:rPr>
        <w:t>Fede certa</w:t>
      </w:r>
      <w:r w:rsidRPr="00AD3E67">
        <w:rPr>
          <w:rFonts w:ascii="Arial" w:hAnsi="Arial"/>
          <w:sz w:val="24"/>
        </w:rPr>
        <w:t xml:space="preserve">. La fede è certa quando la nostra coscienza è convinta che la via da percorrere sia quella giusta. Alla coscienza, dopo consultazione e dopo preghiera, va data obbedienza. Questo non significa che sia la coscienza a scrivere la verità. La coscienza accoglie la verità e la vive. Ma la coscienza va sempre formata. Anche la coscienza deve raggiungere la sua rettitudine piena. </w:t>
      </w:r>
    </w:p>
    <w:p w14:paraId="7DCD239F" w14:textId="77777777" w:rsidR="00AD3E67" w:rsidRPr="00AD3E67" w:rsidRDefault="00AD3E67" w:rsidP="00AD3E67">
      <w:pPr>
        <w:spacing w:after="120"/>
        <w:jc w:val="both"/>
        <w:rPr>
          <w:rFonts w:ascii="Arial" w:hAnsi="Arial"/>
          <w:sz w:val="24"/>
        </w:rPr>
      </w:pPr>
      <w:r w:rsidRPr="00AD3E67">
        <w:rPr>
          <w:rFonts w:ascii="Arial" w:hAnsi="Arial"/>
          <w:b/>
          <w:bCs/>
          <w:i/>
          <w:iCs/>
          <w:sz w:val="24"/>
        </w:rPr>
        <w:t>Fede dubbiosa</w:t>
      </w:r>
      <w:r w:rsidRPr="00AD3E67">
        <w:rPr>
          <w:rFonts w:ascii="Arial" w:hAnsi="Arial"/>
          <w:sz w:val="24"/>
        </w:rPr>
        <w:t xml:space="preserve">. La fede è dubbiosa quando pur conoscendo le sue molteplici verità, non solo non riesce ad accoglierle, in più le mette in dubbio. A volte il dubbio è come un tarlo. A poco a poco riesce a far sì che neanche più si creda nelle verità della nostra santissima fede. Dal dubbio spesso si passa alla non fede o anche all’abbandono di essa. Ogni dubbio va sempre vinto. </w:t>
      </w:r>
    </w:p>
    <w:p w14:paraId="41DC7E27" w14:textId="77777777" w:rsidR="00AD3E67" w:rsidRPr="00AD3E67" w:rsidRDefault="00AD3E67" w:rsidP="00AD3E67">
      <w:pPr>
        <w:spacing w:after="120"/>
        <w:jc w:val="both"/>
        <w:rPr>
          <w:rFonts w:ascii="Arial" w:hAnsi="Arial"/>
          <w:sz w:val="24"/>
        </w:rPr>
      </w:pPr>
      <w:r w:rsidRPr="00AD3E67">
        <w:rPr>
          <w:rFonts w:ascii="Arial" w:hAnsi="Arial"/>
          <w:b/>
          <w:bCs/>
          <w:i/>
          <w:iCs/>
          <w:sz w:val="24"/>
        </w:rPr>
        <w:t>Fede incerta</w:t>
      </w:r>
      <w:r w:rsidRPr="00AD3E67">
        <w:rPr>
          <w:rFonts w:ascii="Arial" w:hAnsi="Arial"/>
          <w:sz w:val="24"/>
        </w:rPr>
        <w:t>. La fede è incerta, quando essa viene privata non solo di molte verità, ma anche quando la coscienza non è determinata ad una accoglienza piena. Si è nella verità e non si è. La si vuole e non la si vuole. La si accoglie e la si rifiuta. La si vive un giorno e per un anno la si dimentica. La fede incerta non aiuta, perché chi si poggia su di essa non riceve alcun sostegno.</w:t>
      </w:r>
    </w:p>
    <w:p w14:paraId="42E08498" w14:textId="77777777" w:rsidR="00AD3E67" w:rsidRPr="00AD3E67" w:rsidRDefault="00AD3E67" w:rsidP="00AD3E67">
      <w:pPr>
        <w:spacing w:after="120"/>
        <w:jc w:val="both"/>
        <w:rPr>
          <w:rFonts w:ascii="Arial" w:hAnsi="Arial"/>
          <w:sz w:val="24"/>
        </w:rPr>
      </w:pPr>
      <w:r w:rsidRPr="00AD3E67">
        <w:rPr>
          <w:rFonts w:ascii="Arial" w:hAnsi="Arial"/>
          <w:b/>
          <w:bCs/>
          <w:i/>
          <w:iCs/>
          <w:sz w:val="24"/>
        </w:rPr>
        <w:t>Fede matura</w:t>
      </w:r>
      <w:r w:rsidRPr="00AD3E67">
        <w:rPr>
          <w:rFonts w:ascii="Arial" w:hAnsi="Arial"/>
          <w:sz w:val="24"/>
        </w:rPr>
        <w:t xml:space="preserve">. La fede è matura quando essa non solo è assunta dalla coscienza, dal cuore e costituita Legge di vita, ma anche viene assunta dall’intelligenza e viene elevata ad unica luce che illumina ogni altra realtà creata da Dio. Unica luce è la Parola della fede. Alla luce della Parola si opera ogni giudizio e discernimento. Quando non è secondo la Parola, manca di verità. </w:t>
      </w:r>
    </w:p>
    <w:p w14:paraId="3A4BA0AC" w14:textId="77777777" w:rsidR="00AD3E67" w:rsidRPr="00AD3E67" w:rsidRDefault="00AD3E67" w:rsidP="00AD3E67">
      <w:pPr>
        <w:spacing w:after="120"/>
        <w:jc w:val="both"/>
        <w:rPr>
          <w:rFonts w:ascii="Arial" w:hAnsi="Arial"/>
          <w:sz w:val="24"/>
        </w:rPr>
      </w:pPr>
      <w:r w:rsidRPr="00AD3E67">
        <w:rPr>
          <w:rFonts w:ascii="Arial" w:hAnsi="Arial"/>
          <w:b/>
          <w:bCs/>
          <w:i/>
          <w:iCs/>
          <w:sz w:val="24"/>
        </w:rPr>
        <w:t>Fede immediata</w:t>
      </w:r>
      <w:r w:rsidRPr="00AD3E67">
        <w:rPr>
          <w:rFonts w:ascii="Arial" w:hAnsi="Arial"/>
          <w:sz w:val="24"/>
        </w:rPr>
        <w:t xml:space="preserve">. La fede nella Parola è immediata, quando l’obbedienza è immediata. Spesso noi facciamo passare un secondo prima di vivere quanto </w:t>
      </w:r>
      <w:r w:rsidRPr="00AD3E67">
        <w:rPr>
          <w:rFonts w:ascii="Arial" w:hAnsi="Arial"/>
          <w:sz w:val="24"/>
        </w:rPr>
        <w:lastRenderedPageBreak/>
        <w:t>ascoltato o quanto ci viene comandato. Invece si ascolta e si obbedisce. Si riceve una parola e subito si dona piena realizzazione. Oggi il Signore parla e oggi a Lui si deve obbedienza. L’obbedienza deve essere istantanea.</w:t>
      </w:r>
    </w:p>
    <w:p w14:paraId="025FBE14" w14:textId="77777777" w:rsidR="00AD3E67" w:rsidRPr="00AD3E67" w:rsidRDefault="00AD3E67" w:rsidP="00AD3E67">
      <w:pPr>
        <w:spacing w:after="120"/>
        <w:jc w:val="both"/>
        <w:rPr>
          <w:rFonts w:ascii="Arial" w:hAnsi="Arial"/>
          <w:sz w:val="24"/>
        </w:rPr>
      </w:pPr>
      <w:r w:rsidRPr="00AD3E67">
        <w:rPr>
          <w:rFonts w:ascii="Arial" w:hAnsi="Arial"/>
          <w:b/>
          <w:bCs/>
          <w:i/>
          <w:iCs/>
          <w:sz w:val="24"/>
        </w:rPr>
        <w:t>Fede ritardata</w:t>
      </w:r>
      <w:r w:rsidRPr="00AD3E67">
        <w:rPr>
          <w:rFonts w:ascii="Arial" w:hAnsi="Arial"/>
          <w:sz w:val="24"/>
        </w:rPr>
        <w:t xml:space="preserve">. La fede è ritardata sia quando si ritarda la comprensione della verità contenuta in essa e anche quando tra il comando ricevuto e l’obbedienza ad esso, passano non solo ore, ma anche giorni, mesi, anni. Molti frutti non vengono colti e altri non maturano a causa della nostra fede ritardata. Oggi è oggi e vi è l’obbedienza per oggi. Così è anche domani. </w:t>
      </w:r>
    </w:p>
    <w:p w14:paraId="2E0BC5B5" w14:textId="77777777" w:rsidR="00AD3E67" w:rsidRPr="00AD3E67" w:rsidRDefault="00AD3E67" w:rsidP="00AD3E67">
      <w:pPr>
        <w:spacing w:after="120"/>
        <w:jc w:val="both"/>
        <w:rPr>
          <w:rFonts w:ascii="Arial" w:hAnsi="Arial"/>
          <w:sz w:val="24"/>
        </w:rPr>
      </w:pPr>
      <w:r w:rsidRPr="00AD3E67">
        <w:rPr>
          <w:rFonts w:ascii="Arial" w:hAnsi="Arial"/>
          <w:b/>
          <w:bCs/>
          <w:i/>
          <w:iCs/>
          <w:sz w:val="24"/>
        </w:rPr>
        <w:t>Fede incompleta</w:t>
      </w:r>
      <w:r w:rsidRPr="00AD3E67">
        <w:rPr>
          <w:rFonts w:ascii="Arial" w:hAnsi="Arial"/>
          <w:sz w:val="24"/>
        </w:rPr>
        <w:t>. La fede è incompleta sia quando manca nella conoscenza di verità essenziali e sia quando ad una parola della fede si obbedisce e alle altre si toglie ogni obbedienza. Oggi l’incompletezza è grande. Sono moltissime le verità assenti dalla fede creduta e vissuta. Quasi tutte le verità si scrivono sulla carta, ma non nel cuore. Oggi molte mancano anche sulla carta.</w:t>
      </w:r>
    </w:p>
    <w:p w14:paraId="14AC6C54" w14:textId="77777777" w:rsidR="00AD3E67" w:rsidRPr="00AD3E67" w:rsidRDefault="00AD3E67" w:rsidP="00AD3E67">
      <w:pPr>
        <w:spacing w:after="120"/>
        <w:jc w:val="both"/>
        <w:rPr>
          <w:rFonts w:ascii="Arial" w:hAnsi="Arial"/>
          <w:sz w:val="24"/>
        </w:rPr>
      </w:pPr>
      <w:r w:rsidRPr="00AD3E67">
        <w:rPr>
          <w:rFonts w:ascii="Arial" w:hAnsi="Arial"/>
          <w:b/>
          <w:bCs/>
          <w:i/>
          <w:iCs/>
          <w:sz w:val="24"/>
        </w:rPr>
        <w:t>Fede incipiente</w:t>
      </w:r>
      <w:r w:rsidRPr="00AD3E67">
        <w:rPr>
          <w:rFonts w:ascii="Arial" w:hAnsi="Arial"/>
          <w:sz w:val="24"/>
        </w:rPr>
        <w:t>. La fede è incipiente quando da poco, anzi da pochissimo si è incominciato ad ascoltare la Parola del Signore. Una sola Parola non è la fede. All’ascolto iniziale deve seguire una lunga, ininterrotta, incessante formazione al fine di conoscere tutte le verità sulle quali la fede si innalza. Una Parola non è la fede. La fede è vera se è ascolto di tutta la Parola.</w:t>
      </w:r>
    </w:p>
    <w:p w14:paraId="35C48624" w14:textId="77777777" w:rsidR="00AD3E67" w:rsidRPr="00AD3E67" w:rsidRDefault="00AD3E67" w:rsidP="00AD3E67">
      <w:pPr>
        <w:spacing w:after="120"/>
        <w:jc w:val="both"/>
        <w:rPr>
          <w:rFonts w:ascii="Arial" w:hAnsi="Arial"/>
          <w:sz w:val="24"/>
        </w:rPr>
      </w:pPr>
      <w:r w:rsidRPr="00AD3E67">
        <w:rPr>
          <w:rFonts w:ascii="Arial" w:hAnsi="Arial"/>
          <w:b/>
          <w:bCs/>
          <w:i/>
          <w:iCs/>
          <w:sz w:val="24"/>
        </w:rPr>
        <w:t>Fede perfetta</w:t>
      </w:r>
      <w:r w:rsidRPr="00AD3E67">
        <w:rPr>
          <w:rFonts w:ascii="Arial" w:hAnsi="Arial"/>
          <w:sz w:val="24"/>
        </w:rPr>
        <w:t>. La fede è perfetta quando si conosce tutta la Parola, si accoglie nel cuore ogni verità contenuta nella Parola, si obbedisce ad ogni Parola, sempre mossi e condotti dello Spirito Santo. La fede è perfetta se è sempre aggiornata al momento presente. Spesso noi viviamo con la fede di ieri, non di oggi. Lavoriamo con una fede solo incipiente, senza nessuno sviluppo.</w:t>
      </w:r>
    </w:p>
    <w:p w14:paraId="4F5AF2B0" w14:textId="77777777" w:rsidR="00AD3E67" w:rsidRPr="00AD3E67" w:rsidRDefault="00AD3E67" w:rsidP="00AD3E67">
      <w:pPr>
        <w:spacing w:after="120"/>
        <w:jc w:val="both"/>
        <w:rPr>
          <w:rFonts w:ascii="Arial" w:hAnsi="Arial"/>
          <w:sz w:val="24"/>
        </w:rPr>
      </w:pPr>
      <w:r w:rsidRPr="00AD3E67">
        <w:rPr>
          <w:rFonts w:ascii="Arial" w:hAnsi="Arial"/>
          <w:b/>
          <w:bCs/>
          <w:i/>
          <w:iCs/>
          <w:sz w:val="24"/>
        </w:rPr>
        <w:t>Fede falsa</w:t>
      </w:r>
      <w:r w:rsidRPr="00AD3E67">
        <w:rPr>
          <w:rFonts w:ascii="Arial" w:hAnsi="Arial"/>
          <w:sz w:val="24"/>
        </w:rPr>
        <w:t xml:space="preserve">. La fede è falsa quando non vi è corrispondenza tra la Parola e la nostra coscienza, tra la nostra coscienza e le opere che compiamo. Oggi va detto che moltissima fede è falsa, perché le verità sulle quale noi la poggiamo sono false. Sono «verità» che vengono dal cuore dell’uomo, non certo dal cuore di Dio. Quando l’uomo prende il posto di Dio, la fede è sempre falsa. </w:t>
      </w:r>
    </w:p>
    <w:p w14:paraId="6F1D1B15" w14:textId="77777777" w:rsidR="00AD3E67" w:rsidRPr="00AD3E67" w:rsidRDefault="00AD3E67" w:rsidP="00AD3E67">
      <w:pPr>
        <w:spacing w:after="120"/>
        <w:jc w:val="both"/>
        <w:rPr>
          <w:rFonts w:ascii="Arial" w:hAnsi="Arial"/>
          <w:sz w:val="24"/>
        </w:rPr>
      </w:pPr>
      <w:r w:rsidRPr="00AD3E67">
        <w:rPr>
          <w:rFonts w:ascii="Arial" w:hAnsi="Arial"/>
          <w:b/>
          <w:bCs/>
          <w:i/>
          <w:iCs/>
          <w:sz w:val="24"/>
        </w:rPr>
        <w:t>Di fede in fede</w:t>
      </w:r>
      <w:r w:rsidRPr="00AD3E67">
        <w:rPr>
          <w:rFonts w:ascii="Arial" w:hAnsi="Arial"/>
          <w:sz w:val="24"/>
        </w:rPr>
        <w:t>. Il Signore per mezzo del profeta Abacuc rivela al suo popolo che il giusto vive di fede. Lo Spirito Santo per bocca dell’Apostolo Paolo ci insegna che il giusto vive di fede in fede. Quella del discepolo di Gesù non può essere una fede statica, ripetitiva di parole e di opere. Deve essere una fede sempre nuova, nuova nelle parole, nei concetti, nelle opere.</w:t>
      </w:r>
    </w:p>
    <w:p w14:paraId="4AA4E9F7" w14:textId="77777777" w:rsidR="00AD3E67" w:rsidRPr="00AD3E67" w:rsidRDefault="00AD3E67" w:rsidP="00AD3E67">
      <w:pPr>
        <w:spacing w:after="120"/>
        <w:jc w:val="both"/>
        <w:rPr>
          <w:rFonts w:ascii="Arial" w:hAnsi="Arial"/>
          <w:sz w:val="24"/>
        </w:rPr>
      </w:pPr>
      <w:r w:rsidRPr="00AD3E67">
        <w:rPr>
          <w:rFonts w:ascii="Arial" w:hAnsi="Arial"/>
          <w:b/>
          <w:bCs/>
          <w:i/>
          <w:iCs/>
          <w:sz w:val="24"/>
        </w:rPr>
        <w:t>Fede sempre mossa dallo Spirito Santo</w:t>
      </w:r>
      <w:r w:rsidRPr="00AD3E67">
        <w:rPr>
          <w:rFonts w:ascii="Arial" w:hAnsi="Arial"/>
          <w:sz w:val="24"/>
        </w:rPr>
        <w:t>. La fede dovrà essere sempre mossa dallo Spirito Santo. Per questo dovrà il credente in Cristo dimorare nell’amore del Padre, nella grazia di Cristo Gesù, nella comunione dello Spirito Santo. Se si esce dalla grazia, dall’amore, dalla comunione, la fede è morta. Manca ad essa l’alito della vera vita. L’alito che rende viva la fede è Dio.</w:t>
      </w:r>
    </w:p>
    <w:p w14:paraId="33B093F4" w14:textId="77777777" w:rsidR="00AD3E67" w:rsidRPr="00AD3E67" w:rsidRDefault="00AD3E67" w:rsidP="00AD3E67">
      <w:pPr>
        <w:spacing w:after="120"/>
        <w:jc w:val="both"/>
        <w:rPr>
          <w:rFonts w:ascii="Arial" w:hAnsi="Arial"/>
          <w:sz w:val="24"/>
        </w:rPr>
      </w:pPr>
      <w:r w:rsidRPr="00AD3E67">
        <w:rPr>
          <w:rFonts w:ascii="Arial" w:hAnsi="Arial"/>
          <w:b/>
          <w:bCs/>
          <w:i/>
          <w:iCs/>
          <w:sz w:val="24"/>
        </w:rPr>
        <w:t>Fede sempre ricevuta</w:t>
      </w:r>
      <w:r w:rsidRPr="00AD3E67">
        <w:rPr>
          <w:rFonts w:ascii="Arial" w:hAnsi="Arial"/>
          <w:b/>
          <w:bCs/>
          <w:sz w:val="24"/>
        </w:rPr>
        <w:t>.</w:t>
      </w:r>
      <w:r w:rsidRPr="00AD3E67">
        <w:rPr>
          <w:rFonts w:ascii="Arial" w:hAnsi="Arial"/>
          <w:sz w:val="24"/>
        </w:rPr>
        <w:t xml:space="preserve"> La fede, poiché è adesione, accoglienza, obbedienza alla Parola di Dio e di Cristo Gesù, è necessario che sempre venga donata dagli Apostoli di Cristo Signore. Se ci si separa dagli Apostoli, ci si separa dalla vera Parola, ci si separerà dalla vera fede. Va aggiunto che essa va sempre vissuta in comunione di obbedienza con gli Apostoli.</w:t>
      </w:r>
    </w:p>
    <w:p w14:paraId="1828CEB6" w14:textId="77777777" w:rsidR="00AD3E67" w:rsidRPr="00AD3E67" w:rsidRDefault="00AD3E67" w:rsidP="00AD3E67">
      <w:pPr>
        <w:spacing w:after="120"/>
        <w:jc w:val="both"/>
        <w:rPr>
          <w:rFonts w:ascii="Arial" w:hAnsi="Arial"/>
          <w:sz w:val="24"/>
        </w:rPr>
      </w:pPr>
      <w:r w:rsidRPr="00AD3E67">
        <w:rPr>
          <w:rFonts w:ascii="Arial" w:hAnsi="Arial"/>
          <w:b/>
          <w:bCs/>
          <w:i/>
          <w:iCs/>
          <w:sz w:val="24"/>
        </w:rPr>
        <w:lastRenderedPageBreak/>
        <w:t>Fede acefala</w:t>
      </w:r>
      <w:r w:rsidRPr="00AD3E67">
        <w:rPr>
          <w:rFonts w:ascii="Arial" w:hAnsi="Arial"/>
          <w:sz w:val="24"/>
        </w:rPr>
        <w:t>. È quella fede personale che si vive nella Chiesa ma senza alcun riferimento agli Apostoli e ai Presbiteri, dai quali necessariamente si dovrà ricevere la Parola e la verità contenuta nella Parola. L’Apostolo dona la Parola e la spiega. Il Presbitero dona la Parola e la spiega. Il dono della spiegazione è necessario quanto il dono della Parola. La fede acefala è senza spiegazione.</w:t>
      </w:r>
    </w:p>
    <w:p w14:paraId="708ED223" w14:textId="77777777" w:rsidR="00AD3E67" w:rsidRPr="00AD3E67" w:rsidRDefault="00AD3E67" w:rsidP="00AD3E67">
      <w:pPr>
        <w:spacing w:after="120"/>
        <w:jc w:val="both"/>
        <w:rPr>
          <w:rFonts w:ascii="Arial" w:hAnsi="Arial"/>
          <w:sz w:val="24"/>
        </w:rPr>
      </w:pPr>
      <w:r w:rsidRPr="00AD3E67">
        <w:rPr>
          <w:rFonts w:ascii="Arial" w:hAnsi="Arial"/>
          <w:b/>
          <w:bCs/>
          <w:i/>
          <w:iCs/>
          <w:sz w:val="24"/>
        </w:rPr>
        <w:t>Fede oggettiva</w:t>
      </w:r>
      <w:r w:rsidRPr="00AD3E67">
        <w:rPr>
          <w:rFonts w:ascii="Arial" w:hAnsi="Arial"/>
          <w:i/>
          <w:iCs/>
          <w:sz w:val="24"/>
        </w:rPr>
        <w:t>.</w:t>
      </w:r>
      <w:r w:rsidRPr="00AD3E67">
        <w:rPr>
          <w:rFonts w:ascii="Arial" w:hAnsi="Arial"/>
          <w:sz w:val="24"/>
        </w:rPr>
        <w:t xml:space="preserve"> È quella che si fonda sulla Parola di Dio, la cui perfezione e compimento sono in Cristo Gesù, la cui verità è data dallo Spirito Santo attraverso la Tradizione della Chiesa una, santa, cattolica, apostolica e il suo Magistero. Scrittura, Tradizione, Magistero sono un solo fondamento. Anche la sana Teologia è dono dello Spirito alla Chiesa.</w:t>
      </w:r>
    </w:p>
    <w:p w14:paraId="3220877F" w14:textId="77777777" w:rsidR="00AD3E67" w:rsidRPr="00AD3E67" w:rsidRDefault="00AD3E67" w:rsidP="00AD3E67">
      <w:pPr>
        <w:spacing w:after="120"/>
        <w:jc w:val="both"/>
        <w:rPr>
          <w:rFonts w:ascii="Arial" w:hAnsi="Arial"/>
          <w:sz w:val="24"/>
        </w:rPr>
      </w:pPr>
      <w:r w:rsidRPr="00AD3E67">
        <w:rPr>
          <w:rFonts w:ascii="Arial" w:hAnsi="Arial"/>
          <w:b/>
          <w:bCs/>
          <w:i/>
          <w:iCs/>
          <w:sz w:val="24"/>
        </w:rPr>
        <w:t>Fede soggettiva</w:t>
      </w:r>
      <w:r w:rsidRPr="00AD3E67">
        <w:rPr>
          <w:rFonts w:ascii="Arial" w:hAnsi="Arial"/>
          <w:i/>
          <w:iCs/>
          <w:sz w:val="24"/>
        </w:rPr>
        <w:t>.</w:t>
      </w:r>
      <w:r w:rsidRPr="00AD3E67">
        <w:rPr>
          <w:rFonts w:ascii="Arial" w:hAnsi="Arial"/>
          <w:sz w:val="24"/>
        </w:rPr>
        <w:t xml:space="preserve"> Quando la fede si separa o dalla Scrittura nella sua pienezza di Antico e Nuovo testamento, o dalla bimillenaria Tradizione della Chiesa, o dal Magistero, o anche dalla sana Teologia, essa perde il suo carattere oggettivo, diviene fede soggettiva. Questa fede non salva, perché manca della verità della Parola e della certezza che viene dalla Chiesa. </w:t>
      </w:r>
    </w:p>
    <w:p w14:paraId="24FAD381" w14:textId="77777777" w:rsidR="00AD3E67" w:rsidRPr="00AD3E67" w:rsidRDefault="00AD3E67" w:rsidP="00AD3E67">
      <w:pPr>
        <w:spacing w:after="120"/>
        <w:jc w:val="both"/>
        <w:rPr>
          <w:rFonts w:ascii="Arial" w:hAnsi="Arial"/>
          <w:sz w:val="24"/>
        </w:rPr>
      </w:pPr>
      <w:r w:rsidRPr="00AD3E67">
        <w:rPr>
          <w:rFonts w:ascii="Arial" w:hAnsi="Arial"/>
          <w:b/>
          <w:bCs/>
          <w:i/>
          <w:iCs/>
          <w:sz w:val="24"/>
          <w:lang w:val="fr-FR"/>
        </w:rPr>
        <w:t>Fides quae</w:t>
      </w:r>
      <w:r w:rsidRPr="00AD3E67">
        <w:rPr>
          <w:rFonts w:ascii="Arial" w:hAnsi="Arial"/>
          <w:sz w:val="24"/>
          <w:lang w:val="fr-FR"/>
        </w:rPr>
        <w:t xml:space="preserve">. Fides qua. Fides cui. </w:t>
      </w:r>
      <w:r w:rsidRPr="00AD3E67">
        <w:rPr>
          <w:rFonts w:ascii="Arial" w:hAnsi="Arial"/>
          <w:sz w:val="24"/>
        </w:rPr>
        <w:t>La «fides quae» sono le verità rivelate alle quali il credente deve dare il suo assenso. La fede è in tutte le verità. Mai in parte di essa. La «fides qua» è la fede con la quale il singolo credente emette il suo atto di fede. La «fides cui» è la Persona nella quale si crede. La persona è essenza della nostra fede. Credo in Dio Padre onnipotente, Creatore e Signore.</w:t>
      </w:r>
    </w:p>
    <w:p w14:paraId="4590B077" w14:textId="77777777" w:rsidR="00AD3E67" w:rsidRPr="00AD3E67" w:rsidRDefault="00AD3E67" w:rsidP="00AD3E67">
      <w:pPr>
        <w:spacing w:after="120"/>
        <w:jc w:val="both"/>
        <w:rPr>
          <w:rFonts w:ascii="Arial" w:hAnsi="Arial"/>
          <w:sz w:val="24"/>
        </w:rPr>
      </w:pPr>
      <w:r w:rsidRPr="00AD3E67">
        <w:rPr>
          <w:rFonts w:ascii="Arial" w:hAnsi="Arial"/>
          <w:b/>
          <w:bCs/>
          <w:i/>
          <w:iCs/>
          <w:sz w:val="24"/>
        </w:rPr>
        <w:t>Fede inventata</w:t>
      </w:r>
      <w:r w:rsidRPr="00AD3E67">
        <w:rPr>
          <w:rFonts w:ascii="Arial" w:hAnsi="Arial"/>
          <w:sz w:val="24"/>
        </w:rPr>
        <w:t xml:space="preserve">. La fede inventata è quella che ha come suo fondamento il cuore dell’uomo, la sua mente, le sue aspirazioni, i suoi desideri. Essendo una fede senza alcun fondamento oggettivo, mai potrà produrre vera salvezza. La vera salvezza è solo il frutto dell’obbedienza alla Parola. L’obbedienza è alla verità, a Dio, allo Spirito, a Cristo Gesù, mai ad un uomo. </w:t>
      </w:r>
    </w:p>
    <w:p w14:paraId="5ACE8C56" w14:textId="77777777" w:rsidR="00AD3E67" w:rsidRPr="00AD3E67" w:rsidRDefault="00AD3E67" w:rsidP="00AD3E67">
      <w:pPr>
        <w:spacing w:after="120"/>
        <w:jc w:val="both"/>
        <w:rPr>
          <w:rFonts w:ascii="Arial" w:hAnsi="Arial"/>
          <w:sz w:val="24"/>
        </w:rPr>
      </w:pPr>
      <w:r w:rsidRPr="00AD3E67">
        <w:rPr>
          <w:rFonts w:ascii="Arial" w:hAnsi="Arial"/>
          <w:b/>
          <w:bCs/>
          <w:i/>
          <w:iCs/>
          <w:sz w:val="24"/>
        </w:rPr>
        <w:t>Fede attraente</w:t>
      </w:r>
      <w:r w:rsidRPr="00AD3E67">
        <w:rPr>
          <w:rFonts w:ascii="Arial" w:hAnsi="Arial"/>
          <w:sz w:val="24"/>
        </w:rPr>
        <w:t xml:space="preserve">. La fede è attraente quando essa, essendo fondata sulla più pura, perfetta, completa obbedienza alla Parola, mostra la luce di Cristo Gesù sul nostro volto e l’uomo si lascia attrarre da essa. Vuole credere perché noi crediamo. Vuole amare perché noi amiamo. Vuole seguire Cristo Gesù perché noi lo seguiamo. Vuole vivere nella Parola, perché noi viviamo. </w:t>
      </w:r>
    </w:p>
    <w:p w14:paraId="40EAA78B" w14:textId="77777777" w:rsidR="00AD3E67" w:rsidRPr="00AD3E67" w:rsidRDefault="00AD3E67" w:rsidP="00AD3E67">
      <w:pPr>
        <w:spacing w:after="120"/>
        <w:jc w:val="both"/>
        <w:rPr>
          <w:rFonts w:ascii="Arial" w:hAnsi="Arial"/>
          <w:sz w:val="24"/>
        </w:rPr>
      </w:pPr>
      <w:r w:rsidRPr="00AD3E67">
        <w:rPr>
          <w:rFonts w:ascii="Arial" w:hAnsi="Arial"/>
          <w:b/>
          <w:bCs/>
          <w:i/>
          <w:iCs/>
          <w:sz w:val="24"/>
        </w:rPr>
        <w:t>Fede missionaria</w:t>
      </w:r>
      <w:r w:rsidRPr="00AD3E67">
        <w:rPr>
          <w:rFonts w:ascii="Arial" w:hAnsi="Arial"/>
          <w:sz w:val="24"/>
        </w:rPr>
        <w:t xml:space="preserve">. La fede è missionaria quando essa genera altri figli a Dio. Una missione artificiale mai potrà generare un solo figlio al Signore, perché noi non siamo veri figli del nostro Dio. Fede da fede. Vita da vita. Cristiano da cristiano. Questa verità mai dovrà essere dimenticata. La fede nasce per vera generazione nei cuori della nostra fede dallo Spirito Santo. </w:t>
      </w:r>
    </w:p>
    <w:p w14:paraId="052A5358" w14:textId="77777777" w:rsidR="00AD3E67" w:rsidRPr="00AD3E67" w:rsidRDefault="00AD3E67" w:rsidP="00AD3E67">
      <w:pPr>
        <w:spacing w:after="120"/>
        <w:jc w:val="both"/>
        <w:rPr>
          <w:rFonts w:ascii="Arial" w:hAnsi="Arial"/>
          <w:sz w:val="24"/>
        </w:rPr>
      </w:pPr>
      <w:r w:rsidRPr="00AD3E67">
        <w:rPr>
          <w:rFonts w:ascii="Arial" w:hAnsi="Arial"/>
          <w:b/>
          <w:bCs/>
          <w:i/>
          <w:iCs/>
          <w:sz w:val="24"/>
        </w:rPr>
        <w:t>Fede ereticale</w:t>
      </w:r>
      <w:r w:rsidRPr="00AD3E67">
        <w:rPr>
          <w:rFonts w:ascii="Arial" w:hAnsi="Arial"/>
          <w:sz w:val="24"/>
        </w:rPr>
        <w:t>. La fede è ereticale quando si sceglie una Parola della Scrittura e se ne disprezza un’altra. Quando si crede in una verità data dallo Spirito Santo e se ne rifiuta un’altra. Ma anche quando un dogma lo si accetta e un altro lo si nega. La fede è un’armonia di verità celesti, rivelate dallo Spirito alla Chiesa. Esse vanno tutte credute con obbedienza piena alla verità.</w:t>
      </w:r>
    </w:p>
    <w:p w14:paraId="43CC1443" w14:textId="77777777" w:rsidR="00AD3E67" w:rsidRPr="00AD3E67" w:rsidRDefault="00AD3E67" w:rsidP="00AD3E67">
      <w:pPr>
        <w:spacing w:after="120"/>
        <w:jc w:val="both"/>
        <w:rPr>
          <w:rFonts w:ascii="Arial" w:hAnsi="Arial"/>
          <w:sz w:val="24"/>
        </w:rPr>
      </w:pPr>
      <w:r w:rsidRPr="00AD3E67">
        <w:rPr>
          <w:rFonts w:ascii="Arial" w:hAnsi="Arial"/>
          <w:b/>
          <w:bCs/>
          <w:i/>
          <w:iCs/>
          <w:sz w:val="24"/>
        </w:rPr>
        <w:t>Fede scismatica</w:t>
      </w:r>
      <w:r w:rsidRPr="00AD3E67">
        <w:rPr>
          <w:rFonts w:ascii="Arial" w:hAnsi="Arial"/>
          <w:sz w:val="24"/>
        </w:rPr>
        <w:t>. La fede è scismatica quando si accoglie la verità e la grazia di Cristo Gesù, si accoglie anche la Chiesa, ma si rifiuta il Papa come Capo e Pastore di tutta la Chiesa. Se ci si separa anche dai Vescovi non solo si è scismatici ma anche erediti. Non si è più Chiesa del Dio vivente, essendo l’apostolicità nota essenziale della Chiesa. La vera Chiesa è Apostolica.</w:t>
      </w:r>
    </w:p>
    <w:p w14:paraId="07321826"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L’apostolicità mai potrà essere piena e perfetta se manca la comunione gerarchica con Pietro. Pietro per costituzione divina è il Pastore di tutta la Chiesa di Gesù Signore. È il fondamento, la pietra, la roccia sulla quale Gesù Signore ha edificato la sua Chiesa. Contro questa Chiesa le porte degli inferi mai prevarranno. In questa Chiesa vi è pienezza di grazia e verità. </w:t>
      </w:r>
    </w:p>
    <w:p w14:paraId="27D51A0F" w14:textId="77777777" w:rsidR="00AD3E67" w:rsidRPr="00AD3E67" w:rsidRDefault="00AD3E67" w:rsidP="00AD3E67">
      <w:pPr>
        <w:spacing w:after="120"/>
        <w:jc w:val="both"/>
        <w:rPr>
          <w:rFonts w:ascii="Arial" w:hAnsi="Arial"/>
          <w:sz w:val="24"/>
        </w:rPr>
      </w:pPr>
      <w:r w:rsidRPr="00AD3E67">
        <w:rPr>
          <w:rFonts w:ascii="Arial" w:hAnsi="Arial"/>
          <w:b/>
          <w:bCs/>
          <w:i/>
          <w:iCs/>
          <w:sz w:val="24"/>
        </w:rPr>
        <w:t>Fede divisa</w:t>
      </w:r>
      <w:r w:rsidRPr="00AD3E67">
        <w:rPr>
          <w:rFonts w:ascii="Arial" w:hAnsi="Arial"/>
          <w:b/>
          <w:bCs/>
          <w:sz w:val="24"/>
        </w:rPr>
        <w:t>.</w:t>
      </w:r>
      <w:r w:rsidRPr="00AD3E67">
        <w:rPr>
          <w:rFonts w:ascii="Arial" w:hAnsi="Arial"/>
          <w:sz w:val="24"/>
        </w:rPr>
        <w:t xml:space="preserve"> La fede è sempre divisa quando la Chiesa è divisa, quando i discepoli di Gesù sono divisi. Ogni divisione attesta che vi è un peccato nel cuore. Dove c’è il peccato, sempre nascono le divisioni. Ogni divisione attesta che si cammina secondo la carne e non nello Spirito di Cristo Gesù. Chi vuole camminare in unità, deve lasciare il regno della carne e vivere in quello dello Spirito. </w:t>
      </w:r>
    </w:p>
    <w:p w14:paraId="35558A64" w14:textId="77777777" w:rsidR="00AD3E67" w:rsidRPr="00AD3E67" w:rsidRDefault="00AD3E67" w:rsidP="00AD3E67">
      <w:pPr>
        <w:spacing w:after="120"/>
        <w:jc w:val="both"/>
        <w:rPr>
          <w:rFonts w:ascii="Arial" w:hAnsi="Arial"/>
          <w:sz w:val="24"/>
        </w:rPr>
      </w:pPr>
      <w:r w:rsidRPr="00AD3E67">
        <w:rPr>
          <w:rFonts w:ascii="Arial" w:hAnsi="Arial"/>
          <w:b/>
          <w:bCs/>
          <w:i/>
          <w:iCs/>
          <w:sz w:val="24"/>
        </w:rPr>
        <w:t>Unità nella fede</w:t>
      </w:r>
      <w:r w:rsidRPr="00AD3E67">
        <w:rPr>
          <w:rFonts w:ascii="Arial" w:hAnsi="Arial"/>
          <w:sz w:val="24"/>
        </w:rPr>
        <w:t>. L’unità nella fede va sempre costruita. Sempre si è tentati per ridurre a brandelli la nostra santissima fede. Sempre dobbiamo lavorare perché questo mai accada. Chi non vuole peccare contro l’unità della fede e della Chiesa, deve impegnarsi a togliere dal suo cuore ogni peccato e ogni vizio.</w:t>
      </w:r>
    </w:p>
    <w:p w14:paraId="2DAAE91C" w14:textId="77777777" w:rsidR="00AD3E67" w:rsidRPr="00AD3E67" w:rsidRDefault="00AD3E67" w:rsidP="00AD3E67">
      <w:pPr>
        <w:spacing w:after="120"/>
        <w:jc w:val="both"/>
        <w:rPr>
          <w:rFonts w:ascii="Arial" w:hAnsi="Arial"/>
          <w:sz w:val="24"/>
        </w:rPr>
      </w:pPr>
      <w:r w:rsidRPr="00AD3E67">
        <w:rPr>
          <w:rFonts w:ascii="Arial" w:hAnsi="Arial"/>
          <w:b/>
          <w:bCs/>
          <w:i/>
          <w:iCs/>
          <w:sz w:val="24"/>
        </w:rPr>
        <w:t>Fede morta</w:t>
      </w:r>
      <w:r w:rsidRPr="00AD3E67">
        <w:rPr>
          <w:rFonts w:ascii="Arial" w:hAnsi="Arial"/>
          <w:b/>
          <w:bCs/>
          <w:sz w:val="24"/>
        </w:rPr>
        <w:t>.</w:t>
      </w:r>
      <w:r w:rsidRPr="00AD3E67">
        <w:rPr>
          <w:rFonts w:ascii="Arial" w:hAnsi="Arial"/>
          <w:sz w:val="24"/>
        </w:rPr>
        <w:t xml:space="preserve"> La fede è morta quando essa non produce alcun frutto. Si crede in Dio, ma non si obbedisce alla sua Parola. Si crede nello Spirito Santo, ma si segue il proprio cuore. Si crede in Cristo Gesù ma non si vive da veri discepoli. Ci si professa figli della Madre celeste ma si vive da estranei a Lei. Si dice di essere Chiesa del Dio vivente, ma diamo scandali al mondo. La fede è morta perché essa, quella vera, è obbedienza alla Parola che il Signore ha rivolto o potrebbe rivolgerci in ogni istante della nostra vita.</w:t>
      </w:r>
    </w:p>
    <w:p w14:paraId="10BD954A" w14:textId="77777777" w:rsidR="00AD3E67" w:rsidRPr="00AD3E67" w:rsidRDefault="00AD3E67" w:rsidP="00AD3E67">
      <w:pPr>
        <w:spacing w:after="120"/>
        <w:jc w:val="both"/>
        <w:rPr>
          <w:rFonts w:ascii="Arial" w:hAnsi="Arial"/>
          <w:sz w:val="24"/>
        </w:rPr>
      </w:pPr>
      <w:r w:rsidRPr="00AD3E67">
        <w:rPr>
          <w:rFonts w:ascii="Arial" w:hAnsi="Arial"/>
          <w:b/>
          <w:bCs/>
          <w:i/>
          <w:iCs/>
          <w:sz w:val="24"/>
        </w:rPr>
        <w:t>Il primo peccato</w:t>
      </w:r>
      <w:r w:rsidRPr="00AD3E67">
        <w:rPr>
          <w:rFonts w:ascii="Arial" w:hAnsi="Arial"/>
          <w:sz w:val="24"/>
        </w:rPr>
        <w:t xml:space="preserve">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p>
    <w:p w14:paraId="5415019D" w14:textId="77777777" w:rsidR="00AD3E67" w:rsidRPr="00AD3E67" w:rsidRDefault="00AD3E67" w:rsidP="00AD3E67">
      <w:pPr>
        <w:spacing w:after="120"/>
        <w:jc w:val="both"/>
        <w:rPr>
          <w:rFonts w:ascii="Arial" w:hAnsi="Arial"/>
          <w:sz w:val="24"/>
        </w:rPr>
      </w:pPr>
      <w:r w:rsidRPr="00AD3E67">
        <w:rPr>
          <w:rFonts w:ascii="Arial" w:hAnsi="Arial"/>
          <w:b/>
          <w:bCs/>
          <w:i/>
          <w:iCs/>
          <w:sz w:val="24"/>
        </w:rPr>
        <w:t>Il secondo peccato</w:t>
      </w:r>
      <w:r w:rsidRPr="00AD3E67">
        <w:rPr>
          <w:rFonts w:ascii="Arial" w:hAnsi="Arial"/>
          <w:sz w:val="24"/>
        </w:rPr>
        <w:t xml:space="preserve"> è quello di concepire la fede come pensiero su Dio, sulla verità, sulla morale e non come ascolto della Parola che è fuori di noi. Quando la fede è ridotta a pensiero personale, essa non è più fede, ma solo pensiero su Dio. Oggi è questo peccato che sta distruggendo la vera fede, ma anche il vero Dio, il vero Cristo, il vero Spirito Santo, la vera Chiesa, i veri sacramenti, ogni vero ministero. Tutto è dal pensiero di ogni singolo. Dio è uno. I pensieri sono infiniti. </w:t>
      </w:r>
    </w:p>
    <w:p w14:paraId="44EBB3AF" w14:textId="77777777" w:rsidR="00AD3E67" w:rsidRPr="00AD3E67" w:rsidRDefault="00AD3E67" w:rsidP="00AD3E67">
      <w:pPr>
        <w:spacing w:after="120"/>
        <w:jc w:val="both"/>
        <w:rPr>
          <w:rFonts w:ascii="Arial" w:hAnsi="Arial"/>
          <w:sz w:val="24"/>
        </w:rPr>
      </w:pPr>
      <w:r w:rsidRPr="00AD3E67">
        <w:rPr>
          <w:rFonts w:ascii="Arial" w:hAnsi="Arial"/>
          <w:b/>
          <w:bCs/>
          <w:i/>
          <w:iCs/>
          <w:sz w:val="24"/>
        </w:rPr>
        <w:t>Il terzo peccato</w:t>
      </w:r>
      <w:r w:rsidRPr="00AD3E67">
        <w:rPr>
          <w:rFonts w:ascii="Arial" w:hAnsi="Arial"/>
          <w:sz w:val="24"/>
        </w:rPr>
        <w:t xml:space="preserve">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21591DA3" w14:textId="77777777" w:rsidR="00AD3E67" w:rsidRPr="00AD3E67" w:rsidRDefault="00AD3E67" w:rsidP="00AD3E67">
      <w:pPr>
        <w:spacing w:after="120"/>
        <w:jc w:val="both"/>
        <w:rPr>
          <w:rFonts w:ascii="Arial" w:hAnsi="Arial"/>
          <w:sz w:val="24"/>
        </w:rPr>
      </w:pPr>
      <w:r w:rsidRPr="00AD3E67">
        <w:rPr>
          <w:rFonts w:ascii="Arial" w:hAnsi="Arial"/>
          <w:b/>
          <w:bCs/>
          <w:i/>
          <w:iCs/>
          <w:sz w:val="24"/>
        </w:rPr>
        <w:t>Il quarto peccato</w:t>
      </w:r>
      <w:r w:rsidRPr="00AD3E67">
        <w:rPr>
          <w:rFonts w:ascii="Arial" w:hAnsi="Arial"/>
          <w:sz w:val="24"/>
        </w:rPr>
        <w:t xml:space="preserve"> è la separazione della Parola della fede dalla Tradizione e dal Magistero. La Parola della fede non è quella della sola Scrittura. È invece la </w:t>
      </w:r>
      <w:r w:rsidRPr="00AD3E67">
        <w:rPr>
          <w:rFonts w:ascii="Arial" w:hAnsi="Arial"/>
          <w:sz w:val="24"/>
        </w:rPr>
        <w:lastRenderedPageBreak/>
        <w:t xml:space="preserve">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14:paraId="72D2C09E" w14:textId="77777777" w:rsidR="00AD3E67" w:rsidRPr="00AD3E67" w:rsidRDefault="00AD3E67" w:rsidP="00AD3E67">
      <w:pPr>
        <w:spacing w:after="120"/>
        <w:jc w:val="both"/>
        <w:rPr>
          <w:rFonts w:ascii="Arial" w:hAnsi="Arial"/>
          <w:sz w:val="24"/>
        </w:rPr>
      </w:pPr>
      <w:r w:rsidRPr="00AD3E67">
        <w:rPr>
          <w:rFonts w:ascii="Arial" w:hAnsi="Arial"/>
          <w:b/>
          <w:bCs/>
          <w:i/>
          <w:iCs/>
          <w:sz w:val="24"/>
        </w:rPr>
        <w:t>Il quinto peccato</w:t>
      </w:r>
      <w:r w:rsidRPr="00AD3E67">
        <w:rPr>
          <w:rFonts w:ascii="Arial" w:hAnsi="Arial"/>
          <w:sz w:val="24"/>
        </w:rPr>
        <w:t xml:space="preserv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1A345567" w14:textId="77777777" w:rsidR="00AD3E67" w:rsidRPr="00AD3E67" w:rsidRDefault="00AD3E67" w:rsidP="00AD3E67">
      <w:pPr>
        <w:spacing w:after="120"/>
        <w:jc w:val="both"/>
        <w:rPr>
          <w:rFonts w:ascii="Arial" w:hAnsi="Arial"/>
          <w:sz w:val="24"/>
        </w:rPr>
      </w:pPr>
      <w:r w:rsidRPr="00AD3E67">
        <w:rPr>
          <w:rFonts w:ascii="Arial" w:hAnsi="Arial"/>
          <w:b/>
          <w:bCs/>
          <w:i/>
          <w:iCs/>
          <w:sz w:val="24"/>
        </w:rPr>
        <w:t>Il sesto peccato</w:t>
      </w:r>
      <w:r w:rsidRPr="00AD3E67">
        <w:rPr>
          <w:rFonts w:ascii="Arial" w:hAnsi="Arial"/>
          <w:sz w:val="24"/>
        </w:rPr>
        <w:t xml:space="preserv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w:t>
      </w:r>
    </w:p>
    <w:p w14:paraId="64BD0863" w14:textId="77777777" w:rsidR="00AD3E67" w:rsidRPr="00AD3E67" w:rsidRDefault="00AD3E67" w:rsidP="00AD3E67">
      <w:pPr>
        <w:spacing w:after="120"/>
        <w:jc w:val="both"/>
        <w:rPr>
          <w:rFonts w:ascii="Arial" w:hAnsi="Arial"/>
          <w:sz w:val="24"/>
        </w:rPr>
      </w:pPr>
      <w:r w:rsidRPr="00AD3E67">
        <w:rPr>
          <w:rFonts w:ascii="Arial" w:hAnsi="Arial"/>
          <w:b/>
          <w:bCs/>
          <w:i/>
          <w:iCs/>
          <w:sz w:val="24"/>
        </w:rPr>
        <w:t>Il settimo peccato</w:t>
      </w:r>
      <w:r w:rsidRPr="00AD3E67">
        <w:rPr>
          <w:rFonts w:ascii="Arial" w:hAnsi="Arial"/>
          <w:sz w:val="24"/>
        </w:rPr>
        <w:t xml:space="preserv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42F7B21B" w14:textId="77777777" w:rsidR="00AD3E67" w:rsidRPr="00AD3E67" w:rsidRDefault="00AD3E67" w:rsidP="00AD3E67">
      <w:pPr>
        <w:spacing w:after="120"/>
        <w:jc w:val="both"/>
        <w:rPr>
          <w:rFonts w:ascii="Arial" w:hAnsi="Arial"/>
          <w:sz w:val="24"/>
        </w:rPr>
      </w:pPr>
      <w:r w:rsidRPr="00AD3E67">
        <w:rPr>
          <w:rFonts w:ascii="Arial" w:hAnsi="Arial"/>
          <w:b/>
          <w:bCs/>
          <w:i/>
          <w:iCs/>
          <w:sz w:val="24"/>
        </w:rPr>
        <w:t>L’ottavo peccato</w:t>
      </w:r>
      <w:r w:rsidRPr="00AD3E67">
        <w:rPr>
          <w:rFonts w:ascii="Arial" w:hAnsi="Arial"/>
          <w:sz w:val="24"/>
        </w:rPr>
        <w:t xml:space="preserv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33787E1E" w14:textId="77777777" w:rsidR="00AD3E67" w:rsidRPr="00AD3E67" w:rsidRDefault="00AD3E67" w:rsidP="00AD3E67">
      <w:pPr>
        <w:spacing w:after="120"/>
        <w:jc w:val="both"/>
        <w:rPr>
          <w:rFonts w:ascii="Arial" w:hAnsi="Arial"/>
          <w:sz w:val="24"/>
        </w:rPr>
      </w:pPr>
      <w:r w:rsidRPr="00AD3E67">
        <w:rPr>
          <w:rFonts w:ascii="Arial" w:hAnsi="Arial"/>
          <w:b/>
          <w:bCs/>
          <w:i/>
          <w:iCs/>
          <w:sz w:val="24"/>
        </w:rPr>
        <w:t>Il nono peccato</w:t>
      </w:r>
      <w:r w:rsidRPr="00AD3E67">
        <w:rPr>
          <w:rFonts w:ascii="Arial" w:hAnsi="Arial"/>
          <w:sz w:val="24"/>
        </w:rPr>
        <w:t xml:space="preserve">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w:t>
      </w:r>
    </w:p>
    <w:p w14:paraId="308B033D" w14:textId="77777777" w:rsidR="00AD3E67" w:rsidRPr="00AD3E67" w:rsidRDefault="00AD3E67" w:rsidP="00AD3E67">
      <w:pPr>
        <w:spacing w:after="120"/>
        <w:jc w:val="both"/>
        <w:rPr>
          <w:rFonts w:ascii="Arial" w:hAnsi="Arial"/>
          <w:sz w:val="24"/>
        </w:rPr>
      </w:pPr>
      <w:r w:rsidRPr="00AD3E67">
        <w:rPr>
          <w:rFonts w:ascii="Arial" w:hAnsi="Arial"/>
          <w:b/>
          <w:bCs/>
          <w:i/>
          <w:iCs/>
          <w:sz w:val="24"/>
        </w:rPr>
        <w:t>Il decimo peccato</w:t>
      </w:r>
      <w:r w:rsidRPr="00AD3E67">
        <w:rPr>
          <w:rFonts w:ascii="Arial" w:hAnsi="Arial"/>
          <w:sz w:val="24"/>
        </w:rPr>
        <w:t xml:space="preserve">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w:t>
      </w:r>
      <w:r w:rsidRPr="00AD3E67">
        <w:rPr>
          <w:rFonts w:ascii="Arial" w:hAnsi="Arial"/>
          <w:sz w:val="24"/>
        </w:rPr>
        <w:lastRenderedPageBreak/>
        <w:t xml:space="preserve">volta decide ciò che è bene e ciò che è male, ciò che è giusto e ciò che è ingiusto, ciò che è vero e ciò che è falso. </w:t>
      </w:r>
    </w:p>
    <w:p w14:paraId="600819CB" w14:textId="77777777" w:rsidR="00AD3E67" w:rsidRPr="00AD3E67" w:rsidRDefault="00AD3E67" w:rsidP="00AD3E67">
      <w:pPr>
        <w:spacing w:after="120"/>
        <w:jc w:val="both"/>
        <w:rPr>
          <w:rFonts w:ascii="Arial" w:hAnsi="Arial"/>
          <w:sz w:val="24"/>
        </w:rPr>
      </w:pPr>
      <w:r w:rsidRPr="00AD3E67">
        <w:rPr>
          <w:rFonts w:ascii="Arial" w:hAnsi="Arial"/>
          <w:sz w:val="24"/>
        </w:rPr>
        <w:t>Tutti questi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w:t>
      </w:r>
    </w:p>
    <w:p w14:paraId="31D26A65" w14:textId="77777777" w:rsidR="00AD3E67" w:rsidRPr="00AD3E67" w:rsidRDefault="00AD3E67" w:rsidP="00AD3E67">
      <w:pPr>
        <w:spacing w:after="120"/>
        <w:jc w:val="both"/>
        <w:rPr>
          <w:rFonts w:ascii="Arial" w:hAnsi="Arial"/>
          <w:b/>
          <w:bCs/>
          <w:sz w:val="24"/>
        </w:rPr>
      </w:pPr>
      <w:r w:rsidRPr="00AD3E67">
        <w:rPr>
          <w:rFonts w:ascii="Arial" w:hAnsi="Arial"/>
          <w:b/>
          <w:bCs/>
          <w:i/>
          <w:iCs/>
          <w:sz w:val="24"/>
        </w:rPr>
        <w:t>Annotazioni necessarie</w:t>
      </w:r>
      <w:r w:rsidRPr="00AD3E67">
        <w:rPr>
          <w:rFonts w:ascii="Arial" w:hAnsi="Arial"/>
          <w:b/>
          <w:bCs/>
          <w:sz w:val="24"/>
        </w:rPr>
        <w:t xml:space="preserve">. </w:t>
      </w:r>
    </w:p>
    <w:p w14:paraId="704882E0" w14:textId="77777777" w:rsidR="00AD3E67" w:rsidRPr="00AD3E67" w:rsidRDefault="00AD3E67" w:rsidP="00AD3E67">
      <w:pPr>
        <w:spacing w:after="120"/>
        <w:jc w:val="both"/>
        <w:rPr>
          <w:rFonts w:ascii="Arial" w:hAnsi="Arial"/>
          <w:sz w:val="24"/>
        </w:rPr>
      </w:pPr>
      <w:r w:rsidRPr="00AD3E67">
        <w:rPr>
          <w:rFonts w:ascii="Arial" w:hAnsi="Arial"/>
          <w:b/>
          <w:bCs/>
          <w:i/>
          <w:iCs/>
          <w:sz w:val="24"/>
        </w:rPr>
        <w:t>Prima annotazione</w:t>
      </w:r>
      <w:r w:rsidRPr="00AD3E67">
        <w:rPr>
          <w:rFonts w:ascii="Arial" w:hAnsi="Arial"/>
          <w:sz w:val="24"/>
        </w:rPr>
        <w:t>.</w:t>
      </w:r>
      <w:r w:rsidRPr="00AD3E67">
        <w:rPr>
          <w:rFonts w:ascii="Arial" w:hAnsi="Arial"/>
          <w:b/>
          <w:bCs/>
          <w:sz w:val="24"/>
        </w:rPr>
        <w:t xml:space="preserve"> </w:t>
      </w:r>
      <w:r w:rsidRPr="00AD3E67">
        <w:rPr>
          <w:rFonts w:ascii="Arial" w:hAnsi="Arial"/>
          <w:sz w:val="24"/>
        </w:rPr>
        <w:t>Le virtù teologali sono tre: fede, speranza, carità.</w:t>
      </w:r>
      <w:r w:rsidRPr="00AD3E67">
        <w:rPr>
          <w:rFonts w:ascii="Arial" w:hAnsi="Arial"/>
          <w:b/>
          <w:bCs/>
          <w:sz w:val="24"/>
        </w:rPr>
        <w:t xml:space="preserve"> </w:t>
      </w:r>
      <w:r w:rsidRPr="00AD3E67">
        <w:rPr>
          <w:rFonts w:ascii="Arial" w:hAnsi="Arial"/>
          <w:sz w:val="24"/>
        </w:rPr>
        <w:t xml:space="preserve">È verità. Nessuna delle tre virtù teologali potrà mai esistere da sola. Senza questa visione di unità, si rischia di pensarle come tre virtù separate, come se l’una potesse esistere senza le altre. Molte affermazioni della moderna </w:t>
      </w:r>
      <w:r w:rsidRPr="00AD3E67">
        <w:rPr>
          <w:rFonts w:ascii="Arial" w:hAnsi="Arial"/>
          <w:i/>
          <w:iCs/>
          <w:sz w:val="24"/>
        </w:rPr>
        <w:t>“predicazione o pastorale o ascetica o morale”</w:t>
      </w:r>
      <w:r w:rsidRPr="00AD3E67">
        <w:rPr>
          <w:rFonts w:ascii="Arial" w:hAnsi="Arial"/>
          <w:sz w:val="24"/>
        </w:rPr>
        <w:t xml:space="preserve"> sono il risultato di questa visione. Uno è l’albero: la Parola del Signore. L’uomo per natura, poiché creato ad immagine e somiglianza di Dio, dotato di anima razionale, intelligente, con vocazione all’eternità, è stato fatto da Dio capace di ascoltare Lui, il suo Signore,  Questi gli parla in molti modi e diverse volte. Urge però andare oltre questa prima verità antropologica. Dio non solo ha creato l’uomo capace di ascoltare Lui, lo ha creato perché ascoltasse Lui. Lo ha creato, perché ascoltando Lui, realizzasse il suo disegno di amore eterno posto nel suo cuore. La natura dell’uomo è questa. La natura dell’uomo però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l’anima entra in una decomposizione spirituale che è di vera morte.  </w:t>
      </w:r>
    </w:p>
    <w:p w14:paraId="28D1B194" w14:textId="77777777" w:rsidR="00AD3E67" w:rsidRPr="00AD3E67" w:rsidRDefault="00AD3E67" w:rsidP="00AD3E67">
      <w:pPr>
        <w:spacing w:after="120"/>
        <w:jc w:val="both"/>
        <w:rPr>
          <w:rFonts w:ascii="Arial" w:hAnsi="Arial"/>
          <w:sz w:val="24"/>
        </w:rPr>
      </w:pPr>
      <w:r w:rsidRPr="00AD3E67">
        <w:rPr>
          <w:rFonts w:ascii="Arial" w:hAnsi="Arial"/>
          <w:b/>
          <w:bCs/>
          <w:i/>
          <w:iCs/>
          <w:sz w:val="24"/>
        </w:rPr>
        <w:t>Seconda annotazione</w:t>
      </w:r>
      <w:r w:rsidRPr="00AD3E67">
        <w:rPr>
          <w:rFonts w:ascii="Arial" w:hAnsi="Arial"/>
          <w:b/>
          <w:bCs/>
          <w:sz w:val="24"/>
        </w:rPr>
        <w:t xml:space="preserve">. </w:t>
      </w:r>
      <w:r w:rsidRPr="00AD3E67">
        <w:rPr>
          <w:rFonts w:ascii="Arial" w:hAnsi="Arial"/>
          <w:sz w:val="24"/>
        </w:rPr>
        <w:t xml:space="preserve">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I peccati contro la fede ai nostri giorni sono molti, perché molti sono i nuovi errori contro la fede. Se la fede è falsa, tutta la vita risulterà falsa. Se la fede è parziale, lacunosa, errata, fumogena la vita non può essere se non confusa, smarrita, distratta, conquistata dalla vanità. </w:t>
      </w:r>
    </w:p>
    <w:p w14:paraId="0F964B51" w14:textId="77777777" w:rsidR="00AD3E67" w:rsidRPr="00AD3E67" w:rsidRDefault="00AD3E67" w:rsidP="00AD3E67">
      <w:pPr>
        <w:spacing w:after="120"/>
        <w:jc w:val="both"/>
        <w:rPr>
          <w:rFonts w:ascii="Arial" w:hAnsi="Arial"/>
          <w:sz w:val="24"/>
        </w:rPr>
      </w:pPr>
      <w:r w:rsidRPr="00AD3E67">
        <w:rPr>
          <w:rFonts w:ascii="Arial" w:hAnsi="Arial"/>
          <w:b/>
          <w:bCs/>
          <w:i/>
          <w:iCs/>
          <w:sz w:val="24"/>
        </w:rPr>
        <w:lastRenderedPageBreak/>
        <w:t>Terza annotazione</w:t>
      </w:r>
      <w:r w:rsidRPr="00AD3E67">
        <w:rPr>
          <w:rFonts w:ascii="Arial" w:hAnsi="Arial"/>
          <w:b/>
          <w:bCs/>
          <w:sz w:val="24"/>
        </w:rPr>
        <w:t xml:space="preserve">. </w:t>
      </w:r>
      <w:r w:rsidRPr="00AD3E67">
        <w:rPr>
          <w:rFonts w:ascii="Arial" w:hAnsi="Arial"/>
          <w:sz w:val="24"/>
        </w:rPr>
        <w:t xml:space="preserve">C’è la Parola di Dio per tutti e c’è la parola personale. La fede è l’accoglienza da parte dell’uomo di ogni Parola che Dio gli rivolge. Ieri, oggi, domani sempre. Questa verità ce ne rivela altre due che sono essenziali: c’è una Parola di Dio per tutti. È la sua Legge, il suo Vangelo. Ma c’è una parola personale. Tutta la Legge, tutto il Vangelo è per tutti. Per ogni uomo però il Signore ha una parola speciale, unica, che è data solo a lui e non ad altri. Questa Parola si concretizza in una missione personale. Se l’uomo esce dalla Legge, si pone fuori del Vangelo, cioè dalla Parola detta da Dio per tutti, e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w:t>
      </w:r>
    </w:p>
    <w:p w14:paraId="13D42005" w14:textId="77777777" w:rsidR="00AD3E67" w:rsidRPr="00AD3E67" w:rsidRDefault="00AD3E67" w:rsidP="00AD3E67">
      <w:pPr>
        <w:spacing w:after="120"/>
        <w:jc w:val="both"/>
        <w:rPr>
          <w:rFonts w:ascii="Arial" w:hAnsi="Arial"/>
          <w:sz w:val="24"/>
        </w:rPr>
      </w:pPr>
      <w:r w:rsidRPr="00AD3E67">
        <w:rPr>
          <w:rFonts w:ascii="Arial" w:hAnsi="Arial"/>
          <w:b/>
          <w:bCs/>
          <w:i/>
          <w:iCs/>
          <w:sz w:val="24"/>
        </w:rPr>
        <w:t>Quarta annotazione</w:t>
      </w:r>
      <w:r w:rsidRPr="00AD3E67">
        <w:rPr>
          <w:rFonts w:ascii="Arial" w:hAnsi="Arial"/>
          <w:b/>
          <w:bCs/>
          <w:sz w:val="24"/>
        </w:rPr>
        <w:t xml:space="preserve">. </w:t>
      </w:r>
      <w:r w:rsidRPr="00AD3E67">
        <w:rPr>
          <w:rFonts w:ascii="Arial" w:hAnsi="Arial"/>
          <w:sz w:val="24"/>
        </w:rPr>
        <w:t>Quando l’uomo non ascolta più il suo Creatore, neanche i suoi fratelli potrà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w:t>
      </w:r>
    </w:p>
    <w:p w14:paraId="4BDD1F21" w14:textId="77777777" w:rsidR="00AD3E67" w:rsidRPr="00AD3E67" w:rsidRDefault="00AD3E67" w:rsidP="00AD3E67">
      <w:pPr>
        <w:spacing w:after="120"/>
        <w:jc w:val="both"/>
        <w:rPr>
          <w:rFonts w:ascii="Arial" w:hAnsi="Arial"/>
          <w:sz w:val="24"/>
        </w:rPr>
      </w:pPr>
      <w:r w:rsidRPr="00AD3E67">
        <w:rPr>
          <w:rFonts w:ascii="Arial" w:hAnsi="Arial"/>
          <w:b/>
          <w:bCs/>
          <w:i/>
          <w:iCs/>
          <w:sz w:val="24"/>
        </w:rPr>
        <w:t>Ecco qual è oggi il grande peccato contro la fede</w:t>
      </w:r>
      <w:r w:rsidRPr="00AD3E67">
        <w:rPr>
          <w:rFonts w:ascii="Arial" w:hAnsi="Arial"/>
          <w:sz w:val="24"/>
        </w:rPr>
        <w:t>: la cancellazione o la distruzione o la riduzione in cenere della purissima verità del Padre e del Figlio e dello Spirito Santo, la verità della Chiesa e di ogni suo mistero, la verità della natura e dell’umanità, la verità della terra e la verità del cielo, la verità del paradiso e la verità dell’inferno, la verità dell’uomo e della donna, la verità della famiglia, la verità della vita e la verità della morte.</w:t>
      </w:r>
    </w:p>
    <w:p w14:paraId="7D00217B" w14:textId="77777777" w:rsidR="00AD3E67" w:rsidRPr="00AD3E67" w:rsidRDefault="00AD3E67" w:rsidP="00AD3E67">
      <w:pPr>
        <w:spacing w:after="120"/>
        <w:jc w:val="both"/>
        <w:rPr>
          <w:rFonts w:ascii="Arial" w:hAnsi="Arial"/>
          <w:sz w:val="24"/>
        </w:rPr>
      </w:pPr>
      <w:r w:rsidRPr="00AD3E67">
        <w:rPr>
          <w:rFonts w:ascii="Arial" w:hAnsi="Arial"/>
          <w:sz w:val="24"/>
        </w:rPr>
        <w:t xml:space="preserve">Urge oggi una reazione potentissima. In cosa questa reazione consiste? Nel rimanere, coloro che ancora sono di fede pura e santa, nella purezza e nella santità della loro fede. È nel rimanere nella Parola con purezza e santità di fede di quanti ancora non hanno piegato il ginocchio dinanzi all’idolo della falsa fede che il Signore potrà aggiungere ancora grazia di salvezza e di redenzione per quanti sono ancora uomini di buona volontà. Anche per un solo giusto il Signore potrà fare grazia ad una moltitudine di persone e queste, se accolgono la sua </w:t>
      </w:r>
      <w:r w:rsidRPr="00AD3E67">
        <w:rPr>
          <w:rFonts w:ascii="Arial" w:hAnsi="Arial"/>
          <w:sz w:val="24"/>
        </w:rPr>
        <w:lastRenderedPageBreak/>
        <w:t xml:space="preserve">grazia, potranno tornare o abbracciare la purissima fede nella Parola per avere la vita eterna. Via santa e sublime per far germogliare la vera fede nei cuori. </w:t>
      </w:r>
    </w:p>
    <w:p w14:paraId="09116C7D" w14:textId="77777777" w:rsidR="00AD3E67" w:rsidRPr="00AD3E67" w:rsidRDefault="00AD3E67" w:rsidP="00AD3E67">
      <w:pPr>
        <w:spacing w:after="120"/>
        <w:ind w:left="567" w:right="567"/>
        <w:jc w:val="both"/>
        <w:rPr>
          <w:rFonts w:ascii="Arial" w:hAnsi="Arial"/>
          <w:i/>
          <w:iCs/>
          <w:sz w:val="22"/>
        </w:rPr>
      </w:pPr>
      <w:bookmarkStart w:id="155" w:name="_Hlk163740726"/>
      <w:r w:rsidRPr="00AD3E67">
        <w:rPr>
          <w:rFonts w:ascii="Arial" w:hAnsi="Arial"/>
          <w:i/>
          <w:iCs/>
          <w:sz w:val="22"/>
        </w:rPr>
        <w:t xml:space="preserve">La fede è fondamento di ciò che si spera e prova di ciò che non si vede. </w:t>
      </w:r>
      <w:bookmarkEnd w:id="155"/>
      <w:r w:rsidRPr="00AD3E67">
        <w:rPr>
          <w:rFonts w:ascii="Arial" w:hAnsi="Arial"/>
          <w:i/>
          <w:iCs/>
          <w:sz w:val="22"/>
        </w:rPr>
        <w:t>Per questa fede i nostri antenati sono stati approvati da Dio.</w:t>
      </w:r>
    </w:p>
    <w:p w14:paraId="7C7BB42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noi sappiamo che i mondi furono formati dalla parola di Dio, sicché dall’invisibile ha preso origine il mondo visibile.</w:t>
      </w:r>
    </w:p>
    <w:p w14:paraId="30BC081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Abele offrì a Dio un sacrificio migliore di quello di Caino e in base ad essa fu dichiarato giusto, avendo Dio attestato di gradire i suoi doni; per essa, benché morto, parla ancora.</w:t>
      </w:r>
    </w:p>
    <w:p w14:paraId="388F9AB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782E82E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Noè, avvertito di cose che ancora non si vedevano, preso da sacro timore, costruì un’arca per la salvezza della sua famiglia; e per questa fede condannò il mondo e ricevette in eredità la giustizia secondo la fede.</w:t>
      </w:r>
    </w:p>
    <w:p w14:paraId="2B614C8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Abramo, chiamato da Dio, obbedì partendo per un luogo che doveva ricevere in eredità, e partì senza sapere dove andava.</w:t>
      </w:r>
    </w:p>
    <w:p w14:paraId="4EC2E60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25FFCA2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60FBF13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3C60E4A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6C2FC9A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Isacco benedisse Giacobbe ed Esaù anche in vista di beni futuri.</w:t>
      </w:r>
    </w:p>
    <w:p w14:paraId="0059063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Giacobbe, morente, benedisse ciascuno dei figli di Giuseppe e si prostrò, appoggiandosi sull’estremità del bastone.</w:t>
      </w:r>
    </w:p>
    <w:p w14:paraId="724FEB9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Giuseppe, alla fine della vita, si ricordò dell’esodo dei figli d’Israele e diede disposizioni circa le proprie ossa.</w:t>
      </w:r>
    </w:p>
    <w:p w14:paraId="7F0E76A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Per fede, Mosè, appena nato, fu tenuto nascosto per tre mesi dai suoi genitori, perché videro che il bambino era bello; e non ebbero paura dell’editto del re.</w:t>
      </w:r>
    </w:p>
    <w:p w14:paraId="68EB72C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2B9F5BD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egli lasciò l’Egitto, senza temere l’ira del re; infatti rimase saldo, come se vedesse l’invisibile.</w:t>
      </w:r>
    </w:p>
    <w:p w14:paraId="1B922FC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egli celebrò la Pasqua e fece l’aspersione del sangue, perché colui che sterminava i primogeniti non toccasse quelli degli Israeliti.</w:t>
      </w:r>
    </w:p>
    <w:p w14:paraId="523EB5E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essi passarono il Mar Rosso come fosse terra asciutta. Quando gli Egiziani tentarono di farlo, vi furono inghiottiti.</w:t>
      </w:r>
    </w:p>
    <w:p w14:paraId="4AD496D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caddero le mura di Gerico, dopo che ne avevano fatto il giro per sette giorni.</w:t>
      </w:r>
    </w:p>
    <w:p w14:paraId="58AB739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Raab, la prostituta, non perì con gli increduli, perché aveva accolto con benevolenza gli esploratori.</w:t>
      </w:r>
    </w:p>
    <w:p w14:paraId="447F797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6963E13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Tutti costoro, pur essendo stati approvati a causa della loro fede, non ottennero ciò che era stato loro promesso: Dio infatti per noi aveva predisposto qualcosa di meglio, affinché essi non ottenessero la perfezione senza di noi.</w:t>
      </w:r>
    </w:p>
    <w:p w14:paraId="37C3AEAF" w14:textId="77777777" w:rsidR="00AD3E67" w:rsidRPr="00AD3E67" w:rsidRDefault="00AD3E67" w:rsidP="00AD3E67">
      <w:pPr>
        <w:spacing w:after="120"/>
        <w:jc w:val="both"/>
        <w:rPr>
          <w:rFonts w:ascii="Arial" w:hAnsi="Arial"/>
          <w:sz w:val="24"/>
        </w:rPr>
      </w:pPr>
    </w:p>
    <w:p w14:paraId="69112FC9" w14:textId="77777777" w:rsidR="00AD3E67" w:rsidRPr="00AD3E67" w:rsidRDefault="00AD3E67" w:rsidP="00AD3E67">
      <w:pPr>
        <w:keepNext/>
        <w:spacing w:after="240"/>
        <w:jc w:val="center"/>
        <w:outlineLvl w:val="1"/>
        <w:rPr>
          <w:rFonts w:ascii="Arial" w:hAnsi="Arial"/>
          <w:b/>
          <w:sz w:val="40"/>
        </w:rPr>
      </w:pPr>
      <w:bookmarkStart w:id="156" w:name="_Toc163764982"/>
      <w:bookmarkStart w:id="157" w:name="_Toc163890503"/>
      <w:bookmarkStart w:id="158" w:name="_Toc163895970"/>
      <w:r w:rsidRPr="00AD3E67">
        <w:rPr>
          <w:rFonts w:ascii="Arial" w:hAnsi="Arial"/>
          <w:b/>
          <w:sz w:val="40"/>
        </w:rPr>
        <w:t>SU GESÙ, COLUI CHE DÀ ORIGINE ALLA FEDE E LA PORTA A COMPIMENTO</w:t>
      </w:r>
      <w:bookmarkEnd w:id="156"/>
      <w:bookmarkEnd w:id="157"/>
      <w:bookmarkEnd w:id="158"/>
    </w:p>
    <w:p w14:paraId="53632569" w14:textId="77777777" w:rsidR="00AD3E67" w:rsidRPr="00AD3E67" w:rsidRDefault="00AD3E67" w:rsidP="00AD3E67">
      <w:pPr>
        <w:spacing w:after="120"/>
        <w:jc w:val="both"/>
        <w:rPr>
          <w:rFonts w:ascii="Arial" w:hAnsi="Arial"/>
          <w:b/>
          <w:bCs/>
          <w:sz w:val="24"/>
        </w:rPr>
      </w:pPr>
      <w:r w:rsidRPr="00AD3E67">
        <w:rPr>
          <w:rFonts w:ascii="Arial" w:hAnsi="Arial"/>
          <w:b/>
          <w:bCs/>
          <w:sz w:val="24"/>
        </w:rPr>
        <w:t>Prima verità</w:t>
      </w:r>
    </w:p>
    <w:p w14:paraId="1D9EFC7F" w14:textId="77777777" w:rsidR="00AD3E67" w:rsidRPr="00AD3E67" w:rsidRDefault="00AD3E67" w:rsidP="00AD3E67">
      <w:pPr>
        <w:spacing w:after="120"/>
        <w:jc w:val="both"/>
        <w:rPr>
          <w:rFonts w:ascii="Arial" w:hAnsi="Arial"/>
          <w:spacing w:val="-5"/>
          <w:sz w:val="24"/>
        </w:rPr>
      </w:pPr>
      <w:r w:rsidRPr="00AD3E67">
        <w:rPr>
          <w:rFonts w:ascii="Arial" w:hAnsi="Arial"/>
          <w:spacing w:val="-5"/>
          <w:sz w:val="24"/>
        </w:rPr>
        <w:t>Nell’Antico Testamento ogni uomo di Dio sarebbe potuto divenire un modello di fede: Abele, Noè, Abramo, Isacco, Giacobbe, Giuseppe, Mosè, Giosuè, Samuele, I Profeti, i Saggi d’Israele. È sufficiente leggere la parte finale del Libro del Siracide e lì troviamo gli uomini illustri presentati come veri modelli. Eccoli tutti questi modelli:</w:t>
      </w:r>
    </w:p>
    <w:p w14:paraId="7749555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b/>
          <w:bCs/>
          <w:i/>
          <w:iCs/>
          <w:spacing w:val="-5"/>
          <w:sz w:val="22"/>
        </w:rPr>
        <w:lastRenderedPageBreak/>
        <w:t xml:space="preserve">Incipit. </w:t>
      </w:r>
      <w:r w:rsidRPr="00AD3E67">
        <w:rPr>
          <w:rFonts w:ascii="Arial" w:hAnsi="Arial"/>
          <w:i/>
          <w:iCs/>
          <w:spacing w:val="-5"/>
          <w:sz w:val="22"/>
        </w:rPr>
        <w:t>Facciamo ora l’elogio di uomini illustri, dei padri nostri nelle loro generazioni. Il Signore li ha resi molto gloriosi: la sua grandezza è da sempre. Signori nei loro regni, uomini rinomati per la loro potenza, consiglieri per la loro intelligenza e annunciatori nelle profezie. Capì del popolo con le loro decisioni e con l’intelligenza della sapienza popolare; saggi discorsi erano nel loro insegnamento. Inventori di melodie musicali e compositori di canti poetici. Uomini ricchi, dotati di forza, che vivevano in pace nelle loro dimore. Tutti costoro furono onorati dai loro contemporanei, furono un vanto ai loro tempi. Di loro, alcuni lasciarono un nome, perché se ne celebrasse la lode. Di altri non sussiste memoria, svanirono come se non fossero esistiti, furono come se non fossero mai stati, e così pure i loro figli dopo di loro.</w:t>
      </w:r>
    </w:p>
    <w:p w14:paraId="535B2C0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Questi invece furono uomini di fede, e le loro opere giuste non sono dimenticate. Nella loro discendenza dimora una preziosa eredità: i loro posteri. La loro discendenza resta fedele alle alleanze e grazie a loro anche i loro figli. Per sempre rimarrà la loro discendenza e la loro gloria non sarà offuscata. I loro corpi furono sepolti in pace, ma il loro nome vive per sempre. I popoli parlano della loro sapienza, l’assemblea ne proclama la lode.</w:t>
      </w:r>
    </w:p>
    <w:p w14:paraId="6BB5623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b/>
          <w:bCs/>
          <w:i/>
          <w:iCs/>
          <w:spacing w:val="-5"/>
          <w:sz w:val="22"/>
        </w:rPr>
        <w:t>Enoc</w:t>
      </w:r>
      <w:r w:rsidRPr="00AD3E67">
        <w:rPr>
          <w:rFonts w:ascii="Arial" w:hAnsi="Arial"/>
          <w:i/>
          <w:iCs/>
          <w:spacing w:val="-5"/>
          <w:sz w:val="22"/>
        </w:rPr>
        <w:t xml:space="preserve"> piacque al Signore e fu rapito, esempio di conversione per tutte le generazioni.</w:t>
      </w:r>
    </w:p>
    <w:p w14:paraId="28857EA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b/>
          <w:bCs/>
          <w:i/>
          <w:iCs/>
          <w:spacing w:val="-5"/>
          <w:sz w:val="22"/>
        </w:rPr>
        <w:t>Noè</w:t>
      </w:r>
      <w:r w:rsidRPr="00AD3E67">
        <w:rPr>
          <w:rFonts w:ascii="Arial" w:hAnsi="Arial"/>
          <w:i/>
          <w:iCs/>
          <w:spacing w:val="-5"/>
          <w:sz w:val="22"/>
        </w:rPr>
        <w:t xml:space="preserve"> fu trovato perfetto e giusto, al tempo dell’ira fu segno di riconciliazione; per mezzo suo un resto sopravvisse sulla terra, quando ci fu il diluvio. Alleanze eterne furono stabilite con lui, perché con il diluvio non fosse distrutto ogni vivente.</w:t>
      </w:r>
    </w:p>
    <w:p w14:paraId="24584F4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b/>
          <w:bCs/>
          <w:i/>
          <w:iCs/>
          <w:spacing w:val="-5"/>
          <w:sz w:val="22"/>
        </w:rPr>
        <w:t>Abramo</w:t>
      </w:r>
      <w:r w:rsidRPr="00AD3E67">
        <w:rPr>
          <w:rFonts w:ascii="Arial" w:hAnsi="Arial"/>
          <w:i/>
          <w:iCs/>
          <w:spacing w:val="-5"/>
          <w:sz w:val="22"/>
        </w:rPr>
        <w:t xml:space="preserve"> fu grande padre di una moltitudine di nazioni, nessuno fu trovato simile a lui nella gloria. Egli custodì la legge dell’Altissimo, con lui entrò in alleanza. Stabilì l’alleanza nella propria carne e nella prova fu trovato degno di fede. Per questo Dio gli promise con giuramento di benedire le nazioni nella sua discendenza, di moltiplicarlo come la polvere della terra, di innalzare la sua discendenza come gli astri e di dar loro un’eredità da mare a mare e dal fiume fino all’estremità della terra.</w:t>
      </w:r>
    </w:p>
    <w:p w14:paraId="6AE6B16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Anche a </w:t>
      </w:r>
      <w:r w:rsidRPr="00AD3E67">
        <w:rPr>
          <w:rFonts w:ascii="Arial" w:hAnsi="Arial"/>
          <w:b/>
          <w:bCs/>
          <w:i/>
          <w:iCs/>
          <w:spacing w:val="-5"/>
          <w:sz w:val="22"/>
        </w:rPr>
        <w:t>Isacco</w:t>
      </w:r>
      <w:r w:rsidRPr="00AD3E67">
        <w:rPr>
          <w:rFonts w:ascii="Arial" w:hAnsi="Arial"/>
          <w:i/>
          <w:iCs/>
          <w:spacing w:val="-5"/>
          <w:sz w:val="22"/>
        </w:rPr>
        <w:t xml:space="preserve"> fu fatta la stessa promessa grazie ad Abramo, suo padre. La benedizione di tutti gli uomini e la sua alleanza </w:t>
      </w:r>
    </w:p>
    <w:p w14:paraId="2F31CA3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Dio fece posare sul capo di </w:t>
      </w:r>
      <w:r w:rsidRPr="00AD3E67">
        <w:rPr>
          <w:rFonts w:ascii="Arial" w:hAnsi="Arial"/>
          <w:b/>
          <w:bCs/>
          <w:i/>
          <w:iCs/>
          <w:spacing w:val="-5"/>
          <w:sz w:val="22"/>
        </w:rPr>
        <w:t>Giacobbe</w:t>
      </w:r>
      <w:r w:rsidRPr="00AD3E67">
        <w:rPr>
          <w:rFonts w:ascii="Arial" w:hAnsi="Arial"/>
          <w:i/>
          <w:iCs/>
          <w:spacing w:val="-5"/>
          <w:sz w:val="22"/>
        </w:rPr>
        <w:t xml:space="preserve">; lo confermò nelle sue benedizioni, gli diede il paese in eredità: lo divise in varie parti, assegnandole alle dodici tribù (Sir 44,-23). </w:t>
      </w:r>
    </w:p>
    <w:p w14:paraId="2427603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Da lui fece sorgere un uomo mite, che incontrò favore agli occhi di tutti, amato da Dio e dagli uomini: </w:t>
      </w:r>
      <w:r w:rsidRPr="00AD3E67">
        <w:rPr>
          <w:rFonts w:ascii="Arial" w:hAnsi="Arial"/>
          <w:b/>
          <w:bCs/>
          <w:i/>
          <w:iCs/>
          <w:spacing w:val="-5"/>
          <w:sz w:val="22"/>
        </w:rPr>
        <w:t>Mosè</w:t>
      </w:r>
      <w:r w:rsidRPr="00AD3E67">
        <w:rPr>
          <w:rFonts w:ascii="Arial" w:hAnsi="Arial"/>
          <w:i/>
          <w:iCs/>
          <w:spacing w:val="-5"/>
          <w:sz w:val="22"/>
        </w:rPr>
        <w:t>, il cui ricordo è in benedizione. Gli diede gloria pari a quella dei santi e lo rese grande fra i terrori dei nemici. Per le sue parole fece cessare i prodigi e lo glorificò davanti ai re; gli diede autorità sul suo popolo e gli mostrò parte della sua gloria. Lo santificò nella fedeltà e nella mitezza, lo scelse fra tutti gli uomini. Gli fece udire la sua voce, lo fece entrare nella nube oscura e gli diede faccia a faccia i comandamenti, legge di vita e d’intelligenza, perché insegnasse a Giacobbe l’alleanza, i suoi decreti a Israele.</w:t>
      </w:r>
    </w:p>
    <w:p w14:paraId="15A22B3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Egli innalzò </w:t>
      </w:r>
      <w:r w:rsidRPr="00AD3E67">
        <w:rPr>
          <w:rFonts w:ascii="Arial" w:hAnsi="Arial"/>
          <w:b/>
          <w:bCs/>
          <w:i/>
          <w:iCs/>
          <w:spacing w:val="-5"/>
          <w:sz w:val="22"/>
        </w:rPr>
        <w:t>Aronne</w:t>
      </w:r>
      <w:r w:rsidRPr="00AD3E67">
        <w:rPr>
          <w:rFonts w:ascii="Arial" w:hAnsi="Arial"/>
          <w:i/>
          <w:iCs/>
          <w:spacing w:val="-5"/>
          <w:sz w:val="22"/>
        </w:rPr>
        <w:t xml:space="preserve">, santo come lui, suo fratello, della tribù di Levi. Stabilì con lui un’alleanza perenne e lo fece sacerdote per il popolo. Lo onorò con splendidi ornamenti e gli fece indossare una veste di gloria. Lo rivestì con il massimo degli onori, lo coronò con paramenti di potenza: calzoni, tunica ed efod. Lo avvolse con melagrane e numerosi campanelli d’oro all’intorno, che suonassero al muovere dei suoi passi, diffondendo il tintinnio nel tempio, come memoriale per </w:t>
      </w:r>
      <w:r w:rsidRPr="00AD3E67">
        <w:rPr>
          <w:rFonts w:ascii="Arial" w:hAnsi="Arial"/>
          <w:i/>
          <w:iCs/>
          <w:spacing w:val="-5"/>
          <w:sz w:val="22"/>
        </w:rPr>
        <w:lastRenderedPageBreak/>
        <w:t>i figli del suo popolo. Lo avvolse con una veste sacra d’oro, violetto e porpora, opera di ricamatore, con il pettorale del giudizio, con i segni della verità e con tessuto di scarlatto filato, opera d’artista, con pietre preziose, incise come sigilli, incastonate sull’oro, opera d’intagliatore, quale memoriale, con le parole incise secondo il numero delle tribù d’Israele. Sopra il turbante gli pose una corona d’oro con incisa l’iscrizione sacra, insegna d’onore, lavoro vigoroso, ornamento delizioso per gli occhi. Prima di lui non si erano viste cose tanto belle, mai uno straniero le ha indossate, ma soltanto i suoi figli e i suoi discendenti per sempre. I suoi sacrifici vengono interamente bruciati, due volte al giorno, senza interruzione. Mosè riempì le sue mani e lo unse con olio santo. Ciò divenne un’alleanza perenne per lui e per i suoi discendenti, finché dura il cielo: quella di presiedere al culto ed esercitare il sacerdozio e benedire il popolo nel suo nome. Lo scelse fra tutti i viventi perché offrisse sacrifici al Signore, incenso e profumo come memoriale, e perché compisse l’espiazione per il popolo. Nei suoi comandamenti gli diede il potere di pronunciare giudizi, perché insegnasse a Giacobbe le sue testimonianze e illuminasse Israele nella sua legge. Contro di lui insorsero uomini stranieri e furono gelosi di lui nel deserto: erano gli uomini di Datan e di Abiròn e quelli dell’assemblea di Core, furiosi e violenti. Il Signore vide e se ne indignò; essi finirono annientati nella furia della sua ira. Egli compì prodigi a loro danno, per distruggerli con il fuoco della sua fiamma. E aumentò la gloria di Aronne, gli assegnò un’eredità: gli riservò le primizie dei frutti, gli assicurò anzitutto pane in abbondanza. Si nutrono infatti delle vittime offerte al Signore, che egli ha assegnato a lui e ai suoi discendenti. Tuttavia non ha eredità nella terra del popolo, non c’è porzione per lui in mezzo al popolo, perché il Signore è la sua parte e la sua eredità.</w:t>
      </w:r>
    </w:p>
    <w:p w14:paraId="095FC62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b/>
          <w:bCs/>
          <w:i/>
          <w:iCs/>
          <w:spacing w:val="-5"/>
          <w:sz w:val="22"/>
        </w:rPr>
        <w:t>Fineès</w:t>
      </w:r>
      <w:r w:rsidRPr="00AD3E67">
        <w:rPr>
          <w:rFonts w:ascii="Arial" w:hAnsi="Arial"/>
          <w:i/>
          <w:iCs/>
          <w:spacing w:val="-5"/>
          <w:sz w:val="22"/>
        </w:rPr>
        <w:t xml:space="preserve">, figlio di Eleàzaro, fu il terzo nella gloria, per il suo zelo nel timore del Signore, per la sua fermezza quando il popolo si ribellò, per la bontà coraggiosa della sua anima; egli fece espiazione per Israele. Per questo con lui fu stabilita un’alleanza di pace, perché presiedesse al santuario e al popolo; così a lui e alla sua discendenza fu riservata la dignità del sacerdozio per sempre. Per l’alleanza fatta con Davide, figlio di Iesse, della tribù di Giuda, l’eredità del re passa solo di figlio in figlio, l’eredità di Aronne invece passa a tutta la sua discendenza. Vi infonda Dio sapienza nel cuore, per giudicare il suo popolo con giustizia, perché non svanisca la loro prosperità e la loro gloria duri per sempre (Sir 45,1-26). </w:t>
      </w:r>
    </w:p>
    <w:p w14:paraId="3A41875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Valoroso in guerra fu </w:t>
      </w:r>
      <w:r w:rsidRPr="00AD3E67">
        <w:rPr>
          <w:rFonts w:ascii="Arial" w:hAnsi="Arial"/>
          <w:b/>
          <w:bCs/>
          <w:i/>
          <w:iCs/>
          <w:spacing w:val="-5"/>
          <w:sz w:val="22"/>
        </w:rPr>
        <w:t>Giosuè</w:t>
      </w:r>
      <w:r w:rsidRPr="00AD3E67">
        <w:rPr>
          <w:rFonts w:ascii="Arial" w:hAnsi="Arial"/>
          <w:i/>
          <w:iCs/>
          <w:spacing w:val="-5"/>
          <w:sz w:val="22"/>
        </w:rPr>
        <w:t xml:space="preserve">, figlio di Nun, successore di Mosè nell’ufficio profetico; secondo il suo nome,  egli fu grande per la salvezza degli eletti di Dio, compiendo la vendetta contro i nemici insorti, per assegnare l’eredità a Israele. Com’era glorioso quando alzava le sue braccia e brandiva la spada contro le città! Chi prima di lui era stato così saldo? Egli guidava le guerre del Signore. Al suo comando non si arrestò forse il sole e un giorno divenne lungo come due? Egli invocò l’Altissimo, il Sovrano, mentre i nemici lo premevano da ogni parte; lo esaudì il Signore grande con una grandinata di pietre poderose. Egli piombò sulla nazione nemica e nella discesa distrusse gli avversari, perché le nazioni conoscessero tutte le sue armi e che la loro guerra era contro il Signore. </w:t>
      </w:r>
    </w:p>
    <w:p w14:paraId="7EF288F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Egli infatti marciò dietro al Sovrano e nei giorni di Mosè compì un’opera di misericordia: egli e </w:t>
      </w:r>
      <w:r w:rsidRPr="00AD3E67">
        <w:rPr>
          <w:rFonts w:ascii="Arial" w:hAnsi="Arial"/>
          <w:b/>
          <w:bCs/>
          <w:i/>
          <w:iCs/>
          <w:spacing w:val="-5"/>
          <w:sz w:val="22"/>
        </w:rPr>
        <w:t>Caleb</w:t>
      </w:r>
      <w:r w:rsidRPr="00AD3E67">
        <w:rPr>
          <w:rFonts w:ascii="Arial" w:hAnsi="Arial"/>
          <w:i/>
          <w:iCs/>
          <w:spacing w:val="-5"/>
          <w:sz w:val="22"/>
        </w:rPr>
        <w:t xml:space="preserve">, figlio di Iefunnè, opponendosi all’assemblea, impedendo che il popolo peccasse e calmando le maligne mormorazioni. Solo loro due furono salvati fra i seicentomila fanti, per far entrare il popolo nell’eredità, nella terra in cui scorrono latte e miele. Il Signore concesse a Caleb una forza che l’assistette sino alla vecchiaia, perché raggiungesse le alture del paese; così </w:t>
      </w:r>
      <w:r w:rsidRPr="00AD3E67">
        <w:rPr>
          <w:rFonts w:ascii="Arial" w:hAnsi="Arial"/>
          <w:i/>
          <w:iCs/>
          <w:spacing w:val="-5"/>
          <w:sz w:val="22"/>
        </w:rPr>
        <w:lastRenderedPageBreak/>
        <w:t>la sua discendenza possedette l’eredità, affinché tutti i figli d’Israele sapessero che è bene seguire il Signore.</w:t>
      </w:r>
    </w:p>
    <w:p w14:paraId="397C926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Ci sono poi i </w:t>
      </w:r>
      <w:r w:rsidRPr="00AD3E67">
        <w:rPr>
          <w:rFonts w:ascii="Arial" w:hAnsi="Arial"/>
          <w:b/>
          <w:bCs/>
          <w:i/>
          <w:iCs/>
          <w:spacing w:val="-5"/>
          <w:sz w:val="22"/>
        </w:rPr>
        <w:t>giudici</w:t>
      </w:r>
      <w:r w:rsidRPr="00AD3E67">
        <w:rPr>
          <w:rFonts w:ascii="Arial" w:hAnsi="Arial"/>
          <w:i/>
          <w:iCs/>
          <w:spacing w:val="-5"/>
          <w:sz w:val="22"/>
        </w:rPr>
        <w:t>, ciascuno con il suo nome: di coloro il cui cuore non commise infedeltà e di quanti non si allontanarono dal Signore, sia il loro ricordo in benedizione! Le loro ossa rifioriscano dalla loro tomba e il loro nome si rinnovi nei figli, perché essi sono già glorificati.</w:t>
      </w:r>
    </w:p>
    <w:p w14:paraId="7B09D8E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b/>
          <w:bCs/>
          <w:i/>
          <w:iCs/>
          <w:spacing w:val="-5"/>
          <w:sz w:val="22"/>
        </w:rPr>
        <w:t>Samuele</w:t>
      </w:r>
      <w:r w:rsidRPr="00AD3E67">
        <w:rPr>
          <w:rFonts w:ascii="Arial" w:hAnsi="Arial"/>
          <w:i/>
          <w:iCs/>
          <w:spacing w:val="-5"/>
          <w:sz w:val="22"/>
        </w:rPr>
        <w:t xml:space="preserve">, amato dal suo Signore, profeta del Signore, istituì la monarchia e unse dei prìncipi sul suo popolo. Secondo la legge del Signore governò l’assemblea e il Signore volse lo sguardo benevolo su Giacobbe. Per la sua fedeltà si dimostrò profeta e per le sue parole fu riconosciuto veggente degno di fede. Egli invocò il Signore, il Sovrano, quando i nemici lo premevano all’intorno, con l’offerta di un agnello da latte. Il Signore tuonò dal cielo e con grande fragore fece udire la sua voce; sterminò i capi degli abitanti di Tiro e tutti i prìncipi dei Filistei. Prima dell’ora del suo sonno eterno  attestò davanti al Signore e al suo unto: «Né denari né sandali ho preso da alcuno», e nessuno poté contraddirlo. Ancora dopo che si fu addormentato profetizzò, predicendo al re la sua fine; anche dal sepolcro levò la sua voce per cancellare con una profezia l’iniquità del popolo (Sir 46,1-20). </w:t>
      </w:r>
    </w:p>
    <w:p w14:paraId="43D3F5E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Dopo di lui sorse </w:t>
      </w:r>
      <w:r w:rsidRPr="00AD3E67">
        <w:rPr>
          <w:rFonts w:ascii="Arial" w:hAnsi="Arial"/>
          <w:b/>
          <w:bCs/>
          <w:i/>
          <w:iCs/>
          <w:spacing w:val="-5"/>
          <w:sz w:val="22"/>
        </w:rPr>
        <w:t>Natan</w:t>
      </w:r>
      <w:r w:rsidRPr="00AD3E67">
        <w:rPr>
          <w:rFonts w:ascii="Arial" w:hAnsi="Arial"/>
          <w:i/>
          <w:iCs/>
          <w:spacing w:val="-5"/>
          <w:sz w:val="22"/>
        </w:rPr>
        <w:t xml:space="preserve">, per profetizzare nei giorni di Davide. </w:t>
      </w:r>
    </w:p>
    <w:p w14:paraId="358E92C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Come dal sacrificio di comunione si preleva il grasso, così </w:t>
      </w:r>
      <w:r w:rsidRPr="00AD3E67">
        <w:rPr>
          <w:rFonts w:ascii="Arial" w:hAnsi="Arial"/>
          <w:b/>
          <w:bCs/>
          <w:i/>
          <w:iCs/>
          <w:spacing w:val="-5"/>
          <w:sz w:val="22"/>
        </w:rPr>
        <w:t>Davide</w:t>
      </w:r>
      <w:r w:rsidRPr="00AD3E67">
        <w:rPr>
          <w:rFonts w:ascii="Arial" w:hAnsi="Arial"/>
          <w:i/>
          <w:iCs/>
          <w:spacing w:val="-5"/>
          <w:sz w:val="22"/>
        </w:rPr>
        <w:t xml:space="preserve"> fu scelto tra i figli d’Israele. Egli scherzò con leoni come con capretti, con gli orsi come con agnelli. Nella sua giovinezza non ha forse ucciso il gigante e cancellato l’ignominia dal popolo, alzando la mano con la pietra nella fionda e abbattendo la tracotanza di Golia? Egli aveva invocato il Signore, l’Altissimo, che concesse alla sua destra la forza di eliminare un potente guerriero e innalzare la potenza del suo popolo. Così lo esaltarono per i suoi diecimila, lo lodarono nelle benedizioni del Signore offrendogli un diadema di gloria. Egli infatti sterminò i nemici all’intorno e annientò i Filistei, suoi avversari; distrusse la loro potenza fino ad oggi. In ogni sua opera celebrò il Santo, l’Altissimo, con parole di lode; cantò inni a lui con tutto il suo cuore e amò colui che lo aveva creato. Introdusse musici davanti all’altare e con i loro suoni rese dolci le melodie. Ogni giorno essi eseguono le loro musiche. Conferì splendore alle feste, abbellì i giorni festivi fino alla perfezione, facendo lodare il nome santo del Signore ed echeggiare fin dal mattino il santuario. Il Signore perdonò i suoi peccati, innalzò la sua potenza per sempre, gli concesse un’alleanza regale e un trono di gloria in Israele.</w:t>
      </w:r>
    </w:p>
    <w:p w14:paraId="39A2155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Dopo di lui sorse un figlio saggio, che, grazie a lui, abitò in un vasto territorio. </w:t>
      </w:r>
      <w:r w:rsidRPr="00AD3E67">
        <w:rPr>
          <w:rFonts w:ascii="Arial" w:hAnsi="Arial"/>
          <w:b/>
          <w:bCs/>
          <w:i/>
          <w:iCs/>
          <w:spacing w:val="-5"/>
          <w:sz w:val="22"/>
        </w:rPr>
        <w:t>Salomone</w:t>
      </w:r>
      <w:r w:rsidRPr="00AD3E67">
        <w:rPr>
          <w:rFonts w:ascii="Arial" w:hAnsi="Arial"/>
          <w:i/>
          <w:iCs/>
          <w:spacing w:val="-5"/>
          <w:sz w:val="22"/>
        </w:rPr>
        <w:t xml:space="preserve"> regnò nei giorni di pace, per lui Dio concesse tranquillità all’intorno, perché costruisse una casa per il suo nome e preparasse un santuario per sempre. Come fosti saggio nella tua giovinezza e fosti colmo d’intelligenza come un fiume! La tua fama ricoprì la terra, che tu riempisti di sentenze difficili. Il tuo nome giunse lontano, fino alle isole, e fosti amato nella tua pace. Per i canti, i proverbi, le sentenze e per i responsi ti ammirarono i popoli. Nel nome del Signore Dio, che è chiamato Dio d’Israele, hai accumulato l’oro come stagno, hai ammassato l’argento come piombo. Ma hai steso i tuoi fianchi accanto alle donne e ne fosti dominato nel tuo corpo. Hai macchiato la tua gloria e hai profanato la tua discendenza, così da attirare l’ira divina sui tuoi figli ed essere colpito per la tua stoltezza. Perciò fu diviso in due il tuo dominio e da Èfraim ebbe inizio un regno ribelle. Ma il Signore non ha rinnegato la sua misericordia, non ha lasciato cadere nessuna delle sue parole. Non ha fatto perire la posterità del suo eletto e non ha distrutto la stirpe di colui che lo aveva amato. Egli concesse un resto a Giacobbe e a Davide un germoglio nato da lui.</w:t>
      </w:r>
    </w:p>
    <w:p w14:paraId="1A1A83A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Salomone andò a riposare con i suoi padri e dopo di sé lasciò un discendente, stoltezza del popolo e privo di senno, </w:t>
      </w:r>
      <w:r w:rsidRPr="00AD3E67">
        <w:rPr>
          <w:rFonts w:ascii="Arial" w:hAnsi="Arial"/>
          <w:b/>
          <w:bCs/>
          <w:i/>
          <w:iCs/>
          <w:spacing w:val="-5"/>
          <w:sz w:val="22"/>
        </w:rPr>
        <w:t>Roboamo</w:t>
      </w:r>
      <w:r w:rsidRPr="00AD3E67">
        <w:rPr>
          <w:rFonts w:ascii="Arial" w:hAnsi="Arial"/>
          <w:i/>
          <w:iCs/>
          <w:spacing w:val="-5"/>
          <w:sz w:val="22"/>
        </w:rPr>
        <w:t xml:space="preserve">, che si alienò il popolo con le sue decisioni, e </w:t>
      </w:r>
      <w:r w:rsidRPr="00AD3E67">
        <w:rPr>
          <w:rFonts w:ascii="Arial" w:hAnsi="Arial"/>
          <w:b/>
          <w:bCs/>
          <w:i/>
          <w:iCs/>
          <w:spacing w:val="-5"/>
          <w:sz w:val="22"/>
        </w:rPr>
        <w:t>Geroboamo</w:t>
      </w:r>
      <w:r w:rsidRPr="00AD3E67">
        <w:rPr>
          <w:rFonts w:ascii="Arial" w:hAnsi="Arial"/>
          <w:i/>
          <w:iCs/>
          <w:spacing w:val="-5"/>
          <w:sz w:val="22"/>
        </w:rPr>
        <w:t xml:space="preserve">, figlio di Nabat, che indusse Israele a peccare e aprì a Èfraim la via del peccato. Le loro colpe si moltiplicarono tanto da farli esiliare dal proprio paese. Essi commisero ogni genere di malvagità, finché non giunse su di loro la vendetta (47,1-25). </w:t>
      </w:r>
    </w:p>
    <w:p w14:paraId="0639629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Allora sorse </w:t>
      </w:r>
      <w:r w:rsidRPr="00AD3E67">
        <w:rPr>
          <w:rFonts w:ascii="Arial" w:hAnsi="Arial"/>
          <w:b/>
          <w:bCs/>
          <w:i/>
          <w:iCs/>
          <w:spacing w:val="-5"/>
          <w:sz w:val="22"/>
        </w:rPr>
        <w:t>Elia</w:t>
      </w:r>
      <w:r w:rsidRPr="00AD3E67">
        <w:rPr>
          <w:rFonts w:ascii="Arial" w:hAnsi="Arial"/>
          <w:i/>
          <w:iCs/>
          <w:spacing w:val="-5"/>
          <w:sz w:val="22"/>
        </w:rPr>
        <w:t xml:space="preserve"> profeta, come un fuoco; la sua parola bruciava come fiaccola. Egli fece venire su di loro la carestia e con zelo li ridusse a pochi. Per la parola del Signore chiuse il cielo e così fece scendere per tre volte il fuoco. Come ti rendesti glorioso, Elia, con i tuoi prodigi! E chi può vantarsi di esserti uguale? Tu hai fatto sorgere un defunto dalla morte e dagl’inferi, per la parola dell’Altissimo; tu hai fatto precipitare re nella perdizione, e uomini gloriosi dal loro letto.  Tu sul Sinai hai ascoltato parole di rimprovero, sull’Oreb sentenze di condanna. Hai unto re per la vendetta e profeti come tuoi successori. Tu sei stato assunto in un turbine di fuoco, su un carro di cavalli di fuoco; tu sei stato designato a rimproverare i tempi futuri, per placare l’ira prima che divampi, per ricondurre il cuore del padre verso il figlio e ristabilire le tribù di Giacobbe. Beati coloro che ti hanno visto e si sono addormentati nell’amore, perché è certo che anche noi vivremo.</w:t>
      </w:r>
    </w:p>
    <w:p w14:paraId="62888BF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Appena Elia fu avvolto dal turbine, </w:t>
      </w:r>
      <w:r w:rsidRPr="00AD3E67">
        <w:rPr>
          <w:rFonts w:ascii="Arial" w:hAnsi="Arial"/>
          <w:b/>
          <w:bCs/>
          <w:i/>
          <w:iCs/>
          <w:spacing w:val="-5"/>
          <w:sz w:val="22"/>
        </w:rPr>
        <w:t>Eliseo</w:t>
      </w:r>
      <w:r w:rsidRPr="00AD3E67">
        <w:rPr>
          <w:rFonts w:ascii="Arial" w:hAnsi="Arial"/>
          <w:i/>
          <w:iCs/>
          <w:spacing w:val="-5"/>
          <w:sz w:val="22"/>
        </w:rPr>
        <w:t xml:space="preserve"> fu ripieno del suo spirito; nei suoi giorni non tremò davanti a nessun principe e nessuno riuscì a dominarlo. Nulla fu troppo grande per lui, e nel sepolcro il suo corpo profetizzò. Nella sua vita compì prodigi, e dopo la morte meravigliose furono le sue opere.</w:t>
      </w:r>
    </w:p>
    <w:p w14:paraId="2B6EF47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Con tutto ciò il popolo non si convertì e non rinnegò i suoi peccati, finché non fu deportato dal proprio paese e disperso su tutta la terra. Rimase soltanto un piccolissimo popolo e un principe della casa di Davide. Alcuni di loro fecero ciò che è gradito a Dio, ma altri moltiplicarono i peccati.</w:t>
      </w:r>
    </w:p>
    <w:p w14:paraId="5AA4B89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b/>
          <w:bCs/>
          <w:i/>
          <w:iCs/>
          <w:spacing w:val="-5"/>
          <w:sz w:val="22"/>
        </w:rPr>
        <w:t>Ezechia</w:t>
      </w:r>
      <w:r w:rsidRPr="00AD3E67">
        <w:rPr>
          <w:rFonts w:ascii="Arial" w:hAnsi="Arial"/>
          <w:i/>
          <w:iCs/>
          <w:spacing w:val="-5"/>
          <w:sz w:val="22"/>
        </w:rPr>
        <w:t xml:space="preserve"> fortificò la sua città e portò l’acqua nel suo interno; con il ferro scavò un canale nella roccia e costruì cisterne per l’acqua. Nei suoi giorni Sennàcherib fece una spedizione e mandò Rapsache; alzò la sua mano contro Sion e si vantò spavaldamente nella sua superbia. Allora si agitarono loro i cuori e le mani, soffrirono come le partorienti. Invocarono il Signore misericordioso, tendendo le loro mani verso di lui. Il Santo li ascoltò subito dal cielo</w:t>
      </w:r>
      <w:r w:rsidRPr="00AD3E67">
        <w:rPr>
          <w:rFonts w:ascii="Arial" w:hAnsi="Arial"/>
          <w:i/>
          <w:iCs/>
          <w:spacing w:val="-5"/>
          <w:sz w:val="22"/>
        </w:rPr>
        <w:t xml:space="preserve"> e li liberò per mezzo di Isaia. Egli colpì l’accampamento degli Assiri, e il suo angelo li sterminò, perché Ezechia aveva fatto quanto è gradito al Signore e aveva seguito con fermezza le vie di Davide, suo padre, come gli aveva indicato il profeta Isaia, grande e degno di fede nella sua visione. Nei suoi giorni il sole retrocedette ed egli prolungò la vita del re. Con grande ispirazione vide gli ultimi tempi e consolò gli afflitti di Sion. Egli manifestò il futuro sino alla fine dei tempi, le cose nascoste prima che accadessero (Sir 48,1-25). </w:t>
      </w:r>
    </w:p>
    <w:p w14:paraId="7C4975E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ricordo di </w:t>
      </w:r>
      <w:r w:rsidRPr="00AD3E67">
        <w:rPr>
          <w:rFonts w:ascii="Arial" w:hAnsi="Arial"/>
          <w:b/>
          <w:bCs/>
          <w:i/>
          <w:iCs/>
          <w:spacing w:val="-5"/>
          <w:sz w:val="22"/>
        </w:rPr>
        <w:t>Giosia</w:t>
      </w:r>
      <w:r w:rsidRPr="00AD3E67">
        <w:rPr>
          <w:rFonts w:ascii="Arial" w:hAnsi="Arial"/>
          <w:i/>
          <w:iCs/>
          <w:spacing w:val="-5"/>
          <w:sz w:val="22"/>
        </w:rPr>
        <w:t xml:space="preserve"> è come una mistura d’incenso, preparata dall’arte del profumiere. In ogni bocca è dolce come il miele, come musica in un banchetto. Egli si dedicò alla riforma del popolo e sradicò gli abomini dell’empietà. Diresse il suo cuore verso il Signore, in un’epoca d’iniqui riaffermò la pietà.</w:t>
      </w:r>
    </w:p>
    <w:p w14:paraId="293C257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Se si eccettuano Davide, Ezechia e Giosia, tutti agirono perversamente; poiché avevano abbandonato la legge dell’Altissimo, i re di Giuda scomparvero. Lasciarono infatti il loro potere ad altri,  la loro gloria a una nazione straniera. I nemici incendiarono l’eletta città del santuario, resero deserte le sue strade, secondo la parola di </w:t>
      </w:r>
      <w:r w:rsidRPr="00AD3E67">
        <w:rPr>
          <w:rFonts w:ascii="Arial" w:hAnsi="Arial"/>
          <w:b/>
          <w:bCs/>
          <w:i/>
          <w:iCs/>
          <w:spacing w:val="-5"/>
          <w:sz w:val="22"/>
        </w:rPr>
        <w:t>Geremia</w:t>
      </w:r>
      <w:r w:rsidRPr="00AD3E67">
        <w:rPr>
          <w:rFonts w:ascii="Arial" w:hAnsi="Arial"/>
          <w:i/>
          <w:iCs/>
          <w:spacing w:val="-5"/>
          <w:sz w:val="22"/>
        </w:rPr>
        <w:t xml:space="preserve">, che essi però maltrattarono, benché fosse stato </w:t>
      </w:r>
      <w:r w:rsidRPr="00AD3E67">
        <w:rPr>
          <w:rFonts w:ascii="Arial" w:hAnsi="Arial"/>
          <w:i/>
          <w:iCs/>
          <w:spacing w:val="-5"/>
          <w:sz w:val="22"/>
        </w:rPr>
        <w:lastRenderedPageBreak/>
        <w:t>consacrato profeta nel seno materno, per estirpare, distruggere e mandare in rovina, ma anche per costruire e piantare.</w:t>
      </w:r>
    </w:p>
    <w:p w14:paraId="0375E8E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b/>
          <w:bCs/>
          <w:i/>
          <w:iCs/>
          <w:spacing w:val="-5"/>
          <w:sz w:val="22"/>
        </w:rPr>
        <w:t>Ezechiele</w:t>
      </w:r>
      <w:r w:rsidRPr="00AD3E67">
        <w:rPr>
          <w:rFonts w:ascii="Arial" w:hAnsi="Arial"/>
          <w:i/>
          <w:iCs/>
          <w:spacing w:val="-5"/>
          <w:sz w:val="22"/>
        </w:rPr>
        <w:t xml:space="preserve"> contemplò una visione di gloria, che Dio gli mostrò sul carro dei cherubini. Si ricordò dei nemici nell’uragano, beneficò quanti camminavano nella retta via. Le ossa dei dodici profeti  rifioriscano dalla loro tomba, perché essi hanno consolato Giacobbe, lo hanno riscattato con la loro confidente speranza. </w:t>
      </w:r>
    </w:p>
    <w:p w14:paraId="5D75836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Come elogiare </w:t>
      </w:r>
      <w:r w:rsidRPr="00AD3E67">
        <w:rPr>
          <w:rFonts w:ascii="Arial" w:hAnsi="Arial"/>
          <w:b/>
          <w:bCs/>
          <w:i/>
          <w:iCs/>
          <w:spacing w:val="-5"/>
          <w:sz w:val="22"/>
        </w:rPr>
        <w:t>Zorobabele?</w:t>
      </w:r>
      <w:r w:rsidRPr="00AD3E67">
        <w:rPr>
          <w:rFonts w:ascii="Arial" w:hAnsi="Arial"/>
          <w:i/>
          <w:iCs/>
          <w:spacing w:val="-5"/>
          <w:sz w:val="22"/>
        </w:rPr>
        <w:t xml:space="preserve"> Egli è come un sigillo nella mano destra; così anche Giosuè figlio di Iosedek: nei loro giorni hanno riedificato la casa, hanno elevato al Signore un tempio santo, destinato a una gloria eterna. Anche la memoria di Neemia durerà a lungo; egli rialzò le nostre mura demolite, vi pose porte e sbarre e fece risorgere le nostre case. Nessuno sulla terra fu creato eguale a Enoc; difatti egli fu assunto dalla terra. Non nacque un altro uomo come Giuseppe, guida dei fratelli, sostegno del popolo; perfino le sue ossa furono onorate. </w:t>
      </w:r>
      <w:r w:rsidRPr="00AD3E67">
        <w:rPr>
          <w:rFonts w:ascii="Arial" w:hAnsi="Arial"/>
          <w:b/>
          <w:bCs/>
          <w:i/>
          <w:iCs/>
          <w:spacing w:val="-5"/>
          <w:sz w:val="22"/>
        </w:rPr>
        <w:t>Sem e Set</w:t>
      </w:r>
      <w:r w:rsidRPr="00AD3E67">
        <w:rPr>
          <w:rFonts w:ascii="Arial" w:hAnsi="Arial"/>
          <w:i/>
          <w:iCs/>
          <w:spacing w:val="-5"/>
          <w:sz w:val="22"/>
        </w:rPr>
        <w:t xml:space="preserve"> furono glorificati fra gli uomini, ma, nella creazione, superiore a ogni vivente è </w:t>
      </w:r>
      <w:r w:rsidRPr="00AD3E67">
        <w:rPr>
          <w:rFonts w:ascii="Arial" w:hAnsi="Arial"/>
          <w:b/>
          <w:bCs/>
          <w:i/>
          <w:iCs/>
          <w:spacing w:val="-5"/>
          <w:sz w:val="22"/>
        </w:rPr>
        <w:t>Adamo</w:t>
      </w:r>
      <w:r w:rsidRPr="00AD3E67">
        <w:rPr>
          <w:rFonts w:ascii="Arial" w:hAnsi="Arial"/>
          <w:i/>
          <w:iCs/>
          <w:spacing w:val="-5"/>
          <w:sz w:val="22"/>
        </w:rPr>
        <w:t>. (49,1-16).</w:t>
      </w:r>
    </w:p>
    <w:p w14:paraId="003E957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b/>
          <w:bCs/>
          <w:i/>
          <w:iCs/>
          <w:spacing w:val="-5"/>
          <w:sz w:val="22"/>
        </w:rPr>
        <w:t>Simone</w:t>
      </w:r>
      <w:r w:rsidRPr="00AD3E67">
        <w:rPr>
          <w:rFonts w:ascii="Arial" w:hAnsi="Arial"/>
          <w:i/>
          <w:iCs/>
          <w:spacing w:val="-5"/>
          <w:sz w:val="22"/>
        </w:rPr>
        <w:t>,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w:t>
      </w:r>
    </w:p>
    <w:p w14:paraId="7BF956B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 (Sir 50,1-21). .</w:t>
      </w:r>
    </w:p>
    <w:p w14:paraId="27808BD1"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Lettera non pone come modello di fede per gli Ebrei che sono divenuti discepoli di Gesù, gli uomini illustri dell’Antico Testamento. Essi sono solo testimoni.. Per gli Ebrei, divenuti discepoli di Gesù e per ogni altro discepolo di </w:t>
      </w:r>
      <w:r w:rsidRPr="00AD3E67">
        <w:rPr>
          <w:rFonts w:ascii="Arial" w:hAnsi="Arial"/>
          <w:sz w:val="24"/>
        </w:rPr>
        <w:lastRenderedPageBreak/>
        <w:t xml:space="preserve">Gesù, unico e solo modello da imitare è Cristo, il Crocifisso, Colui che disprezzando il disonore, si sottopose alla croce e ora siede alla destra del trono di Dio. Gli Ebrei, divenuti discepoli, </w:t>
      </w:r>
    </w:p>
    <w:p w14:paraId="098090F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devono pensare attentamente a Colui che ha sopportato contro di sé una così grande ostilità dei peccatori, perché non si stanchino perdendosi d’animo. Costoro non si devono stancare perché ancora non hanno resistito fino al sangue nella lotta contro il peccato. Mentre hanno già dimenticato l’esortazione a loro rivolta come a figli: Figlio, non disprezzare la correzione del Signore e non ti perdere d’animo quando sei ripreso da lui, perché il Signore corregge colui che egli ama e percuote chiunque riconosce come figlio. </w:t>
      </w:r>
    </w:p>
    <w:p w14:paraId="24471F5D" w14:textId="77777777" w:rsidR="00AD3E67" w:rsidRPr="00AD3E67" w:rsidRDefault="00AD3E67" w:rsidP="00AD3E67">
      <w:pPr>
        <w:spacing w:after="120"/>
        <w:jc w:val="both"/>
        <w:rPr>
          <w:rFonts w:ascii="Arial" w:hAnsi="Arial"/>
          <w:sz w:val="24"/>
        </w:rPr>
      </w:pPr>
      <w:r w:rsidRPr="00AD3E67">
        <w:rPr>
          <w:rFonts w:ascii="Arial" w:hAnsi="Arial"/>
          <w:sz w:val="24"/>
        </w:rPr>
        <w:t>Come il Signore sta correggendo questi suoi figli in Cristo Gesù? Attraverso la persecuzione che sempre accompagna i veri adoratori del vero Dio, in Cristo, per opera dello Spirito Santo. Come Cristo fu perseguitato e inchiodato sul legno della croce, così avverrà anche per ogni vero adoratore del vero Dio. Se la croce non è per il corpo, sempre essa sarà per l’anima e per lo spirito.</w:t>
      </w:r>
    </w:p>
    <w:p w14:paraId="578B0A60" w14:textId="77777777" w:rsidR="00AD3E67" w:rsidRPr="00AD3E67" w:rsidRDefault="00AD3E67" w:rsidP="00AD3E67">
      <w:pPr>
        <w:spacing w:after="120"/>
        <w:jc w:val="both"/>
        <w:rPr>
          <w:rFonts w:ascii="Arial" w:hAnsi="Arial"/>
          <w:sz w:val="24"/>
        </w:rPr>
      </w:pPr>
      <w:r w:rsidRPr="00AD3E67">
        <w:rPr>
          <w:rFonts w:ascii="Arial" w:hAnsi="Arial"/>
          <w:sz w:val="24"/>
        </w:rPr>
        <w:t>Cristo Gesù e Cristo Crocifisso non è solo il modello per gli Ebrei divenuti discepoli di Gesù, lo è per ogni discepolo. Chi vuole camminare nella Parola di Dio, nella Parola del Vangelo, nella Verità dello Spirito Santo, sempre sarà perseguitato e sempre dovrà tenere lo sguardo su Gesù Crocifisso. Dallo sguardo di fede su Cristo Crocifisso nasce la perseveranza sino alla fine, sempre però se sorretti dalla grazia di Cristo Gesù, sotto mozione dello Spirito Santo. Ecco cosa rivela l’Apostolo Paolo ai Corinzi, ai Filippesi, a Timoteo:</w:t>
      </w:r>
    </w:p>
    <w:p w14:paraId="0C19EBA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Cristo infatti non mi ha mandato a battezzare, ma ad annunciare il Vangelo, non con sapienza di parola, perché non venga resa vana la croce di Cristo.</w:t>
      </w:r>
    </w:p>
    <w:p w14:paraId="59732DC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La parola della croce infatti è stoltezza per quelli che si perdono, ma per quelli che si salvano, ossia per noi, è potenza di Dio. Sta scritto infatti:</w:t>
      </w:r>
    </w:p>
    <w:p w14:paraId="32B014A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Distruggerò la sapienza dei sapienti e annullerò l’intelligenza degli intelligenti.</w:t>
      </w:r>
    </w:p>
    <w:p w14:paraId="2814C04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3F204DF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1,7-31). </w:t>
      </w:r>
    </w:p>
    <w:p w14:paraId="555ABF3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156752D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37E1C71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6BA0888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08A2EA4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6D027F0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3.10-17). </w:t>
      </w:r>
    </w:p>
    <w:p w14:paraId="13D03C90" w14:textId="77777777" w:rsidR="00AD3E67" w:rsidRPr="00AD3E67" w:rsidRDefault="00AD3E67" w:rsidP="00AD3E67">
      <w:pPr>
        <w:spacing w:after="120"/>
        <w:jc w:val="both"/>
        <w:rPr>
          <w:rFonts w:ascii="Arial" w:hAnsi="Arial"/>
          <w:sz w:val="24"/>
        </w:rPr>
      </w:pPr>
      <w:r w:rsidRPr="00AD3E67">
        <w:rPr>
          <w:rFonts w:ascii="Arial" w:hAnsi="Arial"/>
          <w:sz w:val="24"/>
        </w:rPr>
        <w:t xml:space="preserve">Ora si impone una osservazione di ordine logico, dal momento che la teologia è anche logica. Se la teologia fosse illogica, non sarebbe vera teologia. Sarebbe non teologia, falsa teologia, non sarebbe neanche pensiero vero, perché nessun pensiero vero potrà mai essere illogico. Se Gesù Crocifisso è Colui verso il quale sempre si deve guardare, perché è il solo Modello dato a noi non da imitare ed è </w:t>
      </w:r>
      <w:r w:rsidRPr="00AD3E67">
        <w:rPr>
          <w:rFonts w:ascii="Arial" w:hAnsi="Arial"/>
          <w:sz w:val="24"/>
        </w:rPr>
        <w:lastRenderedPageBreak/>
        <w:t>da imitare perché la sua vita sia la nostra vita e la nostra vita sia la sua vita, allo stesso modo che la vita del Padre è vita di Cristo e la vita di Cristo è vita del Padre, chi è Cristo Gesù del quale noi dobbiamo essere sua vita perché Lui sia nostra vita? Cristo Gesù è colui che si è fatto obbediente al Padre fino alla morte e alla morte di croce. L’obbedienza di Cristo Gesù è ad ogni Parola scritta dal Padre per opera dello Spirito Santo nelle Divine Scritture dell’Antico Testamento. Ora – ed è qui che il discorso deve essere necessariamente logico – potrà mai un discepolo di Gesù essere vita di Cristo e Cristo essere sua vita, se lui non obbedisce ad ogni Parola che Cristo Gesù gli ha lasciato come suo testamento perché anche lui si faccia obbediente alla Parola fino alla morte e alla morte di croce?</w:t>
      </w:r>
    </w:p>
    <w:p w14:paraId="36B00E18" w14:textId="77777777" w:rsidR="00AD3E67" w:rsidRPr="00AD3E67" w:rsidRDefault="00AD3E67" w:rsidP="00AD3E67">
      <w:pPr>
        <w:spacing w:after="120"/>
        <w:jc w:val="both"/>
        <w:rPr>
          <w:rFonts w:ascii="Arial" w:hAnsi="Arial"/>
          <w:sz w:val="24"/>
        </w:rPr>
      </w:pPr>
      <w:r w:rsidRPr="00AD3E67">
        <w:rPr>
          <w:rFonts w:ascii="Arial" w:hAnsi="Arial"/>
          <w:sz w:val="24"/>
        </w:rPr>
        <w:t xml:space="preserve">Ora – ritorniamo al discorso di pura e semplice logica – se la morale è obbedienza ad ogni Parola che è uscita dalla bocca di Dio, letta con la sapienza, l’intelligenza, il consiglio, la scienza e vissuta con la fortezza sempre dello Spirito Santo, nella pietà e nel timore del Signore, potrà mai l’obbedienza alla Parola essere definita morale rigida? Se è morale rigida non è obbedienza alla Parola sotto mozione e conduzione dello Spirito Santo. Se l’obbedienza alla Parola mai potrà dirsi morale rigida, chi accusa i cristiani di morale rigida, è anche obbligato partendo dal Vangelo a insegnare come si vive la Parola, non però i nostri pensieri o i nostri desideri, ma solo la Parola di Cristo Gesù a noi data dalla Divine Scritture. </w:t>
      </w:r>
    </w:p>
    <w:p w14:paraId="1B1987E3" w14:textId="77777777" w:rsidR="00AD3E67" w:rsidRPr="00AD3E67" w:rsidRDefault="00AD3E67" w:rsidP="00AD3E67">
      <w:pPr>
        <w:spacing w:after="120"/>
        <w:jc w:val="both"/>
        <w:rPr>
          <w:rFonts w:ascii="Arial" w:hAnsi="Arial"/>
          <w:sz w:val="24"/>
        </w:rPr>
      </w:pPr>
      <w:r w:rsidRPr="00AD3E67">
        <w:rPr>
          <w:rFonts w:ascii="Arial" w:hAnsi="Arial"/>
          <w:sz w:val="24"/>
        </w:rPr>
        <w:t xml:space="preserve">Sempre per rimanere nella logica, se la morale è obbedienza alla Parola, possiamo annullare la Parola, dichiarare nulla l’obbedienza ad essa, al fine di formare un corpo di Cristo senza obbedienza alla Parola? Se facciamo questo, dobbiamo, per rigore logico, dire che siamo passati ad un altro Vangelo, ad un altro Dio, ad un altro Cristo Gesù, ad un altro Spirito Santo, ad un altro corpo di Cristo, ad un’altra Chiesa. </w:t>
      </w:r>
    </w:p>
    <w:p w14:paraId="3D7EC8C9"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allora dov’è l’inganno: dietro ogni parola che viene pronunciata – morale rigida, chiesa clericale, chiesa in uscita, chiesa non esclusiva – si nasconde un pensiero che non è il pensiero di Cristo Gesù e non è la verità dello Spirito Santo. Non si vuole più il Cristo che è grazia e verità, via e vita eterna, giustizia e santità, il Cristo dalla Parola immutabile in eterno. Si vuole semplicemente un Cristo secondo i pensieri degli uomini, che cammina con i pensieri del mondo, un Cristo la cui sequela non chiede nessuna obbedienza. Ma neanche più la sequela è necessaria, perché ognuno può vivere come gli pare. Questo è il cristiano che si vuole costruire: un uomo consegnato al pensiero del mondo da accogliere in una Chiesa anch’essa consegnata al mondo. Non si vuole più una Chiesa costituita da Cristo Gesù Luce del mondo e Sale della terra. </w:t>
      </w:r>
    </w:p>
    <w:p w14:paraId="43E99F23" w14:textId="77777777" w:rsidR="00AD3E67" w:rsidRPr="00AD3E67" w:rsidRDefault="00AD3E67" w:rsidP="00AD3E67">
      <w:pPr>
        <w:spacing w:after="120"/>
        <w:jc w:val="both"/>
        <w:rPr>
          <w:rFonts w:ascii="Arial" w:hAnsi="Arial"/>
          <w:sz w:val="24"/>
        </w:rPr>
      </w:pPr>
      <w:r w:rsidRPr="00AD3E67">
        <w:rPr>
          <w:rFonts w:ascii="Arial" w:hAnsi="Arial"/>
          <w:sz w:val="24"/>
        </w:rPr>
        <w:t xml:space="preserve">Ora chiediamoci: può colui che ha ricevuto dallo Spirito Santo il ministero dell’annuncio e dell’insegnamento, da esercitare nello Spirito Santo, per manifestare al mondo la divina, eterna, soprannaturale e naturale verità che è Cristo Gesù, essere illogico, non logico, stolto, insipiente? Se manca di logica, manca di sapienza, se manca di sapienza, manca di Spirito Santo. Se manca di Spirito Santo, eserciterà il suo ministero dalla carne e mai dallo Spirito Santo. Un esercizio di un ministero dalla carne e non dallo Spirito, è un ministero esercitato alla maniera di Satana e non certo alla maniera di Dio, tutto a servizio della verità del suo Unigenito eterno. Ma sempre un ministero esercitato dalla carne, è un </w:t>
      </w:r>
      <w:r w:rsidRPr="00AD3E67">
        <w:rPr>
          <w:rFonts w:ascii="Arial" w:hAnsi="Arial"/>
          <w:sz w:val="24"/>
        </w:rPr>
        <w:lastRenderedPageBreak/>
        <w:t xml:space="preserve">ministero che avvolge di ogni falsità e il Padre e il Figlio e lo Spirito Santo. Per conseguenza logica avvolgerà la Chiesa e ogni suo ministero. Avvolgerà il cristiano, e da cristiano per Cristo, con Cristo, in Cristo, ne farà un cristiano per il mondo, con il mondo, nel mondo. Per la creazione di questo cristiano oggi si sta lavorando, calpestando la Parola di Dio e la verità dello Spirito Santo. </w:t>
      </w:r>
    </w:p>
    <w:p w14:paraId="748ACC91" w14:textId="77777777" w:rsidR="00AD3E67" w:rsidRPr="00AD3E67" w:rsidRDefault="00AD3E67" w:rsidP="00AD3E67">
      <w:pPr>
        <w:spacing w:after="120"/>
        <w:jc w:val="both"/>
        <w:rPr>
          <w:rFonts w:ascii="Arial" w:hAnsi="Arial"/>
          <w:sz w:val="24"/>
        </w:rPr>
      </w:pPr>
      <w:r w:rsidRPr="00AD3E67">
        <w:rPr>
          <w:rFonts w:ascii="Arial" w:hAnsi="Arial"/>
          <w:sz w:val="24"/>
        </w:rPr>
        <w:t>Chi vuole essere vero discepolo di Gesù, sempre deve tenere gli occhi fissi su Cristo, il Crocifisso, l’Obbediente, il Testimone fedele del Padre, Colui che ha trasformato in suo vita ogni Parola scritta per lui nella Legge, nei Profeti, nei Salmi. Dovendo noi essere vita di Cristo, ecco la sola domanda che in ogni istante dobbiamo porre al nostro cuore e alla nostra mente: quale Parola scritta per me dallo Spirito Santo nella Legge, dei Profeti, dei Salmi, nel Vangelo, negli Apostoli di Cristo Gesù io ancora non vivo? Basta non vivere anche una sola Parola e la nostra conformazione alla vita di Cristo Gesù non è perfetta. Ora la nostra vocazione è una sola: essere conformati a Cristo nella vita e nella morte. Perché questo avvenga il cristiano mai dovrà conoscere la disobbedienza alla Parola nel suo corpo. Su questa vocazione è cosa giusta lasciarci aiutare dall’Apostolo Paolo leggendo quanto lui scrive nella Lettera ai Romani:</w:t>
      </w:r>
    </w:p>
    <w:p w14:paraId="0BD6C22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48E20B6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22DB8C9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5BAC419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7A5DDA9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7D9768F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34A26F5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5695816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4092BD8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587E1E8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w:t>
      </w:r>
      <w:r w:rsidRPr="00AD3E67">
        <w:rPr>
          <w:rFonts w:ascii="Arial" w:hAnsi="Arial"/>
          <w:i/>
          <w:iCs/>
          <w:spacing w:val="-5"/>
          <w:sz w:val="22"/>
        </w:rPr>
        <w:lastRenderedPageBreak/>
        <w:t>Figlio in una carne simile a quella del peccato e a motivo del peccato, egli ha condannato il peccato nella carne, perché la giustizia della Legge fosse compiuta in noi, che camminiamo non secondo la carne ma secondo lo Spirito.</w:t>
      </w:r>
    </w:p>
    <w:p w14:paraId="796671F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6A2E144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04CCA6A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3A22641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5466466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72A8CAC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5077B51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Che diremo dunque di queste cose? Se Dio è per noi, chi sarà contro di noi? Egli, che non ha risparmiato il proprio Figlio, ma lo ha consegnato per tutti noi, non ci donerà forse ogni cosa insieme a lui? Chi muoverà accuse contro coloro </w:t>
      </w:r>
      <w:r w:rsidRPr="00AD3E67">
        <w:rPr>
          <w:rFonts w:ascii="Arial" w:hAnsi="Arial"/>
          <w:i/>
          <w:iCs/>
          <w:spacing w:val="-5"/>
          <w:sz w:val="22"/>
        </w:rPr>
        <w:lastRenderedPageBreak/>
        <w:t>che Dio ha scelto? Dio è colui che giustifica! Chi condannerà? Cristo Gesù è morto, anzi è risorto, sta alla destra di Dio e intercede per noi!</w:t>
      </w:r>
    </w:p>
    <w:p w14:paraId="1B6C19B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Chi ci separerà dall’amore di Cristo? Forse la tribolazione, l’angoscia, la persecuzione, la fame, la nudità, il pericolo, la spada? Come sta scritto:</w:t>
      </w:r>
    </w:p>
    <w:p w14:paraId="1D24395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Per causa tua siamo messi a morte tutto il giorno, siamo considerati come pecore da macello.</w:t>
      </w:r>
    </w:p>
    <w:p w14:paraId="11B84B4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 </w:t>
      </w:r>
    </w:p>
    <w:p w14:paraId="662C644A" w14:textId="77777777" w:rsidR="00AD3E67" w:rsidRPr="00AD3E67" w:rsidRDefault="00AD3E67" w:rsidP="00AD3E67">
      <w:pPr>
        <w:spacing w:after="120"/>
        <w:jc w:val="both"/>
        <w:rPr>
          <w:rFonts w:ascii="Arial" w:hAnsi="Arial"/>
          <w:sz w:val="24"/>
        </w:rPr>
      </w:pPr>
      <w:r w:rsidRPr="00AD3E67">
        <w:rPr>
          <w:rFonts w:ascii="Arial" w:hAnsi="Arial"/>
          <w:sz w:val="24"/>
        </w:rPr>
        <w:t>Ma oggi nella Chiesa si vuole che non si pensi più né dalla rivelazione dell’Apostolo Paolo e né dalla rivelazione degli altri Apostoli. Noi oggi abbiamo installato nella nostra mente un traduttore simultaneo che deve trasformare ogni Parola secondo Dio in parola secondo il mondo. Ecco alcune riflessioni:</w:t>
      </w:r>
    </w:p>
    <w:p w14:paraId="50105CFF" w14:textId="77777777" w:rsidR="00AD3E67" w:rsidRPr="00AD3E67" w:rsidRDefault="00AD3E67" w:rsidP="00AD3E67">
      <w:pPr>
        <w:spacing w:after="120"/>
        <w:rPr>
          <w:rFonts w:ascii="Arial" w:eastAsia="Calibri" w:hAnsi="Arial" w:cs="Arial"/>
          <w:i/>
          <w:iCs/>
          <w:color w:val="000000"/>
          <w:sz w:val="24"/>
          <w:szCs w:val="24"/>
          <w:lang w:eastAsia="en-US"/>
        </w:rPr>
      </w:pPr>
      <w:r w:rsidRPr="00AD3E67">
        <w:rPr>
          <w:rFonts w:ascii="Arial" w:hAnsi="Arial"/>
          <w:b/>
          <w:bCs/>
          <w:i/>
          <w:iCs/>
          <w:sz w:val="24"/>
        </w:rPr>
        <w:t xml:space="preserve">Prima Riflessione: </w:t>
      </w:r>
      <w:bookmarkStart w:id="159" w:name="_Toc153213210"/>
      <w:bookmarkStart w:id="160" w:name="_Toc153223155"/>
      <w:bookmarkStart w:id="161" w:name="_Toc159221270"/>
      <w:r w:rsidRPr="00AD3E67">
        <w:rPr>
          <w:rFonts w:ascii="Arial" w:eastAsia="Calibri" w:hAnsi="Arial" w:cs="Arial"/>
          <w:b/>
          <w:bCs/>
          <w:i/>
          <w:iCs/>
          <w:color w:val="000000"/>
          <w:sz w:val="24"/>
          <w:szCs w:val="24"/>
          <w:lang w:eastAsia="en-US"/>
        </w:rPr>
        <w:t>Parola verità e coscienza</w:t>
      </w:r>
      <w:bookmarkEnd w:id="159"/>
      <w:bookmarkEnd w:id="160"/>
      <w:bookmarkEnd w:id="161"/>
      <w:r w:rsidRPr="00AD3E67">
        <w:rPr>
          <w:rFonts w:ascii="Arial" w:eastAsia="Calibri" w:hAnsi="Arial" w:cs="Arial"/>
          <w:i/>
          <w:iCs/>
          <w:color w:val="000000"/>
          <w:sz w:val="24"/>
          <w:szCs w:val="24"/>
          <w:lang w:eastAsia="en-US"/>
        </w:rPr>
        <w:t xml:space="preserve">. </w:t>
      </w:r>
    </w:p>
    <w:p w14:paraId="1ECC94FB"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Posto questo principio di verità eterna, ecco cosa subito si deve affermare: la verità non è dalla coscienza. La verità è la natura creata e la coscienza è parte della natura creata. Essa non è la sola natura creata. È un parte ma non è il tutto. Anche la coscienza, essendo natura creata, trova la sua verità nella Parola, dalla Parola. Fuori della Parola anche la coscienza è nella morte.</w:t>
      </w:r>
    </w:p>
    <w:p w14:paraId="297C1BB4"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La Parola, e quindi la verità dell’uomo, è prima della creazione dell’uomo ed è dopo la creazione dell’uomo. Prima il Signore ha detto la verità dell’uomo  all’intera creazione, già da Lui chiamata all’esistenza, e poi ha creato l’uomo. Dopo aver creato l’uomo, Dio non lo ha consegnato in mano né alla sua volontà, né al suo cuore, né alla sua mente, né ai suoi sentimenti, anche se ancora essere vivente nella purezza della verità. Dio ha consegnato l’uomo alla sua Parola, data questa volta nella la forma del comando esplicito, inequivocabile, al negativo:</w:t>
      </w:r>
    </w:p>
    <w:p w14:paraId="193F9CEA" w14:textId="77777777" w:rsidR="00AD3E67" w:rsidRPr="00AD3E67" w:rsidRDefault="00AD3E67" w:rsidP="00AD3E67">
      <w:pPr>
        <w:spacing w:after="120"/>
        <w:ind w:left="567" w:right="567"/>
        <w:jc w:val="both"/>
        <w:rPr>
          <w:rFonts w:ascii="Arial" w:eastAsia="Calibri" w:hAnsi="Arial" w:cs="Arial"/>
          <w:i/>
          <w:iCs/>
          <w:color w:val="000000"/>
          <w:spacing w:val="-5"/>
          <w:sz w:val="22"/>
          <w:szCs w:val="24"/>
          <w:lang w:eastAsia="en-US"/>
        </w:rPr>
      </w:pPr>
      <w:r w:rsidRPr="00AD3E67">
        <w:rPr>
          <w:rFonts w:ascii="Arial" w:eastAsia="Calibri" w:hAnsi="Arial" w:cs="Arial"/>
          <w:i/>
          <w:iCs/>
          <w:color w:val="000000"/>
          <w:spacing w:val="-5"/>
          <w:sz w:val="22"/>
          <w:szCs w:val="24"/>
          <w:lang w:eastAsia="en-US"/>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38736C4A"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 xml:space="preserve">L’uomo, creato da Dio a sua immagine e somiglianza, è tutto l’uomo, se osserva ogni comandamento che è contenuto non nella verità della sua natura, ma nella Parola che ha creato la verità della sua natura e nella Parola che dice qual è la verità di natura creata da Dio e come questa verità di natura va conservata. Dio ha creato la verità della natura senza il concorso dell’uomo. Ora è lo stesso uomo che deve creare la verità della sua natura, rimanendo sempre nella Parola che Dio ha fatto risuonare al suo orecchio. Si rimane nella Parola, obbedendo alla Parola. Se non obbedisce alla Parola, l’uomo perde la verità della sua natura e non è più l’uomo creato da Dio a sua immagine e somiglianza. </w:t>
      </w:r>
    </w:p>
    <w:p w14:paraId="3F0E1DF6"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 xml:space="preserve">Ecco perché va detto che la verità dell’uomo non nasce dalla coscienza dell’uomo. La verità dell’uomo è creata dalla Parola di Dio alle origini. Ogni giorno è creata dalla Parola data all’uomo perché obbedisca ad essa. La coscienza è data perché guidi l’uomo a camminare nella Parola, perché solo così potrà </w:t>
      </w:r>
      <w:r w:rsidRPr="00AD3E67">
        <w:rPr>
          <w:rFonts w:ascii="Arial" w:eastAsia="Calibri" w:hAnsi="Arial" w:cs="Arial"/>
          <w:color w:val="000000"/>
          <w:sz w:val="24"/>
          <w:szCs w:val="24"/>
          <w:lang w:eastAsia="en-US"/>
        </w:rPr>
        <w:lastRenderedPageBreak/>
        <w:t>rimanere tutto l’uomo fatto dal Signore. Ecco quanto va detto sulla necessaria differenza tra coscienza e fede, coscienza e obbedienza alla Parola:</w:t>
      </w:r>
    </w:p>
    <w:p w14:paraId="1BA0405C" w14:textId="77777777" w:rsidR="00AD3E67" w:rsidRPr="00AD3E67" w:rsidRDefault="00AD3E67" w:rsidP="00AD3E67">
      <w:pPr>
        <w:autoSpaceDE w:val="0"/>
        <w:autoSpaceDN w:val="0"/>
        <w:adjustRightInd w:val="0"/>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 xml:space="preserve">Un tempo di diceva che ogni traduttore è un traditore. Se poi alla difficoltà della traduzione in sé, si aggiunge la volontà di tradurre modificando alcune parole, allora non di tratta più di un tradimento quasi necessario, tradimento dovuto alle difficoltà di </w:t>
      </w:r>
      <w:r w:rsidRPr="00AD3E67">
        <w:rPr>
          <w:rFonts w:ascii="Arial" w:eastAsia="Calibri" w:hAnsi="Arial" w:cs="Arial"/>
          <w:i/>
          <w:color w:val="000000"/>
          <w:sz w:val="24"/>
          <w:szCs w:val="24"/>
          <w:lang w:eastAsia="en-US"/>
        </w:rPr>
        <w:t>“trasmutare”</w:t>
      </w:r>
      <w:r w:rsidRPr="00AD3E67">
        <w:rPr>
          <w:rFonts w:ascii="Arial" w:eastAsia="Calibri" w:hAnsi="Arial" w:cs="Arial"/>
          <w:color w:val="000000"/>
          <w:sz w:val="24"/>
          <w:szCs w:val="24"/>
          <w:lang w:eastAsia="en-US"/>
        </w:rPr>
        <w:t xml:space="preserve"> una parola in un’altra lingua, ma di un tradimento finalizzato a che si pensi secondo il cuore e la mente di chi traduce, o di chi la traduzione a commissionato. Un esempio basta. Tradurre fede con coscienza è purissimo inganno, vero tradimento della Parola dello Spirito Santo. Abbiamo scritto: </w:t>
      </w:r>
    </w:p>
    <w:p w14:paraId="6DD1C2AA" w14:textId="77777777" w:rsidR="00AD3E67" w:rsidRPr="00AD3E67" w:rsidRDefault="00AD3E67" w:rsidP="00AD3E67">
      <w:pPr>
        <w:autoSpaceDE w:val="0"/>
        <w:autoSpaceDN w:val="0"/>
        <w:adjustRightInd w:val="0"/>
        <w:spacing w:after="120"/>
        <w:jc w:val="both"/>
        <w:rPr>
          <w:rFonts w:ascii="Arial" w:eastAsia="Calibri" w:hAnsi="Arial" w:cs="Arial"/>
          <w:iCs/>
          <w:color w:val="000000"/>
          <w:sz w:val="24"/>
          <w:szCs w:val="24"/>
          <w:lang w:eastAsia="en-US"/>
        </w:rPr>
      </w:pPr>
      <w:r w:rsidRPr="00AD3E67">
        <w:rPr>
          <w:rFonts w:ascii="Arial" w:eastAsia="Calibri" w:hAnsi="Arial" w:cs="Arial"/>
          <w:iCs/>
          <w:color w:val="000000"/>
          <w:sz w:val="24"/>
          <w:szCs w:val="24"/>
          <w:lang w:eastAsia="en-US"/>
        </w:rPr>
        <w:t>Per conoscere secondo verità quanto l’Apostolo Paolo vuole rivelare al cuore di ogni discepolo di Gesù con questa sua parola – Tutto ciò che non viene dalla coscienza è peccato (così recita la Nuova Traduzione) – va subito detto che sia nel testo della Vulgata e sia nel testo Greco, non di parla di coscienza, bensì di fede. Ecco cosa insegna l’Apostolo Paolo: Tutto ciò che non viene dalla fede è peccato. Leggiamo il testo originale sia della Vulgata che del Greco:</w:t>
      </w:r>
    </w:p>
    <w:p w14:paraId="2325EB45" w14:textId="77777777" w:rsidR="00AD3E67" w:rsidRPr="00AD3E67" w:rsidRDefault="00AD3E67" w:rsidP="00AD3E67">
      <w:pPr>
        <w:autoSpaceDE w:val="0"/>
        <w:autoSpaceDN w:val="0"/>
        <w:adjustRightInd w:val="0"/>
        <w:spacing w:after="120"/>
        <w:ind w:left="567" w:right="567"/>
        <w:jc w:val="both"/>
        <w:rPr>
          <w:rFonts w:ascii="Calibri" w:eastAsia="Calibri" w:hAnsi="Calibri"/>
          <w:iCs/>
          <w:color w:val="000000"/>
          <w:sz w:val="22"/>
          <w:szCs w:val="22"/>
          <w:lang w:val="fr-FR" w:eastAsia="en-US"/>
        </w:rPr>
      </w:pPr>
      <w:r w:rsidRPr="00AD3E67">
        <w:rPr>
          <w:rFonts w:ascii="Arial" w:eastAsia="Calibri" w:hAnsi="Arial" w:cs="Arial"/>
          <w:iCs/>
          <w:color w:val="000000"/>
          <w:sz w:val="22"/>
          <w:szCs w:val="22"/>
          <w:lang w:val="la-Latn" w:eastAsia="en-US"/>
        </w:rPr>
        <w:t>“Qui autem discernit si manducaverit damnatus est, quia non ex fide ; omne autem quod non ex fide peccatum est</w:t>
      </w:r>
      <w:r w:rsidRPr="00AD3E67">
        <w:rPr>
          <w:rFonts w:ascii="Arial" w:eastAsia="Calibri" w:hAnsi="Arial" w:cs="Arial"/>
          <w:iCs/>
          <w:color w:val="000000"/>
          <w:sz w:val="22"/>
          <w:szCs w:val="22"/>
          <w:lang w:val="fr-FR" w:eastAsia="en-US"/>
        </w:rPr>
        <w:t xml:space="preserve"> (Rm 14,23). </w:t>
      </w:r>
      <w:r w:rsidRPr="00AD3E67">
        <w:rPr>
          <w:rFonts w:ascii="Greek" w:eastAsia="Calibri" w:hAnsi="Greek" w:cs="Greek"/>
          <w:iCs/>
          <w:color w:val="000000"/>
          <w:sz w:val="22"/>
          <w:szCs w:val="22"/>
          <w:lang w:val="fr-FR" w:eastAsia="en-US"/>
        </w:rPr>
        <w:t>Ð d</w:t>
      </w:r>
      <w:r w:rsidRPr="00AD3E67">
        <w:rPr>
          <w:rFonts w:ascii="Greek" w:eastAsia="Calibri" w:hAnsi="Greek" w:cs="Greek"/>
          <w:iCs/>
          <w:color w:val="000000"/>
          <w:sz w:val="22"/>
          <w:szCs w:val="22"/>
          <w:lang w:eastAsia="en-US"/>
        </w:rPr>
        <w:t></w:t>
      </w:r>
      <w:r w:rsidRPr="00AD3E67">
        <w:rPr>
          <w:rFonts w:ascii="Greek" w:eastAsia="Calibri" w:hAnsi="Greek" w:cs="Greek"/>
          <w:iCs/>
          <w:color w:val="000000"/>
          <w:sz w:val="22"/>
          <w:szCs w:val="22"/>
          <w:lang w:val="fr-FR" w:eastAsia="en-US"/>
        </w:rPr>
        <w:t xml:space="preserve"> diakrinÒmenoj ™¦n f£gV katakškritai, Óti oÙk ™k p…stewj: p©n d</w:t>
      </w:r>
      <w:r w:rsidRPr="00AD3E67">
        <w:rPr>
          <w:rFonts w:ascii="Greek" w:eastAsia="Calibri" w:hAnsi="Greek" w:cs="Greek"/>
          <w:iCs/>
          <w:color w:val="000000"/>
          <w:sz w:val="22"/>
          <w:szCs w:val="22"/>
          <w:lang w:eastAsia="en-US"/>
        </w:rPr>
        <w:t></w:t>
      </w:r>
      <w:r w:rsidRPr="00AD3E67">
        <w:rPr>
          <w:rFonts w:ascii="Greek" w:eastAsia="Calibri" w:hAnsi="Greek" w:cs="Greek"/>
          <w:iCs/>
          <w:color w:val="000000"/>
          <w:sz w:val="22"/>
          <w:szCs w:val="22"/>
          <w:lang w:val="fr-FR" w:eastAsia="en-US"/>
        </w:rPr>
        <w:t xml:space="preserve"> Ö oÙk ™k p…stewj ¡mart…a ™st…n.</w:t>
      </w:r>
      <w:r w:rsidRPr="00AD3E67">
        <w:rPr>
          <w:rFonts w:ascii="Calibri" w:eastAsia="Calibri" w:hAnsi="Calibri"/>
          <w:iCs/>
          <w:color w:val="000000"/>
          <w:sz w:val="22"/>
          <w:szCs w:val="22"/>
          <w:lang w:val="fr-FR" w:eastAsia="en-US"/>
        </w:rPr>
        <w:t xml:space="preserve"> (Rm 14,23). </w:t>
      </w:r>
    </w:p>
    <w:p w14:paraId="00BF851F" w14:textId="77777777" w:rsidR="00AD3E67" w:rsidRPr="00AD3E67" w:rsidRDefault="00AD3E67" w:rsidP="00AD3E67">
      <w:pPr>
        <w:autoSpaceDE w:val="0"/>
        <w:autoSpaceDN w:val="0"/>
        <w:adjustRightInd w:val="0"/>
        <w:spacing w:after="120"/>
        <w:jc w:val="both"/>
        <w:rPr>
          <w:rFonts w:ascii="Arial" w:eastAsia="Calibri" w:hAnsi="Arial" w:cs="Arial"/>
          <w:iCs/>
          <w:color w:val="000000"/>
          <w:sz w:val="24"/>
          <w:szCs w:val="24"/>
          <w:lang w:eastAsia="en-US"/>
        </w:rPr>
      </w:pPr>
      <w:r w:rsidRPr="00AD3E67">
        <w:rPr>
          <w:rFonts w:ascii="Arial" w:eastAsia="Calibri" w:hAnsi="Arial" w:cs="Arial"/>
          <w:iCs/>
          <w:color w:val="000000"/>
          <w:sz w:val="24"/>
          <w:szCs w:val="24"/>
          <w:lang w:eastAsia="en-US"/>
        </w:rPr>
        <w:t>La buona coscienza nella Apostolo Paolo è sempre legata alla fede. Un esempio possiamo trarlo dalla Prima Lettera a Timoteo:</w:t>
      </w:r>
    </w:p>
    <w:p w14:paraId="4E629B93" w14:textId="77777777" w:rsidR="00AD3E67" w:rsidRPr="00AD3E67" w:rsidRDefault="00AD3E67" w:rsidP="00AD3E67">
      <w:pPr>
        <w:autoSpaceDE w:val="0"/>
        <w:autoSpaceDN w:val="0"/>
        <w:adjustRightInd w:val="0"/>
        <w:spacing w:after="120"/>
        <w:ind w:left="567" w:right="567"/>
        <w:jc w:val="both"/>
        <w:rPr>
          <w:rFonts w:ascii="Arial" w:eastAsia="Calibri" w:hAnsi="Arial" w:cs="Arial"/>
          <w:iCs/>
          <w:color w:val="000000"/>
          <w:sz w:val="22"/>
          <w:szCs w:val="22"/>
          <w:lang w:val="la-Latn" w:eastAsia="en-US"/>
        </w:rPr>
      </w:pPr>
      <w:r w:rsidRPr="00AD3E67">
        <w:rPr>
          <w:rFonts w:ascii="Arial" w:eastAsia="Calibri" w:hAnsi="Arial" w:cs="Arial"/>
          <w:iCs/>
          <w:color w:val="000000"/>
          <w:sz w:val="22"/>
          <w:szCs w:val="22"/>
          <w:lang w:val="la-Latn" w:eastAsia="en-US"/>
        </w:rPr>
        <w:t xml:space="preserve">“Finis autem praecepti est caritas de corde puro et conscientia bona et fide non ficta </w:t>
      </w:r>
      <w:r w:rsidRPr="00AD3E67">
        <w:rPr>
          <w:rFonts w:ascii="Arial" w:eastAsia="Calibri" w:hAnsi="Arial" w:cs="Arial"/>
          <w:iCs/>
          <w:color w:val="000000"/>
          <w:sz w:val="22"/>
          <w:szCs w:val="22"/>
          <w:lang w:eastAsia="en-US"/>
        </w:rPr>
        <w:t xml:space="preserve">(1Tm 1,5). </w:t>
      </w:r>
      <w:r w:rsidRPr="00AD3E67">
        <w:rPr>
          <w:rFonts w:ascii="Greek" w:eastAsia="Calibri" w:hAnsi="Greek" w:cs="Greek"/>
          <w:iCs/>
          <w:color w:val="000000"/>
          <w:sz w:val="22"/>
          <w:szCs w:val="22"/>
          <w:lang w:eastAsia="en-US"/>
        </w:rPr>
        <w:t xml:space="preserve">tÕ d tšloj tÁj paraggel…aj ™stˆn ¢g£ph ™k kaqar©j kard…aj kaˆ suneid»sewj ¢gaqÁj kaˆ p…stewj ¢nupokr…tou </w:t>
      </w:r>
      <w:r w:rsidRPr="00AD3E67">
        <w:rPr>
          <w:rFonts w:ascii="Arial" w:eastAsia="Calibri" w:hAnsi="Arial" w:cs="Arial"/>
          <w:iCs/>
          <w:color w:val="000000"/>
          <w:sz w:val="22"/>
          <w:szCs w:val="22"/>
          <w:lang w:eastAsia="en-US"/>
        </w:rPr>
        <w:t xml:space="preserve">(1Tm 1,5). </w:t>
      </w:r>
      <w:r w:rsidRPr="00AD3E67">
        <w:rPr>
          <w:rFonts w:ascii="Arial" w:eastAsia="Calibri" w:hAnsi="Arial" w:cs="Arial"/>
          <w:iCs/>
          <w:color w:val="000000"/>
          <w:sz w:val="22"/>
          <w:szCs w:val="22"/>
          <w:lang w:val="la-Latn" w:eastAsia="en-US"/>
        </w:rPr>
        <w:t xml:space="preserve"> Habens fidem et bonam conscientiam quam quidam repellentes circa fidem naufragaverunt (1Tm 1,19). </w:t>
      </w:r>
      <w:r w:rsidRPr="00AD3E67">
        <w:rPr>
          <w:rFonts w:ascii="Greek" w:eastAsia="Calibri" w:hAnsi="Greek" w:cs="Greek"/>
          <w:iCs/>
          <w:color w:val="000000"/>
          <w:sz w:val="22"/>
          <w:szCs w:val="22"/>
          <w:lang w:val="la-Latn" w:eastAsia="en-US"/>
        </w:rPr>
        <w:t xml:space="preserve">œcwn p…stin kaˆ ¢gaq¾n sune…dhsin, ¼n tinej ¢pws£menoi perˆ t¾n p…stin ™nau£ghsan: </w:t>
      </w:r>
      <w:r w:rsidRPr="00AD3E67">
        <w:rPr>
          <w:rFonts w:ascii="Arial" w:eastAsia="Calibri" w:hAnsi="Arial" w:cs="Arial"/>
          <w:iCs/>
          <w:color w:val="000000"/>
          <w:sz w:val="22"/>
          <w:szCs w:val="22"/>
          <w:lang w:val="la-Latn" w:eastAsia="en-US"/>
        </w:rPr>
        <w:t xml:space="preserve"> (1Tm 1,19). </w:t>
      </w:r>
    </w:p>
    <w:p w14:paraId="37F741C7" w14:textId="77777777" w:rsidR="00AD3E67" w:rsidRPr="00AD3E67" w:rsidRDefault="00AD3E67" w:rsidP="00AD3E67">
      <w:pPr>
        <w:autoSpaceDE w:val="0"/>
        <w:autoSpaceDN w:val="0"/>
        <w:adjustRightInd w:val="0"/>
        <w:spacing w:after="120"/>
        <w:jc w:val="both"/>
        <w:rPr>
          <w:rFonts w:ascii="Arial" w:eastAsia="Calibri" w:hAnsi="Arial" w:cs="Arial"/>
          <w:iCs/>
          <w:color w:val="000000"/>
          <w:sz w:val="24"/>
          <w:szCs w:val="24"/>
          <w:lang w:eastAsia="en-US"/>
        </w:rPr>
      </w:pPr>
      <w:r w:rsidRPr="00AD3E67">
        <w:rPr>
          <w:rFonts w:ascii="Arial" w:eastAsia="Calibri" w:hAnsi="Arial" w:cs="Arial"/>
          <w:iCs/>
          <w:color w:val="000000"/>
          <w:sz w:val="24"/>
          <w:szCs w:val="24"/>
          <w:lang w:eastAsia="en-US"/>
        </w:rPr>
        <w:t xml:space="preserve">E giusto che si affermi che tra coscienza e fede vi è un abisso infinito di differenza. Questo abisso è creato dal principio che deve muovere, condurre, spingere e governare il nostro cuore, la nostra mente, la nostra anima, tutto il nostro essere. Nella fede l’agire, il pensare, il volere, il principio e il fine di tutto, così come anche le modalità, vengono dal cuore di Dio, manifestato e rivelato dalla sua Parola, per Cristo, in Cristo, con Cristo, sempre sotto mozione, conduzione, verità, rivelazione, ispirazione, guida dello Spirito Santo. La coscienza invece fa riferimento al cuore, alla mente, alla volontà, al pensiero, al desiderio, alle spinte e anche agli istinti che vengono da noi, o dal mondo, o anche dal principe del mondo. La coscienza, non governata dalla volontà del Padre, manifestata, rivelata dalla sua Parola, scritta e non immaginata, codificata e non pensata da Dio,  non corroborata dalla grazia di Cristo Gesù, non illuminata dallo Spirito Santo di Cristo che spira dal cuore del corpo di Cristo che è la Chiesa, giunge finanche a giustificare i più grandi crimini. Arriva a soffocare la verità nell’ingiustizia. Oggi, in nome della coscienza, non si giustificano aborto, eutanasia, divorzio, unioni tra gli stessi sessi. Non si giustifica anche la cancellazione dalla natura della differenza di genere e di specie? Non c’è male oggettivo che oggi non venga giustificato in nome della coscienza. </w:t>
      </w:r>
    </w:p>
    <w:p w14:paraId="23A33966" w14:textId="77777777" w:rsidR="00AD3E67" w:rsidRPr="00AD3E67" w:rsidRDefault="00AD3E67" w:rsidP="00AD3E67">
      <w:pPr>
        <w:autoSpaceDE w:val="0"/>
        <w:autoSpaceDN w:val="0"/>
        <w:adjustRightInd w:val="0"/>
        <w:spacing w:after="120"/>
        <w:jc w:val="both"/>
        <w:rPr>
          <w:rFonts w:ascii="Arial" w:eastAsia="Calibri" w:hAnsi="Arial" w:cs="Arial"/>
          <w:iCs/>
          <w:color w:val="000000"/>
          <w:sz w:val="24"/>
          <w:szCs w:val="24"/>
          <w:lang w:eastAsia="en-US"/>
        </w:rPr>
      </w:pPr>
      <w:r w:rsidRPr="00AD3E67">
        <w:rPr>
          <w:rFonts w:ascii="Arial" w:eastAsia="Calibri" w:hAnsi="Arial" w:cs="Arial"/>
          <w:iCs/>
          <w:color w:val="000000"/>
          <w:sz w:val="24"/>
          <w:szCs w:val="24"/>
          <w:lang w:eastAsia="en-US"/>
        </w:rPr>
        <w:lastRenderedPageBreak/>
        <w:t xml:space="preserve">Sostituire “fede” con “coscienza” stravolge tutto il pensiero dell’Apostolo Paolo, a meno che non si aggiungano due semplicissime parole: “di Cristo Gesù”. Possiamo allora così declinare il testo: “Ma chi è nel dubbio, mangiando si condanna, perché non agisce secondo la coscienza di Cristo Gesù; tutto ciò, infatti, che non viene dalla coscienza di Cristo Gesù è peccato (Rm 14,14-23). La coscienza di Cristo Gesù è tutta impregnata di volontà del Padre nella luce, verità, sapienza, intelligenza dello Spirito Santo, tanto da potersi dire che la coscienza di Cristo Signore è la volontà del Padre. Altrettanto mai potrà dirsi del discepolo di Gesù. Il cristiano cammina verso l’acquisizione di una coscienza simile a quella di Gesù Signore. Il cammino è però lungo, lunghissimo. Mai si può dire di essere arrivati. Gesù è divinamente oltre, sempre oltre. In lui fede e coscienza si identificano. Nel cristiano invece spesso in nome della coscienza tutto si nega e tutto si rinnega della Rivelazione e della verità oggettiva alla quale va data ogni obbedienza.  </w:t>
      </w:r>
    </w:p>
    <w:p w14:paraId="47DDCA2F" w14:textId="77777777" w:rsidR="00AD3E67" w:rsidRPr="00AD3E67" w:rsidRDefault="00AD3E67" w:rsidP="00AD3E67">
      <w:pPr>
        <w:spacing w:after="120"/>
        <w:jc w:val="both"/>
        <w:rPr>
          <w:rFonts w:ascii="Arial" w:eastAsia="Calibri" w:hAnsi="Arial"/>
          <w:iCs/>
          <w:color w:val="000000"/>
          <w:sz w:val="24"/>
          <w:szCs w:val="24"/>
          <w:lang w:eastAsia="en-US"/>
        </w:rPr>
      </w:pPr>
      <w:r w:rsidRPr="00AD3E67">
        <w:rPr>
          <w:rFonts w:ascii="Arial" w:eastAsia="Calibri" w:hAnsi="Arial"/>
          <w:iCs/>
          <w:color w:val="000000"/>
          <w:sz w:val="24"/>
          <w:szCs w:val="24"/>
          <w:lang w:eastAsia="en-US"/>
        </w:rPr>
        <w:t xml:space="preserve">Altro altissimo tradimento che oggi commette il cristiano è quello di alterare e trasformare nella sua essenziale verità, quanto non può essere tradotto con arbitrarie modificazioni e falsificazioni. La Parola non va modificata perché in essa è contenuta la verità del mistero di Cristo, dal quale è rivelata la purissima verità di ogni altro mistero. Se si modifica la Parola è la verità che viene modificata. Quando si modifica la Parola, per ogni modifica che viene apportata si trasforma la Parola in altro. Tutte le eresie, gli scismi, le confusioni, gli errori che sono nati, nascono, nasceranno dalla trasformazione della Parola in altro, sostanzialmente differente da quanto è contenuto, rivelato, annunciato, profetizzato dalla Parola. Mentre però nel passato si davano interpretazioni e modiche alla Parola, oggi c’è una tendenza ancora più pericolosa. Si parla e si annuncia o senza tutta la Parola o senza molte verità che sono essenza di essa. </w:t>
      </w:r>
    </w:p>
    <w:p w14:paraId="22A23588" w14:textId="77777777" w:rsidR="00AD3E67" w:rsidRPr="00AD3E67" w:rsidRDefault="00AD3E67" w:rsidP="00AD3E67">
      <w:pPr>
        <w:spacing w:after="120"/>
        <w:jc w:val="both"/>
        <w:rPr>
          <w:rFonts w:ascii="Arial" w:eastAsia="Calibri" w:hAnsi="Arial"/>
          <w:iCs/>
          <w:color w:val="000000"/>
          <w:sz w:val="24"/>
          <w:szCs w:val="24"/>
          <w:lang w:eastAsia="en-US"/>
        </w:rPr>
      </w:pPr>
      <w:r w:rsidRPr="00AD3E67">
        <w:rPr>
          <w:rFonts w:ascii="Arial" w:eastAsia="Calibri" w:hAnsi="Arial"/>
          <w:iCs/>
          <w:color w:val="000000"/>
          <w:sz w:val="24"/>
          <w:szCs w:val="24"/>
          <w:lang w:eastAsia="en-US"/>
        </w:rPr>
        <w:t xml:space="preserve">È gravissimo il danno che si arreca alla verità, quando viene modificata o in molto, o in parte, o in toto la Parola che la verità porta. Per questo dobbiamo affermare che non c’è comando umano, né di angeli, né di uomini, né di uomini che si dicono mossi dallo Spirito Santo, che possono modificare, trasformare ciò che è universale. I principi della fede sono universali e immodificabili. La Parola del Signore è universale e immodificabile. La morale che nasce dalla retta fede nella Parola e dalla sana dottrina è universale e immodificabile. La missione della Chiesa è universale e immodificabile. L’immodificabile mai potrà essere modificato. Se viene modificato, si trasforma la verità in falsità e noi sappiamo che dalla falsità mai verrà la salvezza. La falsità è lo strumento di Satana, la sua rete con la quale pescare anime per condurle nella perdizione.  Chi trasforma la verità in falsità è vero strumento di Satana. </w:t>
      </w:r>
    </w:p>
    <w:p w14:paraId="43EC6EAF" w14:textId="77777777" w:rsidR="00AD3E67" w:rsidRPr="00AD3E67" w:rsidRDefault="00AD3E67" w:rsidP="00AD3E67">
      <w:pPr>
        <w:spacing w:after="120"/>
        <w:jc w:val="both"/>
        <w:rPr>
          <w:rFonts w:ascii="Arial" w:eastAsia="Calibri" w:hAnsi="Arial"/>
          <w:color w:val="000000"/>
          <w:sz w:val="24"/>
          <w:szCs w:val="24"/>
          <w:lang w:eastAsia="en-US"/>
        </w:rPr>
      </w:pPr>
      <w:r w:rsidRPr="00AD3E67">
        <w:rPr>
          <w:rFonts w:ascii="Arial" w:eastAsia="Calibri" w:hAnsi="Arial"/>
          <w:color w:val="000000"/>
          <w:sz w:val="24"/>
          <w:szCs w:val="24"/>
          <w:lang w:eastAsia="en-US"/>
        </w:rPr>
        <w:t xml:space="preserve">Se il Vangelo dice che Gesù viene per battezzare in Spirito Santo e fuoco, se noi diciamo che il battesimo nel nome del Padre e del Figlio e dello Spirito Santo non è necessario per essere salvati, noi altro non diciamo che a nulla serve la missione di Cristo Gesù, missione di Cristo che è divenuta missione dei suoi Apostoli. Diciamo di conseguenza che la missione consegnata da Cristo ai suoi Apostoli è una missione vana. Ma se la missione è vana, poiché la missione è la stessa natura dell’Apostolo, altro non diciamo che è vano per la Chiesa e per il mondo l’Apostolo del Signore. Dichiarando vano l’Apostolo del Signore, tutto </w:t>
      </w:r>
      <w:r w:rsidRPr="00AD3E67">
        <w:rPr>
          <w:rFonts w:ascii="Arial" w:eastAsia="Calibri" w:hAnsi="Arial"/>
          <w:color w:val="000000"/>
          <w:sz w:val="24"/>
          <w:szCs w:val="24"/>
          <w:lang w:eastAsia="en-US"/>
        </w:rPr>
        <w:lastRenderedPageBreak/>
        <w:t xml:space="preserve">viene dichiarato vano. Anche la missione della Chiesa che è missione apostolica viene dichiarata vana. </w:t>
      </w:r>
    </w:p>
    <w:p w14:paraId="605F05F7" w14:textId="77777777" w:rsidR="00AD3E67" w:rsidRPr="00AD3E67" w:rsidRDefault="00AD3E67" w:rsidP="00AD3E67">
      <w:pPr>
        <w:spacing w:after="120"/>
        <w:jc w:val="both"/>
        <w:rPr>
          <w:rFonts w:ascii="Arial" w:eastAsia="Calibri" w:hAnsi="Arial"/>
          <w:color w:val="000000"/>
          <w:sz w:val="24"/>
          <w:szCs w:val="24"/>
          <w:lang w:eastAsia="en-US"/>
        </w:rPr>
      </w:pPr>
      <w:r w:rsidRPr="00AD3E67">
        <w:rPr>
          <w:rFonts w:ascii="Arial" w:eastAsia="Calibri" w:hAnsi="Arial"/>
          <w:color w:val="000000"/>
          <w:sz w:val="24"/>
          <w:szCs w:val="24"/>
          <w:lang w:eastAsia="en-US"/>
        </w:rPr>
        <w:t>È questa oggi la duplice astuzia di Satana: da un lato lui conduce ad una traduzione che elimina il dato oggettivo e al suo posto introduce il dato soggettivo, che è il pensiero di ogni discepolo di Gesù, ormai governato e asservito al pensiero del mondo. Dall’altro lato lui conduce ad alterare, modificare, non considerare, maltrattare, calpestare ogni Parola che obbliga ad un pensiero diverso dal pensiero secondo il mondo. Con questa duplice sottile astuzia, siamo giunti a ridurre a falsità e a menzogna tutto il pensiero di Dio contenuto nella sua Parola. Mentre della nostra menzogna e falsità ne abbiamo fatto una purissima verità. Così agendo abbiamo negato e falsificato tutti i misteri della fede.  Abbiamo innalzato il pensiero del mondo a purissima verità sulla quale costruire l’edificio della fede cristiana. Sempre con questa duplice astuzia, ogni giorno possiamo introdurre nella nostra fede ogni falsità e menzogna. Possiamo giustificare ogni peccato e ogni delitto. Possiamo dire ciò che vogliamo. Nessuno potrà contraddirci.</w:t>
      </w:r>
    </w:p>
    <w:p w14:paraId="3874BF21" w14:textId="77777777" w:rsidR="00AD3E67" w:rsidRPr="00AD3E67" w:rsidRDefault="00AD3E67" w:rsidP="00AD3E67">
      <w:pPr>
        <w:spacing w:after="120"/>
        <w:jc w:val="both"/>
        <w:rPr>
          <w:rFonts w:ascii="Arial" w:eastAsia="Calibri" w:hAnsi="Arial"/>
          <w:color w:val="000000"/>
          <w:sz w:val="24"/>
          <w:szCs w:val="24"/>
          <w:lang w:eastAsia="en-US"/>
        </w:rPr>
      </w:pPr>
      <w:r w:rsidRPr="00AD3E67">
        <w:rPr>
          <w:rFonts w:ascii="Arial" w:eastAsia="Calibri" w:hAnsi="Arial"/>
          <w:color w:val="000000"/>
          <w:sz w:val="24"/>
          <w:szCs w:val="24"/>
          <w:lang w:eastAsia="en-US"/>
        </w:rPr>
        <w:t xml:space="preserve">Piegando poi la Scrittura Santa ad una totale interpretazione secondo il pensiero del mondo, si comprenderà quanto grande è il male che stiamo arrecando alle anime. Le stiamo privando della salvezza eterna. Le stiamo consegnando a Satana per il suo macello eterno. Ecco perché noi non smetteremo mai di gridare che solo la Parola del Signore è il fondamento della nostra fede, letta però secondo la purezza della verità contenuta nella sacra Tradizione e illuminata dalla vera fede dei Pastori della Chiesa. Sapendo però che anche i Pastori, secondo quanto rivela l’Apostolo Paolo, possono insegnare dottrine perverse, mai diventerà nostra fede quanto si discosta o in poco o in molto dalla divina Parola e dalla Sacra Tradizione. La Madre di Dio ci aiuti a vivere e a morire nella Parola di Cristo Gesù e nella purissima verità dello Spirito Santo. </w:t>
      </w:r>
    </w:p>
    <w:p w14:paraId="71D52C21"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 xml:space="preserve">Avere la retta, sana, perfetta scienza del proprio stato spirituale, è solo per scienza dello Spirito Santo. Non è scienza di un cuore umano. Nessun uomo può avere questa scienza e questa coscienza. Allora dobbiamo vivere senza nessuna scienza del nostro stato spirituale? No. Mai. Abbiamo gli strumenti, le vie per entrare in possesso di questa perfetta scienza. La prima via è il quotidiano confronto con la Parola del Signore, la Parola scritta, non quella pensata. Se la Parola scritta dice una cosa e noi non siamo in essa, è cosa urgentissima che obbediamo a ciò che c’è scritto nella Parola. Dinanzi alla Parola scritta la coscienza si deve arrendere. Mai si deve mettere la propria coscienza dinanzi alla Parola scritta. La seconda via è camminare con un Maestro di spirito, Maestro di luce, che ci discerna secondo la Parola scritta quanto noi facciamo e dica ciò che è conforme alla Parola scritta e ciò che da essa è difforme. Attenti però a non scegliere un Maestro di spirito che è cieco. Si andrà a finire in un fosse tutte e due. La terza via è la preghiera ininterrotta allo Spirito Santo perché ci faccia Lui da Maestro di luce e sempre riveli al nostro spirito, alla nostra mente, al nostro cuore ciò che è conforme alla Parola scritta e ciò che invece è difforme. Se con grande onestà seguiremo queste tre vie, di certo avremo la scienza della vera conoscenza del nostro stato spirituale. Se queste tre vie non sono da noi percorse, vivremo con coscienza consumata dall’errore e dalla falsità. </w:t>
      </w:r>
    </w:p>
    <w:p w14:paraId="1A0AD159" w14:textId="77777777" w:rsidR="00AD3E67" w:rsidRPr="00AD3E67" w:rsidRDefault="00AD3E67" w:rsidP="00AD3E67">
      <w:pPr>
        <w:spacing w:after="120"/>
        <w:jc w:val="both"/>
        <w:rPr>
          <w:rFonts w:ascii="Arial" w:eastAsia="Calibri" w:hAnsi="Arial"/>
          <w:color w:val="000000"/>
          <w:sz w:val="24"/>
          <w:szCs w:val="24"/>
          <w:lang w:eastAsia="en-US"/>
        </w:rPr>
      </w:pPr>
      <w:r w:rsidRPr="00AD3E67">
        <w:rPr>
          <w:rFonts w:ascii="Arial" w:eastAsia="Calibri" w:hAnsi="Arial"/>
          <w:color w:val="000000"/>
          <w:sz w:val="24"/>
          <w:szCs w:val="24"/>
          <w:lang w:eastAsia="en-US"/>
        </w:rPr>
        <w:lastRenderedPageBreak/>
        <w:t>Oggi, quando si commette il peccato e anche una nefandezza, non solo non ci si rattrista dinanzi a Dio. Ci si comporta allo stesso modo della donna adultera di cui si parla nel Libro dei Proverbi:</w:t>
      </w:r>
    </w:p>
    <w:p w14:paraId="2C0DF16A" w14:textId="77777777" w:rsidR="00AD3E67" w:rsidRPr="00AD3E67" w:rsidRDefault="00AD3E67" w:rsidP="00AD3E67">
      <w:pPr>
        <w:spacing w:after="120"/>
        <w:ind w:left="567" w:right="567"/>
        <w:jc w:val="both"/>
        <w:rPr>
          <w:rFonts w:ascii="Arial" w:eastAsia="Calibri" w:hAnsi="Arial"/>
          <w:i/>
          <w:iCs/>
          <w:color w:val="000000"/>
          <w:kern w:val="32"/>
          <w:sz w:val="22"/>
          <w:szCs w:val="24"/>
          <w:lang w:eastAsia="en-US"/>
        </w:rPr>
      </w:pPr>
      <w:r w:rsidRPr="00AD3E67">
        <w:rPr>
          <w:rFonts w:ascii="Arial" w:eastAsia="Calibri" w:hAnsi="Arial"/>
          <w:i/>
          <w:iCs/>
          <w:color w:val="000000"/>
          <w:kern w:val="32"/>
          <w:sz w:val="22"/>
          <w:szCs w:val="24"/>
          <w:lang w:eastAsia="en-US"/>
        </w:rPr>
        <w:t>“Così si comporta la donna adultera: mangia e si pulisce la bocca e dice: «Non ho fatto nulla di male!» (Pr 30,20).</w:t>
      </w:r>
    </w:p>
    <w:p w14:paraId="2DF33E2F" w14:textId="77777777" w:rsidR="00AD3E67" w:rsidRPr="00AD3E67" w:rsidRDefault="00AD3E67" w:rsidP="00AD3E67">
      <w:pPr>
        <w:spacing w:after="120"/>
        <w:jc w:val="both"/>
        <w:rPr>
          <w:rFonts w:ascii="Arial" w:eastAsia="Calibri" w:hAnsi="Arial"/>
          <w:color w:val="000000"/>
          <w:sz w:val="24"/>
          <w:szCs w:val="24"/>
          <w:lang w:eastAsia="en-US"/>
        </w:rPr>
      </w:pPr>
      <w:r w:rsidRPr="00AD3E67">
        <w:rPr>
          <w:rFonts w:ascii="Arial" w:eastAsia="Calibri" w:hAnsi="Arial"/>
          <w:color w:val="000000"/>
          <w:sz w:val="24"/>
          <w:szCs w:val="24"/>
          <w:lang w:eastAsia="en-US"/>
        </w:rPr>
        <w:t xml:space="preserve">Abbiamo perso la stessa nozione del bene e del male dinanzi a Dio. Oggi si considera solo il male che una persona riceve. Difficilmente si vede il male che una persona fa ad altre persone. Il Soggetto eterno, Dio, il Padre dei cieli, oggi neanche più è preso in considerazione. È tristissima oggi la condizione dell’uomo. Non c’è più il timore di Dio dinanzi ai suoi occhi. Non essendoci più timore del Signore, si può compiere qualsiasi male. Neanche più si crede nel dover rendere conto al Signore di ogni male da noi compiuto. È un momento assai triste quello che stiamo vivendo. Nel secolo scorso veniva denunciato che il cristiano aveva perso la coscienza del peccato. Oggi dobbiamo denunciare che il cristiano ha perso la coscienza del bene e del male. Tutto ormai è un bene per lui. </w:t>
      </w:r>
    </w:p>
    <w:p w14:paraId="67A56045" w14:textId="77777777" w:rsidR="00AD3E67" w:rsidRPr="00AD3E67" w:rsidRDefault="00AD3E67" w:rsidP="00AD3E67">
      <w:pPr>
        <w:spacing w:after="120"/>
        <w:jc w:val="both"/>
        <w:rPr>
          <w:rFonts w:ascii="Arial" w:eastAsia="Calibri" w:hAnsi="Arial"/>
          <w:color w:val="000000"/>
          <w:sz w:val="24"/>
          <w:szCs w:val="24"/>
          <w:lang w:eastAsia="en-US"/>
        </w:rPr>
      </w:pPr>
      <w:r w:rsidRPr="00AD3E67">
        <w:rPr>
          <w:rFonts w:ascii="Arial" w:eastAsia="Calibri" w:hAnsi="Arial"/>
          <w:color w:val="000000"/>
          <w:sz w:val="24"/>
          <w:szCs w:val="24"/>
          <w:lang w:eastAsia="en-US"/>
        </w:rPr>
        <w:t>Dinanzi a questa coscienza parlare di bene e di male è cosa assai difficile. Ma se non c’è più coscienza del bene e del male, neanche c’è coscienza di doversi rattristare, pentire, umiliare dinanzi al Signore. È lo sfacelo morale. 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ha una spada la prende e inizi a separare il bene e il male con taglio nettissimo per se stesso. È la sola via attraverso la quale possiamo iniziare l’educazione della coscienza morale negli altri. Chi si forma la coscienza morale potrà aiutare ogni altro. Si inizia da noi.</w:t>
      </w:r>
    </w:p>
    <w:p w14:paraId="4E6B370B" w14:textId="77777777" w:rsidR="00AD3E67" w:rsidRPr="00AD3E67" w:rsidRDefault="00AD3E67" w:rsidP="00AD3E67">
      <w:pPr>
        <w:spacing w:after="120"/>
        <w:jc w:val="both"/>
        <w:rPr>
          <w:rFonts w:ascii="Arial" w:eastAsia="Calibri" w:hAnsi="Arial"/>
          <w:color w:val="000000"/>
          <w:sz w:val="24"/>
          <w:szCs w:val="24"/>
          <w:lang w:eastAsia="en-US"/>
        </w:rPr>
      </w:pPr>
      <w:r w:rsidRPr="00AD3E67">
        <w:rPr>
          <w:rFonts w:ascii="Arial" w:eastAsia="Calibri" w:hAnsi="Arial"/>
          <w:b/>
          <w:color w:val="000000"/>
          <w:sz w:val="24"/>
          <w:szCs w:val="24"/>
          <w:lang w:eastAsia="en-US"/>
        </w:rPr>
        <w:t>Ecco come l’Apostolo Paolo parla della coscienza</w:t>
      </w:r>
      <w:r w:rsidRPr="00AD3E67">
        <w:rPr>
          <w:rFonts w:ascii="Arial" w:eastAsia="Calibri" w:hAnsi="Arial"/>
          <w:color w:val="000000"/>
          <w:sz w:val="24"/>
          <w:szCs w:val="24"/>
          <w:lang w:eastAsia="en-US"/>
        </w:rPr>
        <w:t xml:space="preserve">: </w:t>
      </w:r>
    </w:p>
    <w:p w14:paraId="022B8421"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“Essi dimostrano che quanto la legge esige è scritto nei loro cuori come risulta dalla testimonianza della loro coscienza e dai loro stessi ragionamenti, che ora li accusano ora li difendono (Rm 2, 15). La legge poi sopraggiunse a dare piena coscienza della caduta, ma laddove è abbondato il peccato, ha sovrabbondato la grazia (Rm 5, 20). Dico la verità in Cristo, non mentisco, e la mia coscienza me ne dà testimonianza nello Spirito Santo (Rm 9, 1). Perciò è necessario stare sottomessi, non solo per timore della punizione, ma anche per ragioni di coscienza (Rm 13, 5). Ma non tutti hanno questa scienza; 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w:t>
      </w:r>
    </w:p>
    <w:p w14:paraId="5A78A560"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Peccando così contro i fratelli e ferendo la loro coscienza debole, voi peccate contro Cristo (1Cor 8, 12). Tutto ciò che è in vendita sul mercato, mangiatelo pure senza indagare per motivo di coscienza (1Cor 10, 25). Se qualcuno non credente vi invita e volete andare, mangiate tutto quello che vi viene posto davanti, senza fare questioni per motivo di coscienza (1Cor 10, 27). Ma se qualcuno vi dicesse: "E' carne immolata in sacrificio", astenetevi dal </w:t>
      </w:r>
      <w:r w:rsidRPr="00AD3E67">
        <w:rPr>
          <w:rFonts w:ascii="Arial" w:eastAsia="Calibri" w:hAnsi="Arial"/>
          <w:i/>
          <w:iCs/>
          <w:color w:val="000000"/>
          <w:sz w:val="22"/>
          <w:szCs w:val="22"/>
          <w:lang w:eastAsia="en-US"/>
        </w:rPr>
        <w:lastRenderedPageBreak/>
        <w:t xml:space="preserve">mangiarne, per riguardo a colui che vi ha avvertito e per motivo di coscienza (1Cor 10, 28). della coscienza, dico, non tua, ma dell'altro. Per qual motivo, infatti, questa mia libertà dovrebbe esser sottoposta al giudizio della coscienza altrui? (1Cor 10, 29). Questo infatti è il nostro vanto: la testimonianza della coscienza di esserci comportati nel mondo, e particolarmente verso di voi, con la santità e sincerità che vengono da Dio (2Cor 1, 12). </w:t>
      </w:r>
    </w:p>
    <w:p w14:paraId="616D4757"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Al contrario, rifiutando le dissimulazioni vergognose, senza comportarci con astuzia né falsificando la parola di Dio, ma annunziando apertamente la verità, ci presentiamo davanti a ogni coscienza, al cospetto di Dio (2Cor 4, 2). Il fine di questo richiamo è però la carità, che sgorga da un cuore puro, da una buona coscienza e da una fede sincera (1Tm 1, 5). Con fede e buona coscienza, poiché alcuni che l'hanno ripudiata hanno fatto naufragio nella fede (1Tm 1, 19). E conservino il mistero della fede in una coscienza pura (1Tm 3, 9). Sedotti dall'ipocrisia di impostori, già bollati a fuoco nella loro coscienza (1Tm 4, 2). Ringrazio Dio, che io servo con coscienza pura come i miei antenati, ricordandomi sempre di te nelle mie preghiere, notte e giorno (2Tm 1, 3). Tutto è puro per i puri; ma per i contaminati e gli infedeli nulla è puro; sono contaminate la loro mente e la loro coscienza” (Tt 1, 15).</w:t>
      </w:r>
    </w:p>
    <w:p w14:paraId="3856C1ED" w14:textId="77777777" w:rsidR="00AD3E67" w:rsidRPr="00AD3E67" w:rsidRDefault="00AD3E67" w:rsidP="00AD3E67">
      <w:pPr>
        <w:spacing w:after="120"/>
        <w:jc w:val="both"/>
        <w:rPr>
          <w:rFonts w:ascii="Arial" w:eastAsia="Calibri" w:hAnsi="Arial"/>
          <w:color w:val="000000"/>
          <w:sz w:val="24"/>
          <w:szCs w:val="24"/>
          <w:lang w:eastAsia="en-US"/>
        </w:rPr>
      </w:pPr>
      <w:r w:rsidRPr="00AD3E67">
        <w:rPr>
          <w:rFonts w:ascii="Arial" w:eastAsia="Calibri" w:hAnsi="Arial"/>
          <w:b/>
          <w:color w:val="000000"/>
          <w:sz w:val="24"/>
          <w:szCs w:val="24"/>
          <w:lang w:eastAsia="en-US"/>
        </w:rPr>
        <w:t>Ecco invece come parla della fede</w:t>
      </w:r>
      <w:r w:rsidRPr="00AD3E67">
        <w:rPr>
          <w:rFonts w:ascii="Arial" w:eastAsia="Calibri" w:hAnsi="Arial"/>
          <w:color w:val="000000"/>
          <w:sz w:val="24"/>
          <w:szCs w:val="24"/>
          <w:lang w:eastAsia="en-US"/>
        </w:rPr>
        <w:t>:</w:t>
      </w:r>
    </w:p>
    <w:p w14:paraId="735A7B75"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E'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w:t>
      </w:r>
    </w:p>
    <w:p w14:paraId="713F39F4"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w:t>
      </w:r>
    </w:p>
    <w:p w14:paraId="219F28A0"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lastRenderedPageBreak/>
        <w:t xml:space="preserve">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w:t>
      </w:r>
    </w:p>
    <w:p w14:paraId="71E633A6"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 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w:t>
      </w:r>
    </w:p>
    <w:p w14:paraId="275869FB"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w:t>
      </w:r>
    </w:p>
    <w:p w14:paraId="05E693A2"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w:t>
      </w:r>
    </w:p>
    <w:p w14:paraId="79BA7255"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w:t>
      </w:r>
      <w:r w:rsidRPr="00AD3E67">
        <w:rPr>
          <w:rFonts w:ascii="Arial" w:eastAsia="Calibri" w:hAnsi="Arial"/>
          <w:i/>
          <w:iCs/>
          <w:color w:val="000000"/>
          <w:sz w:val="22"/>
          <w:szCs w:val="22"/>
          <w:lang w:eastAsia="en-US"/>
        </w:rPr>
        <w:lastRenderedPageBreak/>
        <w:t xml:space="preserve">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w:t>
      </w:r>
    </w:p>
    <w:p w14:paraId="00C127D6"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w:t>
      </w:r>
    </w:p>
    <w:p w14:paraId="0D21E116"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w:t>
      </w:r>
    </w:p>
    <w:p w14:paraId="67C4C023"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w:t>
      </w:r>
      <w:r w:rsidRPr="00AD3E67">
        <w:rPr>
          <w:rFonts w:ascii="Arial" w:eastAsia="Calibri" w:hAnsi="Arial"/>
          <w:i/>
          <w:iCs/>
          <w:color w:val="000000"/>
          <w:sz w:val="22"/>
          <w:szCs w:val="22"/>
          <w:lang w:eastAsia="en-US"/>
        </w:rPr>
        <w:lastRenderedPageBreak/>
        <w:t xml:space="preserve">o la non circoncisione, ma la fede che opera per mezzo della carità (Gal 5, 6). </w:t>
      </w:r>
    </w:p>
    <w:p w14:paraId="020BFE6F"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Poiché dunque ne abbiamo l'occasione, operiamo il bene verso tutti, soprattutto verso i fratelli nella fede (Gal 6, 10). 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w:t>
      </w:r>
    </w:p>
    <w:p w14:paraId="212C9FEC"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w:t>
      </w:r>
    </w:p>
    <w:p w14:paraId="47FFF209"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w:t>
      </w:r>
      <w:r w:rsidRPr="00AD3E67">
        <w:rPr>
          <w:rFonts w:ascii="Arial" w:eastAsia="Calibri" w:hAnsi="Arial"/>
          <w:i/>
          <w:iCs/>
          <w:color w:val="000000"/>
          <w:sz w:val="22"/>
          <w:szCs w:val="22"/>
          <w:lang w:eastAsia="en-US"/>
        </w:rPr>
        <w:lastRenderedPageBreak/>
        <w:t xml:space="preserve">chiediamo di poter vedere il vostro volto e completare ciò che manca alla vostra fede? (1Ts 3, 10). </w:t>
      </w:r>
    </w:p>
    <w:p w14:paraId="40F510D2"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w:t>
      </w:r>
    </w:p>
    <w:p w14:paraId="1493220E"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Io che per l'innanzi ero stato un bestemmiatore, un persecutore e un violento. Ma mi è stata usata misericordia, perché agivo senza saperlo, lontano dalla fede (1Tm 1, 13). 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w:t>
      </w:r>
    </w:p>
    <w:p w14:paraId="6B8E3DCA"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Essa potrà essere salvata partorendo figli, a condizione di perseverare nella fede, nella carità e nella santificazione, con modestia (1Tm 2, 15). E'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w:t>
      </w:r>
    </w:p>
    <w:p w14:paraId="4AE54BE5"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Combatti la buona battaglia della fede, cerca di raggiungere la vita eterna alla quale sei stato chiamato e per la quale hai fatto la tua bella professione di fede davanti a molti testimoni (1Tm 6, 12). Professando la quale taluni hanno deviato dalla fede. La grazia sia con voi! </w:t>
      </w:r>
      <w:r w:rsidRPr="00AD3E67">
        <w:rPr>
          <w:rFonts w:ascii="Arial" w:eastAsia="Calibri" w:hAnsi="Arial"/>
          <w:i/>
          <w:iCs/>
          <w:color w:val="000000"/>
          <w:sz w:val="22"/>
          <w:szCs w:val="22"/>
          <w:lang w:eastAsia="en-US"/>
        </w:rPr>
        <w:lastRenderedPageBreak/>
        <w:t xml:space="preserve">(1Tm 6, 21). Mi ricordo infatti della tua fede schietta, fede che fu prima nella tua nonna Lòide, poi in tua madre Eunìce e ora, ne sono certo, anche in te (2Tm 1, 5). </w:t>
      </w:r>
    </w:p>
    <w:p w14:paraId="599D5E0A"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w:t>
      </w:r>
    </w:p>
    <w:p w14:paraId="052D9B46"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Ho combattuto la buona battaglia, ho terminato la mia corsa, ho conservato la fede (2Tm 4, 7). Paolo, servo di Dio, apostolo di Gesù Cristo per chiamare alla fede gli eletti di Dio e per far conoscere la verità che conduce alla pietà (Tt 1, 1). 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w:t>
      </w:r>
    </w:p>
    <w:p w14:paraId="41AA86A6" w14:textId="77777777" w:rsidR="00AD3E67" w:rsidRPr="00AD3E67" w:rsidRDefault="00AD3E67" w:rsidP="00AD3E67">
      <w:pPr>
        <w:spacing w:after="120"/>
        <w:jc w:val="both"/>
        <w:rPr>
          <w:rFonts w:ascii="Arial" w:eastAsia="Calibri" w:hAnsi="Arial"/>
          <w:color w:val="000000"/>
          <w:sz w:val="24"/>
          <w:szCs w:val="24"/>
          <w:lang w:eastAsia="en-US"/>
        </w:rPr>
      </w:pPr>
      <w:r w:rsidRPr="00AD3E67">
        <w:rPr>
          <w:rFonts w:ascii="Arial" w:eastAsia="Calibri" w:hAnsi="Arial"/>
          <w:color w:val="000000"/>
          <w:sz w:val="24"/>
          <w:szCs w:val="24"/>
          <w:lang w:eastAsia="en-US"/>
        </w:rPr>
        <w:t>Conosciamo di quali mali è capace l’uomo abbandonato a se stesso, con una coscienza non illuminata dalla luce che sgorga dalla Parola, Parola creatrice della vera fede. Coscienza anche non fortificata dalla grazia che sempre il Signore dona senza misura a quanti vogliono vivere secondo la verità della loro natura creata. Ecco questi mali rivelati dallo Spirito Santo per bocca dell’Apostolo Paolo:</w:t>
      </w:r>
    </w:p>
    <w:p w14:paraId="45FC6D50"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w:t>
      </w:r>
      <w:r w:rsidRPr="00AD3E67">
        <w:rPr>
          <w:rFonts w:ascii="Arial" w:eastAsia="Calibri" w:hAnsi="Arial"/>
          <w:i/>
          <w:iCs/>
          <w:color w:val="000000"/>
          <w:sz w:val="22"/>
          <w:szCs w:val="22"/>
          <w:lang w:eastAsia="en-US"/>
        </w:rPr>
        <w:lastRenderedPageBreak/>
        <w:t>disonorare fra loro i propri corpi, perché hanno scambiato la verità di Dio con la menzogna e hanno adorato e servito le creature anziché il Creatore, che è benedetto nei secoli. Amen.</w:t>
      </w:r>
    </w:p>
    <w:p w14:paraId="7FFA7C30"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477B2D61"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 xml:space="preserve">È sufficiente sostituire una sola parola a quelle proferite dallo Spirito Santo e subito dal cielo precipitiamo sula terra, dalla verità possiamo nella falsità, dalla giustizia nell’ingiustizia, da operai del regno di Dio e di Cristo Gesù diveniamo operai del principe di questo mondo. Come Dio è geloso della sua Parola, così anche i suoi veri adoratori dovranno essere gelosi della sua Parola. Ogni manomissione, ogni alterazione, ogni modifica nella Parola di Dio, è una manomissione, una alterazione, una modifica nella verità della natura eterna del nostro Dio. Di conseguenza è una modifica, una manomissione, una alterazione della verità della natura dell’uomo. Dall’uomo secondo Dio si fa un uomo secondo l’uomo. È questa oggi la nostra attuale antropologia: fare un uomo secondo l’uomo. Distruggere l’uomo fatto da Dio a sua immagine e somiglianza. </w:t>
      </w:r>
    </w:p>
    <w:p w14:paraId="5B88CA76"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Seconda riflessione</w:t>
      </w:r>
    </w:p>
    <w:p w14:paraId="29CC041C" w14:textId="77777777" w:rsidR="00AD3E67" w:rsidRPr="00AD3E67" w:rsidRDefault="00AD3E67" w:rsidP="00AD3E67">
      <w:pPr>
        <w:spacing w:after="120"/>
        <w:jc w:val="both"/>
        <w:rPr>
          <w:rFonts w:ascii="Arial" w:hAnsi="Arial"/>
          <w:sz w:val="24"/>
        </w:rPr>
      </w:pPr>
      <w:r w:rsidRPr="00AD3E67">
        <w:rPr>
          <w:rFonts w:ascii="Arial" w:hAnsi="Arial"/>
          <w:sz w:val="24"/>
        </w:rPr>
        <w:t>Cosa chiede l’Apostolo Paolo allo stesso Signore nostro Gesù Cristo e Dio, Padre nostro, che ci ha amati e ci ha dato, per sua grazia, una consolazione eterna e una buona speranza? Chiede che conforti i cuori e li confermi in ogni opera e parola di bene.</w:t>
      </w:r>
    </w:p>
    <w:p w14:paraId="12C66796" w14:textId="77777777" w:rsidR="00AD3E67" w:rsidRPr="00AD3E67" w:rsidRDefault="00AD3E67" w:rsidP="00AD3E67">
      <w:pPr>
        <w:spacing w:after="120"/>
        <w:jc w:val="both"/>
        <w:rPr>
          <w:rFonts w:ascii="Arial" w:hAnsi="Arial"/>
          <w:sz w:val="24"/>
        </w:rPr>
      </w:pPr>
      <w:r w:rsidRPr="00AD3E67">
        <w:rPr>
          <w:rFonts w:ascii="Arial" w:hAnsi="Arial"/>
          <w:sz w:val="24"/>
        </w:rPr>
        <w:t xml:space="preserve">Oggi neanche questo è più possibile. Chi ci deve confermare sarebbe Dio, Padre nostro, e il Signore nostro Gesù Cristo. 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w:t>
      </w:r>
    </w:p>
    <w:p w14:paraId="6080AEEC" w14:textId="77777777" w:rsidR="00AD3E67" w:rsidRPr="00AD3E67" w:rsidRDefault="00AD3E67" w:rsidP="00AD3E67">
      <w:pPr>
        <w:spacing w:after="120"/>
        <w:jc w:val="both"/>
        <w:rPr>
          <w:rFonts w:ascii="Arial" w:hAnsi="Arial"/>
          <w:sz w:val="24"/>
        </w:rPr>
      </w:pPr>
      <w:r w:rsidRPr="00AD3E67">
        <w:rPr>
          <w:rFonts w:ascii="Arial" w:hAnsi="Arial"/>
          <w:sz w:val="24"/>
        </w:rPr>
        <w:t xml:space="preserve">È quanto sta accadendo ai nostri giorni. Ogni figlio della Chiesa una, santa, cattolica, apostolica si sta munendo di questo traduttore simultaneo. Sono ormai circa il 90% che l’hanno installato nel loro cervello. Non appena si legge una </w:t>
      </w:r>
      <w:r w:rsidRPr="00AD3E67">
        <w:rPr>
          <w:rFonts w:ascii="Arial" w:hAnsi="Arial"/>
          <w:sz w:val="24"/>
        </w:rPr>
        <w:lastRenderedPageBreak/>
        <w:t xml:space="preserve">parola della Scrittura Santa, 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 </w:t>
      </w:r>
    </w:p>
    <w:p w14:paraId="43C36DE0" w14:textId="77777777" w:rsidR="00AD3E67" w:rsidRPr="00AD3E67" w:rsidRDefault="00AD3E67" w:rsidP="00AD3E67">
      <w:pPr>
        <w:spacing w:after="120"/>
        <w:jc w:val="both"/>
        <w:rPr>
          <w:rFonts w:ascii="Arial" w:hAnsi="Arial"/>
          <w:sz w:val="24"/>
        </w:rPr>
      </w:pPr>
      <w:r w:rsidRPr="00AD3E67">
        <w:rPr>
          <w:rFonts w:ascii="Arial" w:hAnsi="Arial"/>
          <w:sz w:val="24"/>
        </w:rPr>
        <w:t>Sulla conferma e sul conforto ecco cosa rivela il Nuovo Testamento.</w:t>
      </w:r>
    </w:p>
    <w:p w14:paraId="3B5AF18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Allora essi partirono e predicarono dappertutto, mentre il Signore operava insieme con loro e confermava la parola con i prodigi che l'accompagnavano (Mc 16, 20). Ma io ho pregato per te, che non venga meno la tua fede; e tu, una volta ravveduto, conferma i tuoi fratelli" (Lc 22, 32). Trascorso colà un po’ di tempo, partì di nuovo percorrendo di seguito le regioni della Galazia e della Frigia, confermando nella fede tutti i discepoli (At 18, 23). Togliamo dunque ogni valore alla legge mediante la fede? Nient'affatto, anzi confermiamo la legge (Rm 3, 31). A colui che ha il potere di confermarvi secondo il vangelo che io annunzio e il messaggio di Gesù Cristo, secondo la rivelazione del mistero taciuto per secoli eterni (Rm 16, 25). Egli vi confermerà sino alla fine, irreprensibili nel giorno del Signore nostro Gesù Cristo (1Cor 1, 8). E' Dio stesso che ci conferma, insieme a voi, in Cristo, e ci ha conferito l'unzione (2Cor 1, 21). </w:t>
      </w:r>
    </w:p>
    <w:p w14:paraId="2AF1C3D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 abbiamo inviato Timòteo, nostro fratello e collaboratore di Dio nel vangelo di Cristo, per confermarvi ed esortarvi nella vostra fede (1Ts 3, 2). Conforti i vostri cuori e li confermi in ogni opera e parola di bene (2Ts 2, 17). Ma il Signore è fedele; egli vi confermerà e vi custodirà dal maligno (2Ts 3, 3). Come potremo sottrarci al castigo se trascuriamo una salvezza così grande? Questa infatti, dopo essere stata promulgata all'inizio dal Signore, è stata confermata in mezzo a noi da quelli che l'avevano udita (Eb 2, 3). E il Dio di ogni grazia, il quale vi ha chiamati alla sua gloria eterna in Cristo, egli stesso vi ristabilirà, dopo una breve sofferenza vi confermerà e vi renderà forti e saldi (1Pt 5, 10). E così abbiamo conferma migliore della parola dei profeti, alla quale fate bene a volgere l'attenzione, come a lampada che brilla in un luogo oscuro, finché non spunti il giorno e la stella del mattino si levi nei vostri cuori (2Pt 1, 19). </w:t>
      </w:r>
    </w:p>
    <w:p w14:paraId="17F3784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Ora a Gerusalemme c'era un uomo di nome Simeone, uomo giusto e timorato di Dio, che aspettava il conforto d'Israele (Lc 2, 25). Gli apparve allora un angelo dal cielo a confortarlo (Lc 22, 43). La Chiesa era dunque in pace per tutta la Giudea, la Galilea e la Samaria; essa cresceva e camminava nel timore del Signore, colma del conforto dello Spirito Santo (At 9, 31). Calunniati, confortiamo; siamo diventati come la spazzatura del mondo, il rifiuto di tutti, fino ad oggi (1Cor 4, 13). Chi profetizza, invece, parla agli uomini per loro edificazione, esortazione e conforto (1Cor 14, 3). Quando siamo tribolati, è per la vostra consolazione e salvezza; quando siamo confortati, è per la vostra consolazione, la quale si dimostra nel sopportare con forza le medesime sofferenze che anche noi sopportiamo (2Cor 1, 6). </w:t>
      </w:r>
    </w:p>
    <w:p w14:paraId="725A462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Cosicché voi dovreste piuttosto usargli benevolenza e confortarlo, perché egli non soccomba sotto un dolore troppo forte (2Cor 2, 7). Ve lo mando proprio allo scopo di farvi conoscere mie notizie e per confortare i vostri cuori (Ef 6, 22). Se c'è pertanto qualche consolazione in Cristo, se c'è conforto derivante dalla carità, se c'è qualche comunanza di spirito, se ci sono sentimenti di amore e di compassione (Fil 2, 1). Ho speranza nel Signore Gesù di potervi presto inviare Timòteo, per essere anch'io confortato nel ricevere vostre notizie (Fil 2, 19). Che io mando a voi, perché conosciate le nostre condizioni e perché rechi conforto ai vostri cuori (Col 4, 8). Confortatevi dunque a vicenda con queste parole (1Ts 4, 18). </w:t>
      </w:r>
    </w:p>
    <w:p w14:paraId="0C4365B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Perciò confortatevi a vicenda edificandovi gli uni gli altri, come già fate (1Ts 5, 11). Vi esortiamo, fratelli: correggete gli indisciplinati, confortate i pusillanimi, sostenete i deboli, siate pazienti con tutti (1Ts 5, 14). Conforti i vostri cuori e li confermi in ogni opera e parola di bene (2Ts 2, 17). Il Signore conceda misericordia alla famiglia di Onesìforo, perché egli mi ha più volte confortato e non s'è vergognato delle mie catene (2Tm 1, 16). La tua carità è stata per me motivo di grande gioia e consolazione, fratello, poiché il cuore dei credenti è stato confortato per opera tua (Fm 1, 7). </w:t>
      </w:r>
    </w:p>
    <w:p w14:paraId="10A22C5F" w14:textId="77777777" w:rsidR="00AD3E67" w:rsidRPr="00AD3E67" w:rsidRDefault="00AD3E67" w:rsidP="00AD3E67">
      <w:pPr>
        <w:spacing w:after="120"/>
        <w:jc w:val="both"/>
        <w:rPr>
          <w:rFonts w:ascii="Arial" w:hAnsi="Arial"/>
          <w:sz w:val="24"/>
        </w:rPr>
      </w:pPr>
      <w:r w:rsidRPr="00AD3E67">
        <w:rPr>
          <w:rFonts w:ascii="Arial" w:hAnsi="Arial"/>
          <w:sz w:val="24"/>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w:t>
      </w:r>
    </w:p>
    <w:p w14:paraId="388CFAE6" w14:textId="77777777" w:rsidR="00AD3E67" w:rsidRPr="00AD3E67" w:rsidRDefault="00AD3E67" w:rsidP="00AD3E67">
      <w:pPr>
        <w:spacing w:after="120"/>
        <w:jc w:val="both"/>
        <w:rPr>
          <w:rFonts w:ascii="Arial" w:hAnsi="Arial"/>
          <w:sz w:val="24"/>
        </w:rPr>
      </w:pPr>
      <w:r w:rsidRPr="00AD3E67">
        <w:rPr>
          <w:rFonts w:ascii="Arial" w:hAnsi="Arial"/>
          <w:sz w:val="24"/>
        </w:rPr>
        <w:t>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138220D9" w14:textId="77777777" w:rsidR="00AD3E67" w:rsidRPr="00AD3E67" w:rsidRDefault="00AD3E67" w:rsidP="00AD3E67">
      <w:pPr>
        <w:spacing w:after="120"/>
        <w:jc w:val="both"/>
        <w:rPr>
          <w:rFonts w:ascii="Arial" w:hAnsi="Arial"/>
          <w:sz w:val="24"/>
        </w:rPr>
      </w:pPr>
      <w:r w:rsidRPr="00AD3E67">
        <w:rPr>
          <w:rFonts w:ascii="Arial" w:hAnsi="Arial"/>
          <w:sz w:val="24"/>
        </w:rPr>
        <w:t xml:space="preserve">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w:t>
      </w:r>
      <w:r w:rsidRPr="00AD3E67">
        <w:rPr>
          <w:rFonts w:ascii="Arial" w:hAnsi="Arial"/>
          <w:sz w:val="24"/>
        </w:rPr>
        <w:lastRenderedPageBreak/>
        <w:t>e quanti invece vivono con il traduttore simultaneo celeste saranno veramente pochi. Anche oggi si compie per noi la profezia di Isaia:</w:t>
      </w:r>
    </w:p>
    <w:p w14:paraId="0232EFC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(Is 1,2-8). </w:t>
      </w:r>
    </w:p>
    <w:p w14:paraId="7724D7E4" w14:textId="77777777" w:rsidR="00AD3E67" w:rsidRPr="00AD3E67" w:rsidRDefault="00AD3E67" w:rsidP="00AD3E67">
      <w:pPr>
        <w:spacing w:after="120"/>
        <w:jc w:val="both"/>
        <w:rPr>
          <w:rFonts w:ascii="Arial" w:hAnsi="Arial"/>
          <w:sz w:val="24"/>
        </w:rPr>
      </w:pPr>
      <w:r w:rsidRPr="00AD3E67">
        <w:rPr>
          <w:rFonts w:ascii="Arial" w:hAnsi="Arial"/>
          <w:sz w:val="24"/>
        </w:rPr>
        <w:t xml:space="preserve">Il Signore venga compia il suo miracolo più potente della storia dell’umanità </w:t>
      </w:r>
    </w:p>
    <w:p w14:paraId="5B7B2DAE"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Terza riflessione</w:t>
      </w:r>
    </w:p>
    <w:p w14:paraId="1F9453B0" w14:textId="77777777" w:rsidR="00AD3E67" w:rsidRPr="00AD3E67" w:rsidRDefault="00AD3E67" w:rsidP="00AD3E67">
      <w:pPr>
        <w:spacing w:after="120"/>
        <w:jc w:val="both"/>
        <w:rPr>
          <w:rFonts w:ascii="Arial" w:hAnsi="Arial"/>
          <w:sz w:val="24"/>
        </w:rPr>
      </w:pPr>
      <w:r w:rsidRPr="00AD3E67">
        <w:rPr>
          <w:rFonts w:ascii="Arial" w:hAnsi="Arial"/>
          <w:sz w:val="24"/>
        </w:rPr>
        <w:t xml:space="preserve">Che significa che il Signore è fedele? Significa che Lui dall’eternità per l’eternità, prima del tempo, nel tempo, dopo il tempo sempre obbedirà ad ogni Parola che è uscita dalla sua bocca e mai verrà meno ad essa. Una volta che la sua Parola è uscita della sua bocca è legge eterna per Lui. Mai Lui dirà vero il falso. Mai dirà falso il vero. Mai darà il perdono a chi non si pente. Sempre darà il perdono a chi si pente, si prostra dinanzi a Lui e gli chiede pietà. Sempre Lui agirà secondo la Parola che ha pronunciato. </w:t>
      </w:r>
    </w:p>
    <w:p w14:paraId="185B5ADC" w14:textId="77777777" w:rsidR="00AD3E67" w:rsidRPr="00AD3E67" w:rsidRDefault="00AD3E67" w:rsidP="00AD3E67">
      <w:pPr>
        <w:spacing w:after="120"/>
        <w:jc w:val="both"/>
        <w:rPr>
          <w:rFonts w:ascii="Arial" w:hAnsi="Arial"/>
          <w:sz w:val="24"/>
        </w:rPr>
      </w:pPr>
      <w:r w:rsidRPr="00AD3E67">
        <w:rPr>
          <w:rFonts w:ascii="Arial" w:hAnsi="Arial"/>
          <w:sz w:val="24"/>
        </w:rPr>
        <w:t xml:space="preserve">Di questa eternità della Parola del Signore, troviamo tracce nei Libri sia di Ester che di Daniele. In questi Libri non si parla però direttamente della Parola del Signore. Si parla invece dei decreti dei Re di Persia e dei Medi. Ogni decreto di questi re era irrevocabile. Neanche il Re poteva modificarlo o abrogarlo. </w:t>
      </w:r>
    </w:p>
    <w:p w14:paraId="03B96E3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Mucheo disse in presenza del re e dei prìncipi: «La regina Vasti ha mancato non solo nei confronti del re, ma anche nei confronti di tutti i prìncipi e i capi del re – infatti costui aveva riferito loro le parole della regina e come ella aveva risposto al re – e, come ella ha risposto al re Artaserse, così oggi le altre principesse dei capi dei Persiani e dei Medi, avendo udito ciò che ella ha detto al re, oseranno disprezzare allo stesso modo i loro mariti. Se dunque sembra bene al re, sia emanato un decreto reale, scritto secondo le leggi dei Medi e dei Persiani e irrevocabile, secondo il quale la regina non possa più comparire davanti a lui, e il re conferisca la dignità a una donna migliore di lei. E l’editto emanato dal re sia fatto conoscere nel suo regno e così tutte le donne rispetteranno i loro mariti, dal più povero al più ricco». La proposta piacque al re e ai prìncipi. Il re fece come aveva detto Mucheo: mandò lettere a tutto il regno, a ogni provincia secondo la sua lingua, in modo che i mariti fossero rispettati nelle loro case (Est 1,16-22).</w:t>
      </w:r>
    </w:p>
    <w:p w14:paraId="7BC4C6C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In quello stesso giorno il re Assuero diede alla regina Ester la casa di Aman, il nemico dei Giudei. Mardocheo si presentò al re, al quale Ester aveva rivelato il rapporto di parentela che lo legava a lei. Il re si tolse l’anello che aveva fatto ritirare ad Aman e lo diede a Mardocheo. Ester affidò a Mardocheo l’amministrazione della casa che era stata di Aman.</w:t>
      </w:r>
    </w:p>
    <w:p w14:paraId="4709D77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Poi Ester parlò di nuovo alla presenza del re, gli si gettò ai piedi e lo supplicò, con le lacrime agli occhi, d’impedire gli effetti della malvagità di Aman, l’Agaghita, e l'attuazione dei piani che aveva preparato contro i Giudei. Allora il re stese lo scettro d’oro verso Ester; Ester si alzò, rimase in piedi davanti al re e disse: «Se così piace al re, se io ho trovato grazia ai suoi occhi, se la cosa gli pare giusta e se io gli sono gradita, si scriva per revocare le lettere, frutto del disegno perverso di Aman, figlio di Hammedàta, l’Agaghita, che egli ha scritto per far perire i Giudei che sono in tutte le province del re. Perché come potrei io resistere al vedere la sventura che colpirebbe il mio popolo? Come potrei resistere al vedere la distruzione della mia stirpe?». </w:t>
      </w:r>
    </w:p>
    <w:p w14:paraId="5F9BEC1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Allora il re Assuero disse alla regina Ester e a Mardocheo, il Giudeo: «Ecco, ho dato a Ester la casa di Aman e questi è stato impiccato al palo, perché aveva alzato la mano contro i Giudei. Scrivete dunque a favore dei Giudei come vi parrà meglio, in nome del re, e sigillate con l'anello reale, perché ciò che è scritto in nome del re e sigillato con l'anello reale è irrevocabile». Il ventitré del terzo mese, cioè il mese di Sivan, furono chiamati i segretari del re e, in conformità agli ordini di Mardocheo, fu scritto ai Giudei, ai satrapi, ai governatori e ai capi delle centoventisette province, dall’India all’Etiopia, a ogni provincia secondo il suo modo di scrivere e a ogni popolo secondo la sua lingua, e ai Giudei secondo il loro modo di scrivere e secondo la loro lingua. Fu dunque scritto in nome del re Assuero, si sigillarono i documenti con l’anello reale e si mandarono per mezzo di corrieri a cavallo, che cavalcavano corsieri reali, figli di cavalle di razza. Così il re dava facoltà ai Giudei, in qualunque città si trovassero, di radunarsi e di difendere la loro vita, di distruggere, uccidere, sterminare, compresi i bambini e le donne, tutta la gente armata, di qualunque popolo e di qualunque provincia, che li assalisse, e di saccheggiare i loro beni; e ciò in un medesimo giorno in tutte le province del re Assuero: il tredici del dodicesimo mese, cioè il mese di Adar. </w:t>
      </w:r>
    </w:p>
    <w:p w14:paraId="7BBCEB7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Una copia dell’editto, che doveva essere promulgato come legge in ogni provincia, fu resa nota a tutti i popoli, perché i Giudei si tenessero pronti per quel giorno a vendicarsi dei loro nemici. Così i corrieri, che cavalcavano corsieri reali, partirono premurosi e stimolati dal comando del re, mentre il decreto veniva promulgato anche nella cittadella di Susa. </w:t>
      </w:r>
    </w:p>
    <w:p w14:paraId="19A3495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Mardocheo si allontanò dal re con una veste regale di porpora viola e di lino bianco, con una grande corona d’oro e un manto di bisso e di porpora rossa; la città di Susa esultava di gioia ed era in festa. Per i Giudei vi era luce, letizia, esultanza, onore. In ogni provincia, in ogni città, dove giungevano l’ordine del re e il suo decreto, vi erano per i Giudei gioia ed esultanza, banchetti e feste. Fra i popoli della terra molti si fecero Giudei, perché il timore dei Giudei era piombato su di loro (Est 8,1-17).</w:t>
      </w:r>
    </w:p>
    <w:p w14:paraId="28427A1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Dario il Medo ricevette il regno, all’età di circa sessantadue anni.</w:t>
      </w:r>
    </w:p>
    <w:p w14:paraId="195256C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Dario volle costituire nel suo regno centoventi sàtrapi e ripartirli per tutte le province. A capo dei sàtrapi mise tre funzionari, di cui uno fu Daniele, ai quali i sàtrapi dovevano rendere conto perché nessun danno ne soffrisse il re. Ora Daniele era superiore agli altri funzionari e ai sàtrapi, perché possedeva uno spirito straordinario, tanto che il re pensava di metterlo a capo di tutto il suo regno. Perciò tanto i funzionari che i sàtrapi cercavano di trovare qualche pretesto contro Daniele nell’amministrazione del regno. Ma non potendo trovare nessun motivo di accusa né colpa, perché egli era fedele e non aveva niente da farsi rimproverare, quegli uomini allora pensarono: «Non possiamo trovare altro pretesto per accusare Daniele, se non nella legge del suo Dio».</w:t>
      </w:r>
    </w:p>
    <w:p w14:paraId="06D8511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Perciò quei funzionari e i sàtrapi si radunarono presso il re e gli dissero: «O re Dario, vivi in eterno! Tutti i funzionari del regno, i governatori, i sàtrapi, i ministri e i prefetti sono del parere che venga pubblicato un severo decreto del re secondo il quale chiunque, per la durata di trenta giorni, rivolga supplica a qualsiasi dio o uomo all’infuori di te, o re, sia gettato nella fossa dei leoni. Ora, o re, emana il decreto e fallo mettere per iscritto, perché sia immutabile, come sono le leggi di Media e di Persia, che sono irrevocabili». Allora il re Dario ratificò il decreto scritto.</w:t>
      </w:r>
    </w:p>
    <w:p w14:paraId="33AB7A5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Daniele, quando venne a sapere del decreto del re, si ritirò in casa. Le finestre della sua stanza si aprivano verso Gerusalemme e tre volte al giorno si metteva in ginocchio a pregare e lodava il suo Dio, come era solito fare anche prima.</w:t>
      </w:r>
    </w:p>
    <w:p w14:paraId="5480D15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Allora quegli uomini accorsero e trovarono Daniele che stava pregando e supplicando il suo Dio. Subito si recarono dal re e gli dissero riguardo al suo decreto: «Non hai approvato un decreto che chiunque, per la durata di trenta giorni, rivolga supplica a qualsiasi dio o uomo all’infuori di te, o re, sia gettato nella fossa dei leoni?». Il re rispose: «Sì. Il decreto è irrevocabile come lo sono le leggi dei Medi e dei Persiani». «Ebbene – replicarono al re –, Daniele, quel deportato dalla Giudea, non ha alcun rispetto né di te, o re, né del tuo decreto: tre volte al giorno fa le sue preghiere».</w:t>
      </w:r>
    </w:p>
    <w:p w14:paraId="6CEBD4D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Il re, all’udire queste parole, ne fu molto addolorato e si mise in animo di salvare Daniele e fino al tramonto del sole fece ogni sforzo per liberarlo. Ma quegli uomini si riunirono di nuovo presso il re e gli dissero: «Sappi, o re, che i Medi e i Persiani hanno per legge che qualunque decreto emanato dal re non può essere mutato».</w:t>
      </w:r>
    </w:p>
    <w:p w14:paraId="2E520F7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Allora il re ordinò che si prendesse Daniele e lo si gettasse nella fossa dei leoni. Il re, rivolto a Daniele, gli disse: «Quel Dio, che tu servi con perseveranza, ti possa salvare!». Poi fu portata una pietra e fu posta sopra la bocca della fossa: il re la sigillò con il suo anello e con l’anello dei suoi dignitari, perché niente fosse mutato riguardo a Daniele. Quindi il re ritornò al suo palazzo, passò la notte digiuno, non gli fu introdotta nessuna concubina e anche il sonno lo abbandonò.</w:t>
      </w:r>
    </w:p>
    <w:p w14:paraId="1D27C80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La mattina dopo il re si alzò di buon’ora e allo spuntare del giorno andò in fretta alla fossa dei leoni. Quando fu vicino, il re chiamò Daniele con voce mesta: «Daniele, servo del Dio vivente, il tuo Dio che tu servi con perseveranza ti ha potuto salvare dai leoni?». Daniele rispose: «O re, vivi in eterno! Il mio Dio ha mandato il suo angelo che ha chiuso le fauci dei leoni ed essi non mi hanno fatto alcun male, perché sono stato trovato innocente davanti a lui; ma neppure contro di te, o re, ho commesso alcun male».</w:t>
      </w:r>
    </w:p>
    <w:p w14:paraId="1A30B9A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Il re fu pieno di gioia e comandò che Daniele fosse tirato fuori dalla fossa. Appena uscito, non si riscontrò in lui lesione alcuna, poiché egli aveva confidato nel suo Dio. Quindi, per ordine del re, fatti venire quegli uomini che avevano accusato Daniele, furono gettati nella fossa dei leoni insieme con i figli e le mogli. Non erano ancora giunti al fondo della fossa, che i leoni si avventarono contro di loro e ne stritolarono tutte le ossa.</w:t>
      </w:r>
    </w:p>
    <w:p w14:paraId="5A4F666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Allora il re Dario scrisse a tutti i popoli, nazioni e lingue, che abitano tutta la terra: «Abbondi la vostra pace. Per mio comando viene promulgato questo decreto: In tutto l’impero a me soggetto si tremi e si tema davanti al Dio di Daniele, perché egli è il Dio vivente, che rimane in eterno; il suo regno non sarà mai distrutto e il suo potere non avrà mai fine. Egli salva e libera, fa prodigi e miracoli in cielo e in terra: egli ha liberato Daniele dalle fauci dei leoni».  Questo Daniele fu in grande onore sotto il regno di Dario e il regno di Ciro il Persiano (Dn 6,1-29). </w:t>
      </w:r>
    </w:p>
    <w:p w14:paraId="3319623A"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Ecco cosa farà il Signore: Egli confermerà e custodirà dal Maligno i Tessalonicesi. Non si tratta di un’azione di Dio senza l’uomo. Si tratta invece di una risposta del Signore alla volontà e al proposito dell’uomo di abitare nella sua Legge, nel Vangelo, nella Parola del Signore. Quando l’uomo chiede la grazia al Signore di vivere il dettato evangelico, sempre il Signore risponde con il dono della grazia e dello Spirito Santo. Grazia e Spirito Santo confermano il discepolo di Gesù nella sua obbedienza e confermandolo nella sua obbedienza lo custodiscono dal Maligno. Non permettono che Satana abbia il sopravvento su di lui. Il Maligno persevererà nella sua seduzione e tentazione, ma il discepolo di Gesù sarà custodito nel Vangelo dalla grazia e dallo Spirito Santo.</w:t>
      </w:r>
    </w:p>
    <w:p w14:paraId="6FDA23D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Poi dirà a quelli posti alla sua sinistra: Via, lontano da me, maledetti, nel fuoco eterno, preparato per il diavolo e per i suoi Angeli (Mt 25, 41). 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da lui per ritornare al tempo fissato (Lc 4, 13). </w:t>
      </w:r>
    </w:p>
    <w:p w14:paraId="1E9E922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 semi caduti lungo la strada sono coloro che l'hanno ascoltata, ma poi viene il diavolo e porta via la parola dai loro cuori, perché non credano e così siano salvati (Lc 8, 12). Rispose Gesù: "Non ho forse scelto io voi, i Dodici? Eppure uno di voi è un diavolo!" (Gv 6, 70). Voi che avete per padre il diavolo, e volete compiere i desideri del padre vostro. Egli è stato omicida fin da principio e non ha perseverato nella verità, perché non vi è verità in lui. Quando dice il falso, parla del suo, perché è menzognero e padre della menzogna (Gv 8, 44). Mentre cenavano, quando già il diavolo aveva messo in cuore a Giuda Iscariota, figlio di Simone, di tradirlo (Gv 13, 2). 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 </w:t>
      </w:r>
    </w:p>
    <w:p w14:paraId="4458C25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 non date occasione al diavolo (Ef 4, 27). Rivestitevi dell'armatura di Dio, per poter resistere alle insidie del diavolo (Ef 6, 11). Inoltre non sia un neofita, perché non gli accada di montare in superbia e di cadere nella stessa condanna del diavolo (1Tm 3, 6). E' necessario che egli goda buona reputazione presso quelli di fuori, per non cadere in discredito e in qualche laccio del diavolo (1Tm 3, 7). E ritornino in sé sfuggendo al laccio del diavolo, che li ha presi nella rete perché facessero la sua volontà (2Tm 2, 26). Poiché dunque i figli hanno in comune il sangue e la carne, anch'egli ne è divenuto partecipe, per ridurre all'impotenza, mediante la morte colui che della morte ha il potere, cioè il diavolo (Eb 2, 14). </w:t>
      </w:r>
    </w:p>
    <w:p w14:paraId="1C24995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Sottomettetevi dunque a Dio; resistete al diavolo, ed egli fuggirà da voi (Gc 4, 7). Siate temperanti, vigilate. Il vostro nemico, il diavolo, come leone ruggente va in giro, cercando chi divorare (1Pt 5, 8). Chi commette il peccato viene dal diavolo, perché il diavolo è peccatore fin dal principio. Ora il Figlio di Dio è apparso per </w:t>
      </w:r>
      <w:r w:rsidRPr="00AD3E67">
        <w:rPr>
          <w:rFonts w:ascii="Arial" w:hAnsi="Arial"/>
          <w:i/>
          <w:iCs/>
          <w:spacing w:val="-5"/>
          <w:sz w:val="22"/>
        </w:rPr>
        <w:lastRenderedPageBreak/>
        <w:t xml:space="preserve">distruggere le opere del diavolo (1Gv 3, 8). Da questo si distinguono i figli di Dio dai figli del diavolo: chi non pratica la giustizia non è da Dio, né lo è chi non ama il suo fratello (1Gv 3, 10). 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w:t>
      </w:r>
    </w:p>
    <w:p w14:paraId="431A68C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Ma Gesù gli rispose: "Vattene, satana! Sta scritto: Adora il Signore Dio tuo e a lui solo rendi culto" (Mt 4, 10). Ora, se satana scaccia satana, egli è discorde con se stesso; come potrà dunque reggersi il suo regno? (Mt 12, 26). Ma egli, voltandosi, disse a Pietro: "Lungi da me, satana! Tu mi sei di scandalo, perché non pensi secondo Dio, ma secondo gli uomini!" (Mt 16, 23). E vi rimase quaranta giorni, tentato da satana; stava con le fiere e gli angeli lo servivano (Mc 1, 13). Ma egli, chiamatili, diceva loro in parabole: "Come può satana scacciare satana? (Mc 3, 23). Alla stessa maniera, se satana si ribella contro se stesso ed è diviso, non può resistere, ma sta per finire (Mc 3, 26). Quelli lungo la strada sono coloro nei quali viene seminata la parola; ma quando l'ascoltano, subito viene satana, e porta via la parola seminata in loro (Mc 4, 15). Ma egli, voltatosi e guardando i discepoli, rimproverò Pietro e gli disse: "Lungi da me, satana! Perché tu non pensi secondo Dio, ma secondo gli uomini" (Mc 8, 33). </w:t>
      </w:r>
    </w:p>
    <w:p w14:paraId="6731940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Egli disse: "Io vedevo satana cadere dal cielo come la folgore (Lc 10, 18). Ora, se 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E allora, dopo quel boccone, satana entrò in lui. Gesù quindi gli disse: "Quello che devi fare fallo al più presto" (Gv 13, 27). Ma Pietro gli disse: "Anania, perché mai satana si è così impossessato del tuo cuore che tu hai mentito allo 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 Il Dio della pace stritolerà ben presto satana sotto i vostri piedi. La grazia del Signor nostro Gesù Cristo sia con voi (Rm 16, 20). </w:t>
      </w:r>
    </w:p>
    <w:p w14:paraId="740870D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Questo individuo sia dato in balìa di satana per la rovina della sua carne, affinché il suo spirito possa ottenere la salvezza nel giorno del Signore (1Cor 5, 5). Non astenetevi tra voi se non di comune accordo e temporaneamente, per dedicarvi alla preghiera, e poi ritornate a stare insieme, perché satana non vi tenti nei momenti di passione (1Cor 7, 5). Per non cadere in balìa di satana, di cui non ignoriamo le macchinazioni (2Cor 2, 11). Ciò non fa meraviglia, perché anche satana si maschera da angelo di luce (2Cor 11, 14). Perché non montassi in </w:t>
      </w:r>
      <w:r w:rsidRPr="00AD3E67">
        <w:rPr>
          <w:rFonts w:ascii="Arial" w:hAnsi="Arial"/>
          <w:i/>
          <w:iCs/>
          <w:spacing w:val="-5"/>
          <w:sz w:val="22"/>
        </w:rPr>
        <w:lastRenderedPageBreak/>
        <w:t xml:space="preserve">superbia per la grandezza delle rivelazioni, mi è stata messa una spina nella carne, un inviato di satana incaricato di schiaffeggiarmi, perché io non vada in superbia (2Cor 12, 7). Perciò abbiamo desiderato una volta, anzi due volte, proprio io Paolo, di venire da voi, ma satana ce lo ha impedito. (1Ts 2, 18). La cui venuta avverrà nella potenza di satana, con ogni specie di portenti, di segni e prodigi menzogneri (2Ts 2, 9). Tra essi Imenèo e Alessandro, che ho consegnato a satana perché imparino a non più bestemmiare (1Tm 1, 20). </w:t>
      </w:r>
    </w:p>
    <w:p w14:paraId="02DDA69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Già alcune purtroppo si sono sviate dietro a satana (1Tm 5, 15). Conosco la tua tribolazione, la tua povertà - tuttavia sei ricco - e la calunnia da parte di quelli che si proclamano 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 Ebbene, ti faccio dono di alcuni della sinagoga di satana - di quelli che si dicono Giudei, ma mentiscono perché non lo sono -: li farò venire perché si prostrino ai tuoi piedi e sappiano che io ti ho amato (Ap 3, 9). Il grande drago, il serpente antico, colui che chiamiamo il diavolo e satana e che seduce tutta la terra, fu precipitato sulla terra e con lui furono precipitati anche i suoi Angeli (Ap 12, 9). Afferrò il dragone, il serpente antico - cioè il diavolo, satana - e lo incatenò per mille anni (Ap 20, 2). Quando i mille anni saranno compiuti, satana verrà liberato dal suo carcere (Ap 20, 7). </w:t>
      </w:r>
    </w:p>
    <w:p w14:paraId="0C4D01F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Sia invece il vostro parlare sì, sì; no, no; il di più viene dal maligno (Mt 5, 37). Tutte le volte che uno ascolta la parola del regno e non la comprende, viene il maligno e ruba ciò che è stato seminato nel suo cuore: questo è il seme seminato lungo la strada (Mt 13, 19). Il campo è il mondo. Il seme buono sono i figli del regno; la zizzania sono i figli del maligno (Mt 13, 38). Non chiedo che tu li tolga dal mondo, ma che li custodisca dal maligno (Gv 17, 15). Tenete sempre in mano lo scudo della fede, con il quale potrete spegnere tutti i dardi infuocati del maligno (Ef 6, 16). Ma il Signore è fedele; egli vi confermerà e vi custodirà dal maligno (2Ts 3, 3). </w:t>
      </w:r>
    </w:p>
    <w:p w14:paraId="0150438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Scrivo a voi, padri, perché avete conosciuto colui che è fin dal principio. Scrivo a voi, giovani, perché avete vinto il maligno (1Gv 2, 13). Ho scritto a voi, figlioli, perché avete conosciuto il Padre. Ho scritto a voi, padri, perché avete conosciuto colui che è fin dal principio. Ho scritto a voi, giovani, perché siete forti, e la parola di Dio dimora in voi e avete vinto il maligno (1Gv 2, 14). Non come Caino, che era dal maligno e uccise il suo fratello. E per qual motivo l'uccise? Perché le opere sue erano malvage, mentre quelle di suo fratello eran giuste (1Gv 3, 12). Sappiamo che chiunque è nato da Dio non pecca: chi è nato da Dio preserva se stesso e il maligno non lo tocca (1Gv 5, 18). Noi sappiamo che siamo da Dio, mentre tutto il mondo giace sotto il potere del maligno (1Gv 5, 19). </w:t>
      </w:r>
    </w:p>
    <w:p w14:paraId="7F3BA617" w14:textId="77777777" w:rsidR="00AD3E67" w:rsidRPr="00AD3E67" w:rsidRDefault="00AD3E67" w:rsidP="00AD3E67">
      <w:pPr>
        <w:spacing w:after="120"/>
        <w:jc w:val="both"/>
        <w:rPr>
          <w:rFonts w:ascii="Arial" w:hAnsi="Arial"/>
          <w:sz w:val="24"/>
        </w:rPr>
      </w:pPr>
      <w:r w:rsidRPr="00AD3E67">
        <w:rPr>
          <w:rFonts w:ascii="Arial" w:hAnsi="Arial"/>
          <w:sz w:val="24"/>
        </w:rPr>
        <w:t xml:space="preserve">Quando si esce dal regno di Dio, quando non si vuole entrare in esso, si precipita o si rimane nel regno di Satana. Ecco la duplice azione di Satana: impedire ad ogni costo che qualcuno di quanti sono suoi schiavi entrino nel regno di Dio; lavorare senza darsi neanche un attimo di riposo per trascinare nuovamente nel suo regno quanti sono usciti da esso, abbracciando il Vangelo di Cristo Gesù, il Vangelo della vita, il Vangelo della grazia. Queste due azioni sono poste in atto con ogni potenza, ogni inganno, ogni calunnia, ogni menzogna, ogni falsità, ogni diceria, ogni accusa anche la più infamante. Lui è il Maestro di tenebra nelle </w:t>
      </w:r>
      <w:r w:rsidRPr="00AD3E67">
        <w:rPr>
          <w:rFonts w:ascii="Arial" w:hAnsi="Arial"/>
          <w:sz w:val="24"/>
        </w:rPr>
        <w:lastRenderedPageBreak/>
        <w:t>tenebre, il Maestro del male nel male. Nessun male risparmia a quanti sono nel regno del Vangelo perché così scoraggiandosi ritornino nel suo regno. Le astuzie e le macchinazioni di Satana sono note solo a quanti dimorano nello Spirito Santo. 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w:t>
      </w:r>
    </w:p>
    <w:p w14:paraId="2E5FAE4E" w14:textId="77777777" w:rsidR="00AD3E67" w:rsidRPr="00AD3E67" w:rsidRDefault="00AD3E67" w:rsidP="00AD3E67">
      <w:pPr>
        <w:spacing w:after="120"/>
        <w:jc w:val="both"/>
        <w:rPr>
          <w:rFonts w:ascii="Arial" w:hAnsi="Arial"/>
          <w:sz w:val="24"/>
        </w:rPr>
      </w:pPr>
      <w:r w:rsidRPr="00AD3E67">
        <w:rPr>
          <w:rFonts w:ascii="Arial" w:hAnsi="Arial"/>
          <w:sz w:val="24"/>
        </w:rPr>
        <w:t xml:space="preserve">Nella riflessione precedente si è accennato al traduttore simultaneo che oggi trasforma tutta la Scrittura da pensiero di Dio in pensiero dell’uomo. A quanto già detto, si deve aggiungere che anche quanti sono sotto il governo dello Spirito Santo non vengono risparmiati dagli strali del Maligno. Dove c’è una piccola fessura, che noi gli lasciamo aperta, lui sempre si insinua e dona la sua immediata traduzione. Anche l’uomo di Dio, il più santo della terra, deve prestare somma attenzione a che nessuno spiraglio rimanga aperto, nessuna fessura vi sia nella sua armatura. Un solo suo colpo bene assestato e potrebbe farci commettere gravi errori. Ecco perché chi sta in piedi, dice l’Apostolo Paolo, stia attento a non cadere. Un solo colpo potrebbe produrre gravi danni. Per questo è anche necessario che il corpo di Cristo custodisca tutto il corpo di Cristo. Lo Spirito Santo ha posto il corpo di Cristo a sentinella del corpo di Cristo. Tutti sono chiamati a vigilare. Per la vigilanza di uno si salverà tutto il corpo di Cristo. Sulla fessura e sulla vigilanza ecco due brani tratti dalla Scrittura, il primo è tratto dall’Antico Testamento il secondo dal Nuovo. </w:t>
      </w:r>
    </w:p>
    <w:p w14:paraId="27AEBEA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 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(1Re 22,29-38). </w:t>
      </w:r>
    </w:p>
    <w:p w14:paraId="75D5D29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w:t>
      </w:r>
      <w:r w:rsidRPr="00AD3E67">
        <w:rPr>
          <w:rFonts w:ascii="Arial" w:hAnsi="Arial"/>
          <w:i/>
          <w:iCs/>
          <w:spacing w:val="-5"/>
          <w:sz w:val="22"/>
        </w:rPr>
        <w:lastRenderedPageBreak/>
        <w:t xml:space="preserve">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26FD6365" w14:textId="77777777" w:rsidR="00AD3E67" w:rsidRPr="00AD3E67" w:rsidRDefault="00AD3E67" w:rsidP="00AD3E67">
      <w:pPr>
        <w:spacing w:after="120"/>
        <w:jc w:val="both"/>
        <w:rPr>
          <w:rFonts w:ascii="Arial" w:hAnsi="Arial"/>
          <w:sz w:val="24"/>
        </w:rPr>
      </w:pPr>
      <w:r w:rsidRPr="00AD3E67">
        <w:rPr>
          <w:rFonts w:ascii="Arial" w:hAnsi="Arial"/>
          <w:sz w:val="24"/>
        </w:rPr>
        <w:t xml:space="preserve">Dalla vigilanza dell’Apostolo Paolo, Simon Pietro esce dalla sua simulazione e la Chiesa del Dio vivente trova la sua pace, perché cammina nella verità. Rimane in eterno la verità annunciata dallo Spirito Santo: Cristo Gesù è il modello che il Padre ci ha dato perché noi guidati dallo Spirito Santo lo realizziamo nella nostra vita, tutto Cristo in tutta la nostra vita. </w:t>
      </w:r>
    </w:p>
    <w:p w14:paraId="61DAE07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24E35AEE" w14:textId="77777777" w:rsidR="00AD3E67" w:rsidRPr="00AD3E67" w:rsidRDefault="00AD3E67" w:rsidP="00AD3E67">
      <w:pPr>
        <w:spacing w:after="120"/>
        <w:jc w:val="both"/>
        <w:rPr>
          <w:rFonts w:ascii="Arial" w:hAnsi="Arial"/>
          <w:sz w:val="24"/>
        </w:rPr>
      </w:pPr>
      <w:r w:rsidRPr="00AD3E67">
        <w:rPr>
          <w:rFonts w:ascii="Arial" w:hAnsi="Arial"/>
          <w:sz w:val="24"/>
        </w:rPr>
        <w:t xml:space="preserve">Domanda che urge porre alla nostra mente: perché solo Gesù è dato a noi come solo ed unico Modello da imitare? Perché solo Lui è l’Agnello Innocente, l’Agnello Puro e Santo, l’Agnello senza peccato e senza macchia, che è stato fatto peccato per noi. È il nostro modello perché la sua croce è la croce del Figlio Eterno del Padre, del Verbo Eterno che si è fatto carne. Sulla croce non muore un corpo, muore il Figlio Eterno del Padre, muore nella sua umanità, ma è il Figlio di Dio che è morto per i nostri peccati. Ogni uomo che muore sulla terra, muore per i suoi peccati. Gesù è il Dio Incarnato, il Dio Santo, il Dio Innocente, che si è lasciato fare dal Padre peccato per noi. Gesù è l’Agnello che si è fatto carne per togliere dalla carne il peccato e per fare di ogni carne la sua carne per togliere il peccato del mondo. Ecco l’altissima morale cui deve tendere il cristiano: permettere allo Spirito Santo che faccia della sua carne un dono santo e immacolato a Cristo, perché Li oggi possa togliere il peccato del mondo. </w:t>
      </w:r>
    </w:p>
    <w:p w14:paraId="41241A6D" w14:textId="77777777" w:rsidR="00AD3E67" w:rsidRPr="00AD3E67" w:rsidRDefault="00AD3E67" w:rsidP="00AD3E67">
      <w:pPr>
        <w:spacing w:after="120"/>
        <w:jc w:val="both"/>
        <w:rPr>
          <w:rFonts w:ascii="Arial" w:hAnsi="Arial"/>
          <w:b/>
          <w:bCs/>
          <w:sz w:val="24"/>
        </w:rPr>
      </w:pPr>
    </w:p>
    <w:p w14:paraId="2116A9C2" w14:textId="77777777" w:rsidR="00AD3E67" w:rsidRPr="00AD3E67" w:rsidRDefault="00AD3E67" w:rsidP="00AD3E67">
      <w:pPr>
        <w:spacing w:after="120"/>
        <w:jc w:val="both"/>
        <w:rPr>
          <w:rFonts w:ascii="Arial" w:hAnsi="Arial"/>
          <w:b/>
          <w:bCs/>
          <w:sz w:val="24"/>
        </w:rPr>
      </w:pPr>
      <w:r w:rsidRPr="00AD3E67">
        <w:rPr>
          <w:rFonts w:ascii="Arial" w:hAnsi="Arial"/>
          <w:b/>
          <w:bCs/>
          <w:sz w:val="24"/>
        </w:rPr>
        <w:t>Seconda verità</w:t>
      </w:r>
    </w:p>
    <w:p w14:paraId="7D7B2900" w14:textId="77777777" w:rsidR="00AD3E67" w:rsidRPr="00AD3E67" w:rsidRDefault="00AD3E67" w:rsidP="00AD3E67">
      <w:pPr>
        <w:spacing w:after="120"/>
        <w:jc w:val="both"/>
        <w:rPr>
          <w:rFonts w:ascii="Arial" w:hAnsi="Arial"/>
          <w:sz w:val="24"/>
        </w:rPr>
      </w:pPr>
      <w:r w:rsidRPr="00AD3E67">
        <w:rPr>
          <w:rFonts w:ascii="Arial" w:hAnsi="Arial"/>
          <w:sz w:val="24"/>
        </w:rPr>
        <w:t xml:space="preserve">Il Signore corregge molte volte e in diversi modi. Quando non basta la Parola, allora si serve della storia. La correzione attraverso la storia è assai dolorosa. Sappiamo che i figli d’Israele furono corretti con una storia che fu di distruzione di Gerusalemme, di devastazione del tempio del Signore, di esilio in terra di Babilonia dalla durata di settanta anni. </w:t>
      </w:r>
    </w:p>
    <w:p w14:paraId="78E0E7AC" w14:textId="77777777" w:rsidR="00AD3E67" w:rsidRPr="00AD3E67" w:rsidRDefault="00AD3E67" w:rsidP="00AD3E67">
      <w:pPr>
        <w:spacing w:after="120"/>
        <w:jc w:val="both"/>
        <w:rPr>
          <w:rFonts w:ascii="Arial" w:hAnsi="Arial"/>
          <w:sz w:val="24"/>
        </w:rPr>
      </w:pPr>
      <w:r w:rsidRPr="00AD3E67">
        <w:rPr>
          <w:rFonts w:ascii="Arial" w:hAnsi="Arial"/>
          <w:sz w:val="24"/>
        </w:rPr>
        <w:t>Nel Libro dell’Apocalisse lo Spirito Santo ci rivela che il Signore corregge gli uomini attraverso la storia e questa correzione per mezzo della storia dura fino al giorno della discesa dal cielo della Nuova Gerusalemme. Con la fine del mondo non c’è più correzione. C’è per quanti non si sono lasciati correggere dal Signore lo stagno di fuoco e zolfo. Ecco gli ultimi tre Capitolo del Libro dell’Apocalisse:</w:t>
      </w:r>
    </w:p>
    <w:p w14:paraId="6724A94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047F8D2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Quando i mille anni saranno compiuti, Satana verrà liberato dal suo carcere 8e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2C578C2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35A9873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43B5464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1C5546C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 Colui che sedeva sul trono disse: «Ecco, io faccio nuove tutte le cose». E soggiunse: «Scrivi, perché queste parole sono certe e vere». E mi disse:</w:t>
      </w:r>
    </w:p>
    <w:p w14:paraId="0E89940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«Ecco, sono compiute! Io sono l’Alfa e l’Omèga, il Principio e la Fine. A colui che ha sete  io darò gratuitamente da bere alla fonte dell’acqua della vita. Chi sarà vincitore erediterà questi beni; io sarò suo Dio ed egli sarà mio figlio.</w:t>
      </w:r>
    </w:p>
    <w:p w14:paraId="4F01299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Ma per i vili e gli increduli, gli abietti e gli omicidi, gli immorali, i maghi, gli idolatri e per tutti i mentitori è riservato lo stagno ardente di fuoco e di zolfo. Questa è la seconda morte».</w:t>
      </w:r>
    </w:p>
    <w:p w14:paraId="7AA627A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w:t>
      </w:r>
      <w:r w:rsidRPr="00AD3E67">
        <w:rPr>
          <w:rFonts w:ascii="Arial" w:hAnsi="Arial"/>
          <w:i/>
          <w:iCs/>
          <w:spacing w:val="-5"/>
          <w:sz w:val="22"/>
        </w:rPr>
        <w:lastRenderedPageBreak/>
        <w:t>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534D082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4D3F17E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0884372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5343DAC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6D2C224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 mi disse: «Queste parole sono certe e vere. Il Signore, il Dio che ispira i profeti, ha mandato il suo angelo per mostrare ai suoi servi le cose che devono accadere tra breve. Ecco, io vengo presto. Beato chi custodisce le parole profetiche di questo libro».</w:t>
      </w:r>
    </w:p>
    <w:p w14:paraId="512C343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27DD13C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674B95C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59BEA64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Io, Gesù, ho mandato il mio angelo per testimoniare a voi queste cose riguardo alle Chiese. Io sono la radice e la stirpe di Davide, la stella radiosa del mattino».</w:t>
      </w:r>
    </w:p>
    <w:p w14:paraId="01FDAC3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Lo Spirito e la sposa dicono: «Vieni!». E chi ascolta, ripeta: «Vieni!». Chi ha sete, venga; chi vuole, prenda gratuitamente l’acqua della vita.</w:t>
      </w:r>
    </w:p>
    <w:p w14:paraId="7BC56DB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600EB8E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Colui che attesta queste cose dice: «Sì, vengo presto!». Amen. Vieni, Signore Gesù. La grazia del Signore Gesù sia con tutti (Ap 22,1-21). </w:t>
      </w:r>
    </w:p>
    <w:p w14:paraId="2FD797E2" w14:textId="77777777" w:rsidR="00AD3E67" w:rsidRPr="00AD3E67" w:rsidRDefault="00AD3E67" w:rsidP="00AD3E67">
      <w:pPr>
        <w:spacing w:after="120"/>
        <w:jc w:val="both"/>
        <w:rPr>
          <w:rFonts w:ascii="Arial" w:hAnsi="Arial"/>
          <w:sz w:val="24"/>
        </w:rPr>
      </w:pPr>
      <w:r w:rsidRPr="00AD3E67">
        <w:rPr>
          <w:rFonts w:ascii="Arial" w:hAnsi="Arial"/>
          <w:sz w:val="24"/>
        </w:rPr>
        <w:t xml:space="preserve">Sappiamo tutti che dobbiamo passare attraverso la via della grande sofferenza. Sappiamo tutti che la storia è il grande e universale crogiolo nel quale siamo immersi con immersione permanente. Qual è il fine di questa immersione? Essa è duplice: se siamo fedeli alla Parola di Cristo Gesù, perché risultiamo fedeli ad essa sopra ogni Golgota e sopra ogni croce sulle quali siamo inchiodati. Se non siamo fedeli alla Parola, perché ci convertiamo e passiamo da un crogiolo per la conversione ad un crogiolo per la perfetta conformazione a Gesù Signore. Ecco il fine della correzione: se non siamo nel cammino di conformazione a Cristo, perché rientriamo in esso. Se siamo sul cammino della conformazione a Cristo, perché siamo resi in tutto a Lui conformi, con una fedeltà in tutto simile alla sua. Poiché noi oggi abbiamo eliminato sia Cristo Gesù come unico Modello dato a noi da Dio e la Parola alla quale dobbiamo dare ogni obbedienza, stiamo vanificando tutte le correzioni che vengono a noi attraverso la storia. Cristo non è più il fine da raggiungere per il cristiano. </w:t>
      </w:r>
    </w:p>
    <w:p w14:paraId="7CEA948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4E505682" w14:textId="77777777" w:rsidR="00AD3E67" w:rsidRPr="00AD3E67" w:rsidRDefault="00AD3E67" w:rsidP="00AD3E67">
      <w:pPr>
        <w:spacing w:after="120"/>
        <w:jc w:val="both"/>
        <w:rPr>
          <w:rFonts w:ascii="Arial" w:hAnsi="Arial"/>
          <w:sz w:val="24"/>
        </w:rPr>
      </w:pPr>
    </w:p>
    <w:p w14:paraId="7B1388DF" w14:textId="77777777" w:rsidR="00AD3E67" w:rsidRPr="00AD3E67" w:rsidRDefault="00AD3E67" w:rsidP="00AD3E67">
      <w:pPr>
        <w:spacing w:after="120"/>
        <w:jc w:val="both"/>
        <w:rPr>
          <w:rFonts w:ascii="Arial" w:hAnsi="Arial"/>
          <w:b/>
          <w:bCs/>
          <w:sz w:val="24"/>
        </w:rPr>
      </w:pPr>
      <w:r w:rsidRPr="00AD3E67">
        <w:rPr>
          <w:rFonts w:ascii="Arial" w:hAnsi="Arial"/>
          <w:b/>
          <w:bCs/>
          <w:sz w:val="24"/>
        </w:rPr>
        <w:t>Terza verità</w:t>
      </w:r>
    </w:p>
    <w:p w14:paraId="3776D670" w14:textId="77777777" w:rsidR="00AD3E67" w:rsidRPr="00AD3E67" w:rsidRDefault="00AD3E67" w:rsidP="00AD3E67">
      <w:pPr>
        <w:spacing w:after="120"/>
        <w:jc w:val="both"/>
        <w:rPr>
          <w:rFonts w:ascii="Arial" w:hAnsi="Arial"/>
          <w:sz w:val="24"/>
        </w:rPr>
      </w:pPr>
      <w:r w:rsidRPr="00AD3E67">
        <w:rPr>
          <w:rFonts w:ascii="Arial" w:hAnsi="Arial"/>
          <w:sz w:val="24"/>
        </w:rPr>
        <w:t xml:space="preserve">Ora riflettiamo ancora. Se Cristo è il Perfetto in ogni virtù, il Perfetto in ogni obbedienza, è il senza peccato, il senza macchia, il tutto santo; se ogni discepolo di Gesù è chiamato a imitare Cristo Gesù, anche lui dovrà essere il perfetto in ogni virtù, il perfetto in ogni obbedienza, il senza peccato, il senza macchia, il tutto santo; se il cristiano è corpo di Cristo, visibilità di Cristo, presenza di Cristo </w:t>
      </w:r>
      <w:r w:rsidRPr="00AD3E67">
        <w:rPr>
          <w:rFonts w:ascii="Arial" w:hAnsi="Arial"/>
          <w:sz w:val="24"/>
        </w:rPr>
        <w:lastRenderedPageBreak/>
        <w:t>in mezzo agli uomini, se lui è adultero è Cristo che è adultero e se lui è ladro è Cristo che è ladro. Se lui è tenebra è Cristo che è tenebra. Due riflessioni possono aiutarci a comprendere questa altissima verità.</w:t>
      </w:r>
    </w:p>
    <w:p w14:paraId="650D513D" w14:textId="77777777" w:rsidR="00AD3E67" w:rsidRPr="00AD3E67" w:rsidRDefault="00AD3E67" w:rsidP="00AD3E67">
      <w:pPr>
        <w:spacing w:after="120"/>
        <w:jc w:val="both"/>
        <w:rPr>
          <w:rFonts w:ascii="Arial" w:hAnsi="Arial" w:cs="Arial"/>
          <w:b/>
          <w:bCs/>
          <w:i/>
          <w:iCs/>
          <w:color w:val="000000"/>
          <w:kern w:val="32"/>
          <w:sz w:val="24"/>
          <w:szCs w:val="32"/>
        </w:rPr>
      </w:pPr>
      <w:r w:rsidRPr="00AD3E67">
        <w:rPr>
          <w:rFonts w:ascii="Arial" w:hAnsi="Arial" w:cs="Arial"/>
          <w:b/>
          <w:bCs/>
          <w:i/>
          <w:iCs/>
          <w:color w:val="000000"/>
          <w:kern w:val="32"/>
          <w:sz w:val="24"/>
          <w:szCs w:val="32"/>
        </w:rPr>
        <w:t>Chi odia me, odia anche il Padre mio</w:t>
      </w:r>
    </w:p>
    <w:p w14:paraId="4AF28719" w14:textId="77777777" w:rsidR="00AD3E67" w:rsidRPr="00AD3E67" w:rsidRDefault="00AD3E67" w:rsidP="00AD3E67">
      <w:pPr>
        <w:spacing w:after="120"/>
        <w:jc w:val="both"/>
        <w:rPr>
          <w:rFonts w:ascii="Arial" w:hAnsi="Arial" w:cs="Arial"/>
          <w:sz w:val="24"/>
          <w:szCs w:val="24"/>
        </w:rPr>
      </w:pPr>
      <w:r w:rsidRPr="00AD3E67">
        <w:rPr>
          <w:rFonts w:ascii="Arial" w:hAnsi="Arial" w:cs="Arial"/>
          <w:sz w:val="24"/>
          <w:szCs w:val="24"/>
        </w:rPr>
        <w:t xml:space="preserve">Perché chi odia Cristo Gesù, odia anche il Padre suo? Odia il Padre suo perché Cristo Gesù è il dono che il Padre ha fatto agli uomini per la loro salvezza e redenzione eterna: </w:t>
      </w:r>
    </w:p>
    <w:p w14:paraId="5535A02C" w14:textId="77777777" w:rsidR="00AD3E67" w:rsidRPr="00AD3E67" w:rsidRDefault="00AD3E67" w:rsidP="00AD3E67">
      <w:pPr>
        <w:spacing w:after="120"/>
        <w:ind w:left="567" w:right="567"/>
        <w:jc w:val="both"/>
        <w:rPr>
          <w:rFonts w:ascii="Arial" w:hAnsi="Arial" w:cs="Arial"/>
          <w:i/>
          <w:iCs/>
          <w:spacing w:val="-5"/>
          <w:sz w:val="22"/>
          <w:szCs w:val="24"/>
        </w:rPr>
      </w:pPr>
      <w:r w:rsidRPr="00AD3E67">
        <w:rPr>
          <w:rFonts w:ascii="Arial" w:hAnsi="Arial" w:cs="Arial"/>
          <w:i/>
          <w:iCs/>
          <w:spacing w:val="-5"/>
          <w:sz w:val="22"/>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 </w:t>
      </w:r>
    </w:p>
    <w:p w14:paraId="054EACE0" w14:textId="77777777" w:rsidR="00AD3E67" w:rsidRPr="00AD3E67" w:rsidRDefault="00AD3E67" w:rsidP="00AD3E67">
      <w:pPr>
        <w:spacing w:after="120"/>
        <w:jc w:val="both"/>
        <w:rPr>
          <w:rFonts w:ascii="Arial" w:hAnsi="Arial" w:cs="Arial"/>
          <w:sz w:val="24"/>
          <w:szCs w:val="24"/>
        </w:rPr>
      </w:pPr>
      <w:r w:rsidRPr="00AD3E67">
        <w:rPr>
          <w:rFonts w:ascii="Arial" w:hAnsi="Arial" w:cs="Arial"/>
          <w:sz w:val="24"/>
          <w:szCs w:val="24"/>
        </w:rPr>
        <w:t xml:space="preserve">La stessa verità va predicata per il cristiano, per il vero cristiano, cioè per il cristiano che consacra tutta la sua vita o per testimoniare che lui è di Cristo e vive in Cristo, con Cristo, per Cristo, o anche per spendere tutta la sua vita per dare Cristo ad ogni cuore vivendo la stessa missione evangelizzatrice che è fu Cristo Gesù con la potenza dello Spirito Santo. Perché chi odia il cristiano, odia Cristo Gesù? Perché il cristiano è un dono di Cristo per la salvezza del mondo. Il Padre ha dato Cristo per la salvezza del mondo. Cristo Gesù dona il cristiano per la salvezza del mondo. Essendo il cristiano dono di Cristo Gesù, chi odia il cristiano odia Cristo Gesù. Vale questa verità anche per la Chiesa. Essendo la Chiesa il sacramento di Cristo per portare Cristo e la sua vita nel cuore di ogni uomo, chi disprezza la Chiesa disprezza Cristo, chi odiala Chiesa odia Cristo, chi distrugge la Chiesa distrugge Cristo, chi infanga la Chiesa da cristiano con i suoi scandali è Cristo che infanga. L’Apostolo Paolo aggiunge che quando pecca il cristiano, è Cristo che si costringe al peccato: </w:t>
      </w:r>
    </w:p>
    <w:p w14:paraId="364ACEA3" w14:textId="77777777" w:rsidR="00AD3E67" w:rsidRPr="00AD3E67" w:rsidRDefault="00AD3E67" w:rsidP="00AD3E67">
      <w:pPr>
        <w:spacing w:after="120"/>
        <w:ind w:left="567" w:right="567"/>
        <w:jc w:val="both"/>
        <w:rPr>
          <w:rFonts w:ascii="Arial" w:hAnsi="Arial" w:cs="Arial"/>
          <w:i/>
          <w:iCs/>
          <w:spacing w:val="-5"/>
          <w:sz w:val="22"/>
          <w:szCs w:val="24"/>
        </w:rPr>
      </w:pPr>
      <w:r w:rsidRPr="00AD3E67">
        <w:rPr>
          <w:rFonts w:ascii="Arial" w:hAnsi="Arial" w:cs="Arial"/>
          <w:i/>
          <w:iCs/>
          <w:spacing w:val="-5"/>
          <w:sz w:val="22"/>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6EE62512" w14:textId="77777777" w:rsidR="00AD3E67" w:rsidRPr="00AD3E67" w:rsidRDefault="00AD3E67" w:rsidP="00AD3E67">
      <w:pPr>
        <w:spacing w:after="120"/>
        <w:jc w:val="both"/>
        <w:rPr>
          <w:rFonts w:ascii="Arial" w:hAnsi="Arial" w:cs="Arial"/>
          <w:sz w:val="24"/>
          <w:szCs w:val="24"/>
        </w:rPr>
      </w:pPr>
      <w:r w:rsidRPr="00AD3E67">
        <w:rPr>
          <w:rFonts w:ascii="Arial" w:hAnsi="Arial" w:cs="Arial"/>
          <w:sz w:val="24"/>
          <w:szCs w:val="24"/>
        </w:rPr>
        <w:t xml:space="preserve">Esporre Cristo al peccato è grandissimo sacrilegio. Ecco oggi quale Cristo Gesù presenta al mondo il cristiano con la sua vita: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w:t>
      </w:r>
      <w:r w:rsidRPr="00AD3E67">
        <w:rPr>
          <w:rFonts w:ascii="Arial" w:hAnsi="Arial" w:cs="Arial"/>
          <w:sz w:val="24"/>
          <w:szCs w:val="24"/>
        </w:rPr>
        <w:lastRenderedPageBreak/>
        <w:t>rancore, un Cristo che si serve della pietà per mascherare la sua empietà, un Cristo che si serve del Vangelo per distruggere se stesso. Potrà mai essere attratto un solo uomo da questo Cristo? Ecco perché l’Apostolo Paolo dice che ci comportiamo da nemici della croce di Cristo. Anziché manifestare con la nostra vita il vero  Cristo, manifestiamo un Cristo falso e per di più un Cristo capace di commettere qualsiasi peccato e qualsiasi iniquità. Urge che ci svegliamo da questo sonno di morte e di peccato nel quale siamo precipitati. Se oggi il mondo ci odia, ci odia perché noi odiamo Cristo Gesù.</w:t>
      </w:r>
    </w:p>
    <w:p w14:paraId="0E2905EC" w14:textId="77777777" w:rsidR="00AD3E67" w:rsidRPr="00AD3E67" w:rsidRDefault="00AD3E67" w:rsidP="00AD3E67">
      <w:pPr>
        <w:spacing w:after="120"/>
        <w:ind w:left="567" w:right="567"/>
        <w:jc w:val="both"/>
        <w:rPr>
          <w:rFonts w:ascii="Arial" w:hAnsi="Arial" w:cs="Arial"/>
          <w:i/>
          <w:iCs/>
          <w:spacing w:val="-5"/>
          <w:sz w:val="22"/>
        </w:rPr>
      </w:pPr>
      <w:r w:rsidRPr="00AD3E67">
        <w:rPr>
          <w:rFonts w:ascii="Arial" w:hAnsi="Arial" w:cs="Arial"/>
          <w:i/>
          <w:iCs/>
          <w:spacing w:val="-5"/>
          <w:sz w:val="22"/>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15,18-27). </w:t>
      </w:r>
    </w:p>
    <w:p w14:paraId="56D4F53E" w14:textId="77777777" w:rsidR="00AD3E67" w:rsidRPr="00AD3E67" w:rsidRDefault="00AD3E67" w:rsidP="00AD3E67">
      <w:pPr>
        <w:spacing w:after="120"/>
        <w:jc w:val="both"/>
        <w:rPr>
          <w:rFonts w:ascii="Arial" w:hAnsi="Arial"/>
          <w:sz w:val="24"/>
        </w:rPr>
      </w:pPr>
      <w:r w:rsidRPr="00AD3E67">
        <w:rPr>
          <w:rFonts w:ascii="Arial" w:hAnsi="Arial" w:cs="Arial"/>
          <w:sz w:val="24"/>
          <w:szCs w:val="24"/>
        </w:rPr>
        <w:t>Ora è giusto che ognuno ponga una domanda al suo cuore: il mondo odia me perché sono vero discepolo di Cristo Gesù o mi odia perché ho tradito Cristo e tradendo Lui, ho tradito ogni uomo, facendo ogni sorta di male non solo contro una sola persona, ma contro l’intera umanità? Se l’odio è per i miei molti peccati, allora urge la mia conversione. Mai Cristo Gesù deve essere odiato per gli scandali che i suoi discepoli commettono. Mai per le altre trasgressioni ai danni degli uomini da essi perpetrati. Il cristiano deve presentarsi dinanzi al mondo vestito con la stessa santità di Gesù Signore. È la sola via per perpetuare nei secoli attraverso la sua vita la missione di salvezza e di redenzione. La Madre di Gesù venga in nostro soccorso. Ci faccia discepoli secondo il cuore del Figlio suo oggi e per i secoli dei secoli.</w:t>
      </w:r>
      <w:r w:rsidRPr="00AD3E67">
        <w:rPr>
          <w:rFonts w:ascii="Arial" w:hAnsi="Arial"/>
          <w:sz w:val="24"/>
        </w:rPr>
        <w:t xml:space="preserve"> </w:t>
      </w:r>
    </w:p>
    <w:p w14:paraId="42D12271" w14:textId="77777777" w:rsidR="00AD3E67" w:rsidRPr="00AD3E67" w:rsidRDefault="00AD3E67" w:rsidP="00AD3E67">
      <w:pPr>
        <w:spacing w:after="120"/>
        <w:rPr>
          <w:rFonts w:ascii="Arial" w:hAnsi="Arial"/>
          <w:b/>
          <w:bCs/>
          <w:i/>
          <w:iCs/>
          <w:sz w:val="24"/>
        </w:rPr>
      </w:pPr>
      <w:r w:rsidRPr="00AD3E67">
        <w:rPr>
          <w:rFonts w:ascii="Arial" w:hAnsi="Arial" w:cs="Arial"/>
          <w:b/>
          <w:bCs/>
          <w:i/>
          <w:iCs/>
          <w:kern w:val="32"/>
          <w:sz w:val="24"/>
          <w:szCs w:val="32"/>
        </w:rPr>
        <w:t>Perché molti si comportano da nemici della croce di Cristo</w:t>
      </w:r>
    </w:p>
    <w:p w14:paraId="6C231780" w14:textId="77777777" w:rsidR="00AD3E67" w:rsidRPr="00AD3E67" w:rsidRDefault="00AD3E67" w:rsidP="00AD3E67">
      <w:pPr>
        <w:spacing w:after="120"/>
        <w:jc w:val="both"/>
        <w:rPr>
          <w:rFonts w:ascii="Arial" w:hAnsi="Arial"/>
          <w:sz w:val="24"/>
          <w:szCs w:val="24"/>
        </w:rPr>
      </w:pPr>
      <w:r w:rsidRPr="00AD3E67">
        <w:rPr>
          <w:rFonts w:ascii="Arial" w:hAnsi="Arial"/>
          <w:sz w:val="24"/>
          <w:szCs w:val="24"/>
        </w:rPr>
        <w:t xml:space="preserve">Quando ci si comporta da nemici della croce di Cristo? Ma prima ancora: Chi è il nemico della croce di Cristo? Nemico della croce di Cristo non è il pagano che si rifiuta di credere in Cristo, nel suo Vangelo, nel suo mistero di morte e di risurrezione, nel suo nome, solo nel quale è stabilito che possiamo essere salvati. Nemico della croce di Cristo è il cristiano, il discepolo di Gesù, che vive in modo contrario al Vangelo, anzi si abbandona ad una moralità così immorale da non riscontrarsi neanche tra i pagani. Ecco cosa rivela l’Apostolo Paolo nella Prima Lettera ai Corinzi: </w:t>
      </w:r>
    </w:p>
    <w:p w14:paraId="19496A29" w14:textId="77777777" w:rsidR="00AD3E67" w:rsidRPr="00AD3E67" w:rsidRDefault="00AD3E67" w:rsidP="00AD3E67">
      <w:pPr>
        <w:spacing w:after="120"/>
        <w:ind w:left="567" w:right="567"/>
        <w:jc w:val="both"/>
        <w:rPr>
          <w:rFonts w:ascii="Arial" w:hAnsi="Arial"/>
          <w:i/>
          <w:iCs/>
          <w:spacing w:val="-5"/>
          <w:sz w:val="22"/>
          <w:szCs w:val="24"/>
        </w:rPr>
      </w:pPr>
      <w:r w:rsidRPr="00AD3E67">
        <w:rPr>
          <w:rFonts w:ascii="Arial" w:hAnsi="Arial"/>
          <w:i/>
          <w:iCs/>
          <w:spacing w:val="-5"/>
          <w:sz w:val="22"/>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w:t>
      </w:r>
      <w:r w:rsidRPr="00AD3E67">
        <w:rPr>
          <w:rFonts w:ascii="Arial" w:hAnsi="Arial"/>
          <w:i/>
          <w:iCs/>
          <w:spacing w:val="-5"/>
          <w:sz w:val="22"/>
          <w:szCs w:val="24"/>
        </w:rPr>
        <w:lastRenderedPageBreak/>
        <w:t>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5,1-8).</w:t>
      </w:r>
    </w:p>
    <w:p w14:paraId="307A66A9" w14:textId="77777777" w:rsidR="00AD3E67" w:rsidRPr="00AD3E67" w:rsidRDefault="00AD3E67" w:rsidP="00AD3E67">
      <w:pPr>
        <w:spacing w:after="120"/>
        <w:jc w:val="both"/>
        <w:rPr>
          <w:rFonts w:ascii="Arial" w:hAnsi="Arial"/>
          <w:sz w:val="24"/>
          <w:szCs w:val="24"/>
        </w:rPr>
      </w:pPr>
      <w:r w:rsidRPr="00AD3E67">
        <w:rPr>
          <w:rFonts w:ascii="Arial" w:hAnsi="Arial"/>
          <w:sz w:val="24"/>
          <w:szCs w:val="24"/>
        </w:rPr>
        <w:t xml:space="preserve"> Quest’uomo è nemico della croce di Cristo perché getta fango di falsità sulla croce santissima di Gesù Signore. Dalla croce, Gesù ha versato il sangue e l’acqua che creano la vita nuova. Quest’uomo attesta al mondo intero l’inutilità di quel sangue e di quell’acqua. Dichiara che essi sono inefficaci. Non possiedono nessuna forza di sanificare.  Per quest’uomo nessun altro uomo crederà nella verità del sangue e dell’acqua. Vedendo lui, tutti penseranno che a nulla serve divenire discepoli di Gesù. Oggi vi è un modo più sofisticato, più scientifico, più teologico, frutto di una modalità nuova di leggere e 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62C12AF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3,15-21). </w:t>
      </w:r>
    </w:p>
    <w:p w14:paraId="279A7A89" w14:textId="77777777" w:rsidR="00AD3E67" w:rsidRPr="00AD3E67" w:rsidRDefault="00AD3E67" w:rsidP="00AD3E67">
      <w:pPr>
        <w:spacing w:after="120"/>
        <w:jc w:val="both"/>
        <w:rPr>
          <w:rFonts w:ascii="Arial" w:hAnsi="Arial"/>
          <w:sz w:val="24"/>
          <w:szCs w:val="24"/>
        </w:rPr>
      </w:pPr>
      <w:r w:rsidRPr="00AD3E67">
        <w:rPr>
          <w:rFonts w:ascii="Arial" w:hAnsi="Arial"/>
          <w:sz w:val="24"/>
          <w:szCs w:val="24"/>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“Uomini che soffocano la verità nell’ingiustizia”. </w:t>
      </w:r>
    </w:p>
    <w:p w14:paraId="6C5B98B5" w14:textId="77777777" w:rsidR="00AD3E67" w:rsidRPr="00AD3E67" w:rsidRDefault="00AD3E67" w:rsidP="00AD3E67">
      <w:pPr>
        <w:spacing w:after="120"/>
        <w:jc w:val="both"/>
        <w:rPr>
          <w:rFonts w:ascii="Arial" w:hAnsi="Arial"/>
          <w:sz w:val="24"/>
          <w:szCs w:val="24"/>
        </w:rPr>
      </w:pPr>
      <w:r w:rsidRPr="00AD3E67">
        <w:rPr>
          <w:rFonts w:ascii="Arial" w:hAnsi="Arial"/>
          <w:sz w:val="24"/>
          <w:szCs w:val="24"/>
        </w:rPr>
        <w:lastRenderedPageBreak/>
        <w:t xml:space="preserve">Oggi non abbiamo alcun soffocamento. Non esiste semplicemente il peccato per il cristiano. Il cristiano è riuscito a liberarsi anche dall’idea che qualcosa possa essere male morale. Non essendoci più il peccato neanche abbiamo bisogno di un redentore. Ecco l’altro motivo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Signore. La Madre di Dio ci liberi da tanto disastro spirituale e morale. </w:t>
      </w:r>
    </w:p>
    <w:p w14:paraId="10FE47C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06143FB0" w14:textId="77777777" w:rsidR="00AD3E67" w:rsidRPr="00AD3E67" w:rsidRDefault="00AD3E67" w:rsidP="00AD3E67">
      <w:pPr>
        <w:spacing w:after="120"/>
        <w:jc w:val="both"/>
        <w:rPr>
          <w:rFonts w:ascii="Arial" w:hAnsi="Arial"/>
          <w:sz w:val="24"/>
        </w:rPr>
      </w:pPr>
    </w:p>
    <w:p w14:paraId="51DC04B9" w14:textId="77777777" w:rsidR="00AD3E67" w:rsidRPr="00AD3E67" w:rsidRDefault="00AD3E67" w:rsidP="00AD3E67">
      <w:pPr>
        <w:spacing w:after="120"/>
        <w:jc w:val="both"/>
        <w:rPr>
          <w:rFonts w:ascii="Arial" w:hAnsi="Arial"/>
          <w:b/>
          <w:bCs/>
          <w:sz w:val="24"/>
        </w:rPr>
      </w:pPr>
      <w:r w:rsidRPr="00AD3E67">
        <w:rPr>
          <w:rFonts w:ascii="Arial" w:hAnsi="Arial"/>
          <w:b/>
          <w:bCs/>
          <w:sz w:val="24"/>
        </w:rPr>
        <w:t>Quarta verità</w:t>
      </w:r>
    </w:p>
    <w:p w14:paraId="00AE197C" w14:textId="77777777" w:rsidR="00AD3E67" w:rsidRPr="00AD3E67" w:rsidRDefault="00AD3E67" w:rsidP="00AD3E67">
      <w:pPr>
        <w:spacing w:after="120"/>
        <w:jc w:val="both"/>
        <w:rPr>
          <w:rFonts w:ascii="Arial" w:hAnsi="Arial"/>
          <w:sz w:val="24"/>
        </w:rPr>
      </w:pPr>
      <w:r w:rsidRPr="00AD3E67">
        <w:rPr>
          <w:rFonts w:ascii="Arial" w:hAnsi="Arial"/>
          <w:sz w:val="24"/>
        </w:rPr>
        <w:t>Nell’Antico Testamento i figli d’Israele erano chiamati all’imitazione di Dio. Dio era Santo, era il Santo e tutti i figli dell’Alleanza erano chiamati ad essere santi come il loro Dio era santo. Questa vocazione all’imitazione di Dio raggiunge il sommo della sua perfezione nel Libro della Sapienza:</w:t>
      </w:r>
    </w:p>
    <w:p w14:paraId="3214493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4F49B26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w:t>
      </w:r>
      <w:r w:rsidRPr="00AD3E67">
        <w:rPr>
          <w:rFonts w:ascii="Arial" w:hAnsi="Arial"/>
          <w:i/>
          <w:iCs/>
          <w:spacing w:val="-5"/>
          <w:sz w:val="22"/>
        </w:rPr>
        <w:lastRenderedPageBreak/>
        <w:t>e tutto comprende: mi guiderà con prudenza nelle mie azioni e mi proteggerà con la sua gloria. Così le mie opere ti saranno gradite; io giudicherò con giustizia il tuo popolo e sarò degno del trono di mio padre.</w:t>
      </w:r>
    </w:p>
    <w:p w14:paraId="594DDC3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1B06146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Ella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w:t>
      </w:r>
    </w:p>
    <w:p w14:paraId="5348A46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Essi infatti, incuranti della sapienza, non solo subirono il danno di non conoscere il bene, ma lasciarono anche ai viventi un ricordo di insipienza, perché nelle cose in cui sbagliarono non potessero rimanere nascosti. La sapienza invece liberò dalle sofferenze coloro che la servivano. Per diritti sentieri ella guidò il giusto   in fuga dall’ira del fratello, gli mostrò il regno di Dio e gli diede la conoscenza delle cose sante; lo fece prosperare nelle fatiche e rese fecondo il suo lavoro. Lo assistette contro l’ingordigia dei suoi oppressori e lo rese ricco; lo custodì dai nemici, lo protesse da chi lo insidiava, gli assegnò la vittoria in una lotta dura, perché sapesse che più potente di tutto è la pietà.</w:t>
      </w:r>
    </w:p>
    <w:p w14:paraId="24D7009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Ella non abbandonò il giusto venduto, ma lo liberò dal peccato. Scese con lui nella prigione, non lo abbandonò mentre era in catene, finché gli procurò uno scettro regale e l’autorità su coloro che dominavano sopra di lui; mostrò che i suoi accusatori erano bugiardi e gli diede una gloria eterna. </w:t>
      </w:r>
    </w:p>
    <w:p w14:paraId="673E9B8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Ella liberò il popolo santo e la stirpe senza macchia da una nazione di oppressori. Entrò nell’anima di un servo del Signore e con prodigi e segni tenne testa a re terribili. Diede ai santi la ricompensa delle loro pene, li guidò per una strada meravigliosa, divenne per loro riparo di giorno e luce di stelle nella notte. Fece loro attraversare il Mar Rosso e li guidò attraverso acque abbondanti; sommerse invece i loro nemici e li rigettò dal fondo dell’abisso. Per questo i giusti depredarono gli empi e celebrarono, o Signore, il tuo nome che è santo, e lodarono concordi la tua mano che combatteva per loro, perché la sapienza aveva aperto la bocca dei muti e aveva reso chiara la lingua dei bambini (Sap 10,1-21). </w:t>
      </w:r>
    </w:p>
    <w:p w14:paraId="67E0D7B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w:t>
      </w:r>
      <w:r w:rsidRPr="00AD3E67">
        <w:rPr>
          <w:rFonts w:ascii="Arial" w:hAnsi="Arial"/>
          <w:i/>
          <w:iCs/>
          <w:spacing w:val="-5"/>
          <w:sz w:val="22"/>
        </w:rPr>
        <w:lastRenderedPageBreak/>
        <w:t>a punire i loro nemici, per loro, nel bisogno, fu strumento di favori. Invece dello sgorgare perenne di un fiume, reso torbido da putrido sangue in punizione di un decreto infanticida, contro ogni speranza tu desti loro acqua abbondante, mostrando attraverso la sete di allora come avevi punito i loro avversari. 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w:t>
      </w:r>
    </w:p>
    <w:p w14:paraId="37BF78B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 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Anche senza queste potevano cadere con un soffio, perseguitati dalla giustizia e dispersi dal tuo soffio potente, ma tu hai disposto ogni cosa con misura, calcolo e peso.</w:t>
      </w:r>
    </w:p>
    <w:p w14:paraId="4787E9E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 </w:t>
      </w:r>
    </w:p>
    <w:p w14:paraId="442493A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Poiché il tuo spirito incorruttibile è in tutte le cose. Per questo tu correggi a poco a poco quelli che sbagliano e li ammonisci ricordando loro in che cosa hanno peccato, perché, messa da parte ogni malizia, credano in te, Signore (Sap 12,1.2). </w:t>
      </w:r>
    </w:p>
    <w:p w14:paraId="4A40BCD0" w14:textId="77777777" w:rsidR="00AD3E67" w:rsidRPr="00AD3E67" w:rsidRDefault="00AD3E67" w:rsidP="00AD3E67">
      <w:pPr>
        <w:spacing w:after="120"/>
        <w:jc w:val="both"/>
        <w:rPr>
          <w:rFonts w:ascii="Arial" w:hAnsi="Arial"/>
          <w:sz w:val="24"/>
        </w:rPr>
      </w:pPr>
      <w:r w:rsidRPr="00AD3E67">
        <w:rPr>
          <w:rFonts w:ascii="Arial" w:hAnsi="Arial"/>
          <w:sz w:val="24"/>
        </w:rPr>
        <w:t>Guidati dalla Sapienza, i figli d’Israele erano chiamati a operare il bene per la salvezza di ogni uomo allo stesso modo che il Signore opera il bene per la salvezza di ogni uomo. Siate sapienti, perché io, il Signore vostro Dio, sono il Sapiente e tutto opero e dico per il più grande bene di ogni uomo.</w:t>
      </w:r>
    </w:p>
    <w:p w14:paraId="30986748" w14:textId="77777777" w:rsidR="00AD3E67" w:rsidRPr="00AD3E67" w:rsidRDefault="00AD3E67" w:rsidP="00AD3E67">
      <w:pPr>
        <w:spacing w:after="120"/>
        <w:jc w:val="both"/>
        <w:rPr>
          <w:rFonts w:ascii="Arial" w:hAnsi="Arial"/>
          <w:sz w:val="24"/>
        </w:rPr>
      </w:pPr>
      <w:r w:rsidRPr="00AD3E67">
        <w:rPr>
          <w:rFonts w:ascii="Arial" w:hAnsi="Arial"/>
          <w:sz w:val="24"/>
        </w:rPr>
        <w:t xml:space="preserve">Nel Nuovo Testamento il Signore ha dato a noi come Modello Cristo Gesù e questi lo ha dato come Modello dalla croce, da Crocifisso. Chi è per il noi il Crocifisso? È il solo, il vero, l’unico Modello da imitare. Ecco allora cosa dice oggi il Signore Dio ad ogni discepolo di Gesù: Siate, obbedienti in tutto, perché il Figlio mio, il vostro unico e solo Modello da me a voi dato, è l’Obbediente in tutto. Lasciatevi crocifiggere anche voi su ogni croce, perché il Figlio mio, il vostro unico e solo Modello  si è lasciato crocifiggere sopra ogni croce. Siate puri, senza macchia, senza peccato, perché il Figlio mio, il vostro unico e solo Modello è il </w:t>
      </w:r>
      <w:r w:rsidRPr="00AD3E67">
        <w:rPr>
          <w:rFonts w:ascii="Arial" w:hAnsi="Arial"/>
          <w:sz w:val="24"/>
        </w:rPr>
        <w:lastRenderedPageBreak/>
        <w:t xml:space="preserve">senza peccato. Se il nostro Modello da imitare è il Santissimo, il Perfettissimo, l’Obbedientissimo, potrà un solo suo discepoli dire, insegnare, affermare, profetizzare che il Vangelo non è un libro di morale? Se non è un libro di morale è un libro di non obbedienza. Se non è un libro di obbedienza, è solo un libro di eventi del passato che non riguardano il discepolo di Gesù. </w:t>
      </w:r>
    </w:p>
    <w:p w14:paraId="61BF0853" w14:textId="77777777" w:rsidR="00AD3E67" w:rsidRPr="00AD3E67" w:rsidRDefault="00AD3E67" w:rsidP="00AD3E67">
      <w:pPr>
        <w:spacing w:after="120"/>
        <w:jc w:val="both"/>
        <w:rPr>
          <w:rFonts w:ascii="Arial" w:hAnsi="Arial"/>
          <w:sz w:val="24"/>
        </w:rPr>
      </w:pPr>
      <w:r w:rsidRPr="00AD3E67">
        <w:rPr>
          <w:rFonts w:ascii="Arial" w:hAnsi="Arial"/>
          <w:sz w:val="24"/>
        </w:rPr>
        <w:t>Neanche ogni altra Parola della Divina Scrittura è Parola cui prestare la nostra obbedienza. Sono tutti racconti mitologici come tutti gli altri racconti mitologici che esistono nel mondo. Basta solo questa parola per dichiarare una favola tutta la Divina Rivelazione. Dichiarata favola la Divina Rivelazione, anche Cristo diviene una favola. Se è una favola, a nulla serve che esso venga imitato. Anzi è impossibile imitarlo, perché la persona mitologica è solo per se stessa e spesso è un sogno di uomini che vorrebbero uscire dalla loro condizione reale, storica, per assumerne una condizione irreale, astorica, di fantasia, di immaginazione.</w:t>
      </w:r>
    </w:p>
    <w:p w14:paraId="78AF49D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77AFC5D1" w14:textId="77777777" w:rsidR="00AD3E67" w:rsidRPr="00AD3E67" w:rsidRDefault="00AD3E67" w:rsidP="00AD3E67">
      <w:pPr>
        <w:spacing w:after="120"/>
        <w:jc w:val="both"/>
        <w:rPr>
          <w:rFonts w:ascii="Arial" w:hAnsi="Arial"/>
          <w:sz w:val="24"/>
        </w:rPr>
      </w:pPr>
    </w:p>
    <w:p w14:paraId="2D44DC89" w14:textId="77777777" w:rsidR="00AD3E67" w:rsidRPr="00AD3E67" w:rsidRDefault="00AD3E67" w:rsidP="00AD3E67">
      <w:pPr>
        <w:spacing w:after="120"/>
        <w:jc w:val="both"/>
        <w:rPr>
          <w:rFonts w:ascii="Arial" w:hAnsi="Arial"/>
          <w:b/>
          <w:bCs/>
          <w:sz w:val="24"/>
        </w:rPr>
      </w:pPr>
      <w:r w:rsidRPr="00AD3E67">
        <w:rPr>
          <w:rFonts w:ascii="Arial" w:hAnsi="Arial"/>
          <w:b/>
          <w:bCs/>
          <w:sz w:val="24"/>
        </w:rPr>
        <w:t>Quinta verità</w:t>
      </w:r>
    </w:p>
    <w:p w14:paraId="45CD461E"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ora un ammonimento pesante da parte dell’Agiografo. Ognuno si deve guardare bene dal rifiutare Cristo Gesù, assiso alla destra del Padre e che parla a noi dalla sua purissima verità. Perché dobbiamo ascoltare oggi la sua voce? La dobbiamo ascoltare se vogliamo entrare nel luogo del suo riposo. Noi sappiamo che Lui verrà un giorno per il giudizio: se Lui non ci avrà trovato nella sua Parola, se vede che noi non abbiamo realizzato il Modello a noi dato da Padre, per noi si chiuderanno per sempre le porte della beata eternità. </w:t>
      </w:r>
    </w:p>
    <w:p w14:paraId="6F07B84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w:t>
      </w:r>
    </w:p>
    <w:p w14:paraId="16354B4B"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Ecco ora una riflessione sull’intero Capitolo Dodicesimo</w:t>
      </w:r>
    </w:p>
    <w:p w14:paraId="15964B7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lastRenderedPageBreak/>
        <w:t xml:space="preserve">Anche noi dunque, circondati da un così gran nugolo di testimoni, deposto tutto ciò che è di peso e il peccato che ci assedia, corriamo con perseveranza nella corsa che ci sta davanti, </w:t>
      </w:r>
    </w:p>
    <w:p w14:paraId="41D92E07" w14:textId="77777777" w:rsidR="00AD3E67" w:rsidRPr="00AD3E67" w:rsidRDefault="00AD3E67" w:rsidP="00AD3E67">
      <w:pPr>
        <w:spacing w:after="120"/>
        <w:jc w:val="both"/>
        <w:rPr>
          <w:rFonts w:ascii="Arial" w:hAnsi="Arial"/>
          <w:sz w:val="24"/>
        </w:rPr>
      </w:pPr>
      <w:r w:rsidRPr="00AD3E67">
        <w:rPr>
          <w:rFonts w:ascii="Arial" w:hAnsi="Arial"/>
          <w:sz w:val="24"/>
        </w:rPr>
        <w:t>La dottrina sulla fede esposta dall’Autore è questa: tutto è davanti a noi. La fede è un cammino verso il futuro, non verso il passato. La fede è cammino verso Dio e Dio è sempre dinanzi all’uomo.  È questo l’esempio che ci viene da tutti questi uomini e donne di fede ricordati nel capitolo undicesimo. Altra verità della fede è questa: la fede è un cammino che si fa insieme. Essendo l’oggetto della fede uno, uno deve essere anche il suo cammino, o itinerario. Se tutti questi uomini e queste donne hanno guardato davanti a sé, hanno guardato verso Colui che doveva venire, verso il compimento della promessa, possiamo noi fare un cammino inverso e guardare verso ciò che fu un tempo? Se quel tempo ci invita a guardare avanti, se Mosè stesso ha guardato avanti, possiamo noi rivolgere il nostro sguardo verso Mosè e il suo tempo? Chi dovesse fare questo agisce semplicemente da stolto.  La fede non è ripetizione di un passato. Essa è vita in un presente, con una parola presente, una verità presente, una comunità presente, uno stile presente, una forma presente, una modalità presente. Volendo dare corpo e significato alle parole di questo v. 1, dobbiamo dire che:</w:t>
      </w:r>
    </w:p>
    <w:p w14:paraId="43C7A5AC"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Anche noi dunque, circondati da un così gran nugolo di testimoni: </w:t>
      </w:r>
      <w:r w:rsidRPr="00AD3E67">
        <w:rPr>
          <w:rFonts w:ascii="Arial" w:hAnsi="Arial"/>
          <w:sz w:val="24"/>
        </w:rPr>
        <w:t xml:space="preserve">Siamo in uno stesso, identico cammino. Il cammino è in avanti. È verso qualcuno che ci attende. </w:t>
      </w:r>
    </w:p>
    <w:p w14:paraId="5D2B9D3C"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Deposto tutto ciò che è di peso: </w:t>
      </w:r>
      <w:r w:rsidRPr="00AD3E67">
        <w:rPr>
          <w:rFonts w:ascii="Arial" w:hAnsi="Arial"/>
          <w:sz w:val="24"/>
        </w:rPr>
        <w:t xml:space="preserve">di peso è solo il pensiero umano. Questo è il più grande peso che impedisce ogni retto cammino della fede. Questo peso si depone con il rinnegamento di se stessi. Cosa è infatti il rinnegamento di noi stessi se non la rinunzia ad ogni nostro pensiero, desiderio, volontà nella Parola della fede? </w:t>
      </w:r>
    </w:p>
    <w:p w14:paraId="6D3BFA42"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E il peccato che ci assedia: </w:t>
      </w:r>
      <w:r w:rsidRPr="00AD3E67">
        <w:rPr>
          <w:rFonts w:ascii="Arial" w:hAnsi="Arial"/>
          <w:sz w:val="24"/>
        </w:rPr>
        <w:t xml:space="preserve">il peccato è trasgressione della Parola, è vivere contro di essa, senza di essa, lontano da essa. Una vita moralmente sana, ineccepibile, santa è il miglior veicolo della retta fede. Quando la fede in una persona si perde, si perde sempre a causa di un peccato, di una trasgressione morale. Chi si conserva integerrimo nella morale, conserverà santa anche la sua fede, anzi crescerà di fede in fede. Questo segreto pochi lo sanno, ma è l’unica via per rimanere e aumentare, per progredire e perseverare di fede in fede. Quando non si crede, o si perde la fede c’è sempre un peccato che tiene prigioniero nel suo carcere il nostro spirito. Questa verità è assoluta. È senza alcuna eccezione. </w:t>
      </w:r>
    </w:p>
    <w:p w14:paraId="30FCB2A9"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Corriamo con perseveranza nella corsa che ci sta davanti: </w:t>
      </w:r>
      <w:r w:rsidRPr="00AD3E67">
        <w:rPr>
          <w:rFonts w:ascii="Arial" w:hAnsi="Arial"/>
          <w:sz w:val="24"/>
        </w:rPr>
        <w:t xml:space="preserve">Tutto nella fede è dinanzi a noi. Nulla è dietro di noi. Anche Cristo che è stato, è il Cristo che è e che sarà. Poiché è, è con noi. Poiché sarà, è davanti a noi. Verso di Lui dobbiamo camminare con Lui, in Lui, per Lui. Dobbiamo camminare con perseveranza, senza cioè mai stancarci, ogni giorno cominciare come se fosse il primo e vivere il primo con la stessa intensità come se fosse l’ultimo. È il cammino con Cristo che ci fa sempre nuovi nella fede, nella verità, nella vita. Camminare è lasciare, camminare è accogliere il nuovo che si apre alla nostra vista. Il nuovo di oggi però deve essere di oggi, quello di domani per domani. La fede non è ripetizione: la fede è vita. </w:t>
      </w:r>
    </w:p>
    <w:p w14:paraId="695EBA7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lastRenderedPageBreak/>
        <w:t xml:space="preserve">tenendo fisso lo sguardo su Gesù, autore e perfezionatore della fede. Egli in cambio della gioia che gli era posta innanzi, si sottopose alla croce, disprezzando l'ignominia, e si è assiso alla destra del trono di Dio. </w:t>
      </w:r>
    </w:p>
    <w:p w14:paraId="72241C21" w14:textId="77777777" w:rsidR="00AD3E67" w:rsidRPr="00AD3E67" w:rsidRDefault="00AD3E67" w:rsidP="00AD3E67">
      <w:pPr>
        <w:spacing w:after="120"/>
        <w:jc w:val="both"/>
        <w:rPr>
          <w:rFonts w:ascii="Arial" w:hAnsi="Arial"/>
          <w:sz w:val="24"/>
        </w:rPr>
      </w:pPr>
      <w:r w:rsidRPr="00AD3E67">
        <w:rPr>
          <w:rFonts w:ascii="Arial" w:hAnsi="Arial"/>
          <w:sz w:val="24"/>
        </w:rPr>
        <w:t>Viene ora presentato Cristo come modello unico cui tutti si devono ispirare nella vita della loro fede. Anche le verità di questo v. 2 è giusto che vengano esaminate attentamente, singolarmente, una per una.</w:t>
      </w:r>
    </w:p>
    <w:p w14:paraId="6E5800F7"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Tenendo fisso lo sguardo su Gesù: </w:t>
      </w:r>
      <w:r w:rsidRPr="00AD3E67">
        <w:rPr>
          <w:rFonts w:ascii="Arial" w:hAnsi="Arial"/>
          <w:sz w:val="24"/>
        </w:rPr>
        <w:t xml:space="preserve">Testimoni della fede sono molti. Modello cui sempre guardare è uno solo: Cristo Gesù. Come Cristo Gesù è impronta della sostanza del Padre e dal Padre è la sua Persona, così deve essere per ciascun suo discepolo. Ogni discepolo, per essere vero, deve essere impronta sulla terra della Sua vita. Questo significa tenere lo sguardo fisso su Gesù. Lui è l’unica verità del nostro essere suoi discepoli. In Lui la nostra essenza di fede deve essere sempre verificata. I Santi sono testimoni della fede. Ma non modelli. Perché modello di tutti è Cristo e ognuno è chiamato a confrontarsi con Cristo. </w:t>
      </w:r>
    </w:p>
    <w:p w14:paraId="412A01FC"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Autore della fede: </w:t>
      </w:r>
      <w:r w:rsidRPr="00AD3E67">
        <w:rPr>
          <w:rFonts w:ascii="Arial" w:hAnsi="Arial"/>
          <w:sz w:val="24"/>
        </w:rPr>
        <w:t xml:space="preserve">Gesù è Autore della fede perché Lui è il soggetto e l’oggetto insieme della nostra fede. La nostra fede è Lui, è in Lui, è con Lui, è per Lui, è da Lui. Fuori della sua Persona non c’è fede per alcuno. La sua verità è la nostra verità, la sua vita è la nostra vita, la sua via è la nostra via. Autore significa anche che Lui giorno per giorno crea la vera fede in noi, perché la conforma alla sua vita, alla sua verità, alla sua via. Cristo non è stato Autore della fede. Cristo è Autore della fede. È Autore per creazione, anzi è Autore per continua e ininterrotta creazione della vera fede nel cuore dei suoi fedeli. Se la vera fede esiste sulla terra è perché Lui la crea e la rigenera nel cuore dei suoi fedeli. Se Cristo è Autore della fede, lasciare Cristo, abbandonare Cristo, perdere Cristo, tradire Cristo, rinnegare Cristo, ritornare al passato della Legge è semplicemente uscire dalla fede. Significa in una parola: rimanere senza fede. </w:t>
      </w:r>
    </w:p>
    <w:p w14:paraId="039AFCF0"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Perfezionatore della fede: </w:t>
      </w:r>
      <w:r w:rsidRPr="00AD3E67">
        <w:rPr>
          <w:rFonts w:ascii="Arial" w:hAnsi="Arial"/>
          <w:sz w:val="24"/>
        </w:rPr>
        <w:t xml:space="preserve">Gesù perfeziona la fede in due modi: porta a compimento la rivelazione. In Lui Dio ci ha detto tutto. Lui è </w:t>
      </w:r>
      <w:smartTag w:uri="urn:schemas-microsoft-com:office:smarttags" w:element="PersonName">
        <w:smartTagPr>
          <w:attr w:name="ProductID" w:val="la Parola"/>
        </w:smartTagPr>
        <w:r w:rsidRPr="00AD3E67">
          <w:rPr>
            <w:rFonts w:ascii="Arial" w:hAnsi="Arial"/>
            <w:sz w:val="24"/>
          </w:rPr>
          <w:t>la Parola</w:t>
        </w:r>
      </w:smartTag>
      <w:r w:rsidRPr="00AD3E67">
        <w:rPr>
          <w:rFonts w:ascii="Arial" w:hAnsi="Arial"/>
          <w:sz w:val="24"/>
        </w:rPr>
        <w:t xml:space="preserve"> ultima, definitiva, perfetta di Dio. L’Antico Testamento trova la sua perfezione in Lui, senza di Lui è incompiuto, imperfetto. Senza di Lui, sarebbe come un aborto: ha iniziato la vita, ma non l’ha sviluppata fino alla sua perfezione. Questo è il primo modo. Il secondo invece riguarda ogni singola persona. Gesù aiuta e sostiene, chi si affida a Lui, a compiere il suo personale cammino nella fede sino alla sua perfezione. Da una fede incipiente con Lui si perviene ad una fede adulta, matura, capace di produrre ogni frutto. Per mezzo del Suo Santo Spirito Lui ci conduce alla verità tutta intera. In Lui è la pienezza della verità rivelata, in Lui è anche la pienezza della comprensione della verità rivelata. Senza di Lui la fede non sarà mai perfetta.</w:t>
      </w:r>
    </w:p>
    <w:p w14:paraId="6BE6353D"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Egli in cambio della gioia che gli era posta innanzi, si sottopose alla croce, disprezzando l'ignominia: </w:t>
      </w:r>
      <w:r w:rsidRPr="00AD3E67">
        <w:rPr>
          <w:rFonts w:ascii="Arial" w:hAnsi="Arial"/>
          <w:sz w:val="24"/>
        </w:rPr>
        <w:t xml:space="preserve">Viene ora detto come Gesù visse la sua fede. La fede è una scelta: la scelta della verità di Dio che esige, richiede la rinunzia alla falsità dell’uomo; ma anche la scelta della vita futura nella rinunzia alla vita del tempo presente. Questa scelta è dolorosa, di croce, di morte. Si sceglie la vita eterna passando attraverso la morte oggi nel corpo, morte sofferta, di dolore, perché si compie nella rinunzia alla stessa vita del corpo attraverso la sofferenza. La sofferenza di Cristo è stata la sua crocifissione. Questa scelta deve essere </w:t>
      </w:r>
      <w:r w:rsidRPr="00AD3E67">
        <w:rPr>
          <w:rFonts w:ascii="Arial" w:hAnsi="Arial"/>
          <w:sz w:val="24"/>
        </w:rPr>
        <w:lastRenderedPageBreak/>
        <w:t>fatta con tutta la volontà, con piena coscienza, nella conoscenza di ciò cui si va incontro. Cristo Gesù scegliendo la vita eterna, ha scelto la morte di croce e ad essa si è sottoposto. Che la sua scelta sia vera, lo attesta l’affermazione dell’Autore che dichiara in questo versetto il disprezzo di Cristo per l’ignominia che nasceva proprio dalla consegna del suo popolo ai pagani e da questi al martirio per crocifissione. La croce era il patibolo di tutti quelli che non avevano alcuna dignità umana: questa è l’ignominia cui Gesù si è sottoposto, disprezzandola.</w:t>
      </w:r>
    </w:p>
    <w:p w14:paraId="79954BE2"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E si è assiso alla destra del trono di Dio: </w:t>
      </w:r>
      <w:r w:rsidRPr="00AD3E67">
        <w:rPr>
          <w:rFonts w:ascii="Arial" w:hAnsi="Arial"/>
          <w:sz w:val="24"/>
        </w:rPr>
        <w:t xml:space="preserve">La scelta di Dio sulla terra porta Cristo nel Cielo dove è ora assiso alla destra del trono del Padre. La glorificazione celeste è il frutto dell’umiliazione sulla terra, dell’annientamento dinanzi agli uomini per confessare che Dio è suo Padre e Signore unico della sua vita. </w:t>
      </w:r>
    </w:p>
    <w:p w14:paraId="6F8D1E80"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Pensate attentamente a colui che ha sopportato contro di sé una così grande ostilità dei peccatori, perché non vi stanchiate perdendovi d'animo. </w:t>
      </w:r>
    </w:p>
    <w:p w14:paraId="13D80904" w14:textId="77777777" w:rsidR="00AD3E67" w:rsidRPr="00AD3E67" w:rsidRDefault="00AD3E67" w:rsidP="00AD3E67">
      <w:pPr>
        <w:spacing w:after="120"/>
        <w:jc w:val="both"/>
        <w:rPr>
          <w:rFonts w:ascii="Arial" w:hAnsi="Arial"/>
          <w:sz w:val="24"/>
        </w:rPr>
      </w:pPr>
      <w:r w:rsidRPr="00AD3E67">
        <w:rPr>
          <w:rFonts w:ascii="Arial" w:hAnsi="Arial"/>
          <w:sz w:val="24"/>
        </w:rPr>
        <w:t>Si è detto che Gesù è il modello unico, il solo, cui ogni discepolo deve guardare al fine di raggiungere anche lui la gloria del Cielo. È questa la vocazione cristiana: raggiungere l’eternità in Paradiso, nella Casa del Padre. Ora se Cristo Gesù ha sopportato ogni cosa, se Lui si è lasciato crocifiggere, se ha disprezzato l’ignominia, se si è fatto consegnare al martirio, nella più grande delle umiliazioni, può un suo discepolo solamente pensare di sottrarsi alla sofferenza, alla persecuzione, all’ostilità da parte dei peccatori? Può immaginare minimamente che sia possibile percorrere altre vie per raggiungere la promessa eterna legata alla sua fede?  Anche lui come il suo Maestro deve perseverare sino alla fine, senza stancarsi, senza perdersi d’animo.  Non deve né stancarsi, né perdersi d’animo perché la vocazione del discepolo è in tutto simile a quella del Maestro, senza alcuna differenza quanto alla testimonianza, o alla scelta della fede come unica e sola via sulla quale camminare per raggiungere l’eternità di gloria e di gioia. Questo ci deve spingere ad una fede più grande, più perfetta, più totale in Cristo e questa fede deve trasformarsi nella scelta di Cristo come unico e solo Modello per la vita secondo la fede. Per il cristiano non possono esistere altri modelli, perché altrimenti sarebbe anche facile cadere in tentazione, in errore, nella falsità di pensare che la nostra croce sia più pesante delle altre croci.</w:t>
      </w:r>
    </w:p>
    <w:p w14:paraId="61DEA34F" w14:textId="77777777" w:rsidR="00AD3E67" w:rsidRPr="00AD3E67" w:rsidRDefault="00AD3E67" w:rsidP="00AD3E67">
      <w:pPr>
        <w:spacing w:after="120"/>
        <w:jc w:val="both"/>
        <w:rPr>
          <w:rFonts w:ascii="Arial" w:hAnsi="Arial"/>
          <w:sz w:val="24"/>
        </w:rPr>
      </w:pPr>
      <w:r w:rsidRPr="00AD3E67">
        <w:rPr>
          <w:rFonts w:ascii="Arial" w:hAnsi="Arial"/>
          <w:sz w:val="24"/>
        </w:rPr>
        <w:t xml:space="preserve">Invece guardando a Cristo e solo a Lui e scegliendolo però come unico Modello cui sempre ispirarsi, contemplando Lui dall’alto della croce, nessuna tentazione entrerà mai nel cuore, nessun dubbio turberà la mente, nessuna falsità si impossesserà del nostro spirito e noi possiamo compiere con volontà ferma, stabile, con perseveranza durevole, il cammino della nostra testimonianza nella Parola di Gesù, unica e sola via per il raggiungimento del Cielo.  La scelta di Cristo Gesù come unico e solo modello per la vita di ogni fede obbliga a cambiare tutta una pratica ascetica, nella quale l’uomo, anche se di fede provata e santa, viene sostituito con Gesù Signore. Questo errore nessuno dovrà mai farlo. Siamo compagni nella fede, ma non modelli gli uni per gli altri. Il modello unico e solo è Lui, Gesù Cristo nostro Signore. Se riusciremo a portare questo principio nella nostra vita di ascesi, di sicuro daremo anche alla vita cristiana un nuovo volto, una nuova dimensione. </w:t>
      </w:r>
    </w:p>
    <w:p w14:paraId="352C0B21"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Non avete ancora resistito fino al sangue nella vostra lotta contro il peccato</w:t>
      </w:r>
    </w:p>
    <w:p w14:paraId="75B3CD5F"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Se comprendiamo cosa è il peccato, capiremo anche cosa l’Autore ha in mente di dirci, di insegnarci, di rivelarci. Il peccato di tutti i peccati nella Scrittura è </w:t>
      </w:r>
      <w:r w:rsidRPr="00AD3E67">
        <w:rPr>
          <w:rFonts w:ascii="Arial" w:hAnsi="Arial"/>
          <w:b/>
          <w:i/>
          <w:sz w:val="24"/>
        </w:rPr>
        <w:t>l’idolatria</w:t>
      </w:r>
      <w:r w:rsidRPr="00AD3E67">
        <w:rPr>
          <w:rFonts w:ascii="Arial" w:hAnsi="Arial"/>
          <w:sz w:val="24"/>
        </w:rPr>
        <w:t>. È questa la più sottile, la più subdola, la più fine delle tentazioni. Mai tentazione è stata più difficile da scovare, da avvertire, da sentire. L’idolatria è come l’aria che respiriamo: invade il nostro corpo e neanche ce ne accorgiamo. L’uomo, ogni uomo respira idolatria che è la sostituzione di Dio con il pensiero, la volontà, il cuore, la mente, assieme ad ogni altra facoltà dell’uomo. Dio viene eliminato, l’uomo subentra al suo posto. Dio viene escluso, l’uomo incluso. Ma non attraverso una dichiarazione che ci fa separare dalla Parola del Signore, ma servendoci proprio della Sua Parola, dello stesso culto, di ogni altra cosa riconducibile alla rivelazione.</w:t>
      </w:r>
    </w:p>
    <w:p w14:paraId="0DDAB44B" w14:textId="77777777" w:rsidR="00AD3E67" w:rsidRPr="00AD3E67" w:rsidRDefault="00AD3E67" w:rsidP="00AD3E67">
      <w:pPr>
        <w:spacing w:after="120"/>
        <w:jc w:val="both"/>
        <w:rPr>
          <w:rFonts w:ascii="Arial" w:hAnsi="Arial"/>
          <w:sz w:val="24"/>
        </w:rPr>
      </w:pPr>
      <w:r w:rsidRPr="00AD3E67">
        <w:rPr>
          <w:rFonts w:ascii="Arial" w:hAnsi="Arial"/>
          <w:sz w:val="24"/>
        </w:rPr>
        <w:t>Si è detto precedentemente che la fede è la scelta della verità di Dio e la  rinunzia alla falsità dell’uomo. Si è anche detto che questa scelta conduce l’uomo alla crocifissione e alla morte.  Questa scelta di Dio deve essere pieno rinnegamento di noi stessi, fino alla morte e questa scelta si compie, avviene proprio quando siamo chiamati a rinnegare noi stessi con la persecuzione che si abbatte su di noi e con la morte che ci minaccia da vicino. La scelta di Dio obbliga alla rinunzia anche della vita del corpo nell’indicibile sofferenza e in ogni genere di atrocità che si potrebbe abbattere su di noi.</w:t>
      </w:r>
    </w:p>
    <w:p w14:paraId="1A43619D" w14:textId="77777777" w:rsidR="00AD3E67" w:rsidRPr="00AD3E67" w:rsidRDefault="00AD3E67" w:rsidP="00AD3E67">
      <w:pPr>
        <w:spacing w:after="120"/>
        <w:jc w:val="both"/>
        <w:rPr>
          <w:rFonts w:ascii="Arial" w:hAnsi="Arial"/>
          <w:b/>
          <w:i/>
          <w:sz w:val="24"/>
        </w:rPr>
      </w:pPr>
      <w:r w:rsidRPr="00AD3E67">
        <w:rPr>
          <w:rFonts w:ascii="Arial" w:hAnsi="Arial"/>
          <w:sz w:val="24"/>
        </w:rPr>
        <w:t xml:space="preserve">La persecuzione diviene così il momento culmine della fede: </w:t>
      </w:r>
      <w:r w:rsidRPr="00AD3E67">
        <w:rPr>
          <w:rFonts w:ascii="Arial" w:hAnsi="Arial"/>
          <w:b/>
          <w:i/>
          <w:sz w:val="24"/>
        </w:rPr>
        <w:t xml:space="preserve">se si sceglie la fede, si perde la vita; se si sceglie la vita si perde la fede. </w:t>
      </w:r>
    </w:p>
    <w:p w14:paraId="260478A3" w14:textId="77777777" w:rsidR="00AD3E67" w:rsidRPr="00AD3E67" w:rsidRDefault="00AD3E67" w:rsidP="00AD3E67">
      <w:pPr>
        <w:spacing w:after="120"/>
        <w:jc w:val="both"/>
        <w:rPr>
          <w:rFonts w:ascii="Arial" w:hAnsi="Arial"/>
          <w:sz w:val="24"/>
        </w:rPr>
      </w:pPr>
      <w:r w:rsidRPr="00AD3E67">
        <w:rPr>
          <w:rFonts w:ascii="Arial" w:hAnsi="Arial"/>
          <w:sz w:val="24"/>
        </w:rPr>
        <w:t>L’Autore dice ai Destinatari che loro ancora non sono neanche giunti a questo punto culmine della fede e che è bastato solo il rumore di qualche persecuzione, ma non la persecuzione, perché si mettessero in agitazione, in subbuglio, in uno stato critico della fede. La loro fede sta per perdersi, ma non perché sono arrivati al punto della scelta tra la vita nella fede, e quindi la morte per la fede, e la vita senza la fede e quindi la morte della fede assieme alla morte dell’anima, oggi,  e alla morte eterna dell’anima e del corpo, nell’eternità.</w:t>
      </w:r>
    </w:p>
    <w:p w14:paraId="1494CC53" w14:textId="77777777" w:rsidR="00AD3E67" w:rsidRPr="00AD3E67" w:rsidRDefault="00AD3E67" w:rsidP="00AD3E67">
      <w:pPr>
        <w:spacing w:after="120"/>
        <w:jc w:val="both"/>
        <w:rPr>
          <w:rFonts w:ascii="Arial" w:hAnsi="Arial"/>
          <w:sz w:val="24"/>
        </w:rPr>
      </w:pPr>
      <w:r w:rsidRPr="00AD3E67">
        <w:rPr>
          <w:rFonts w:ascii="Arial" w:hAnsi="Arial"/>
          <w:sz w:val="24"/>
        </w:rPr>
        <w:t>Loro hanno appena iniziato il cammino e ancora in loro vi è tanto di peccato, cioè di idolatria, cioè di pensieri umani e di volontà umana. Loro ancora non sono giunti al totale rinnegamento di se stessi. Ecco perché loro ancora non hanno resistito fino al sangue nella loro lotta contro il peccato. La loro fede è ancora un miscuglio di pensieri di Dio e dell’uomo, perché ancora la persecuzione fino al sangue non l’ha resa perfetta. Loro sono in uno stato di fede imperfetta e questa fede ha bisogno di molta correzione.</w:t>
      </w:r>
    </w:p>
    <w:p w14:paraId="2B6F4E17" w14:textId="77777777" w:rsidR="00AD3E67" w:rsidRPr="00AD3E67" w:rsidRDefault="00AD3E67" w:rsidP="00AD3E67">
      <w:pPr>
        <w:spacing w:after="120"/>
        <w:jc w:val="both"/>
        <w:rPr>
          <w:rFonts w:ascii="Arial" w:hAnsi="Arial"/>
          <w:sz w:val="24"/>
        </w:rPr>
      </w:pPr>
      <w:r w:rsidRPr="00AD3E67">
        <w:rPr>
          <w:rFonts w:ascii="Arial" w:hAnsi="Arial"/>
          <w:b/>
          <w:i/>
          <w:sz w:val="24"/>
        </w:rPr>
        <w:t>La persecuzione ha proprio questa finalità</w:t>
      </w:r>
      <w:r w:rsidRPr="00AD3E67">
        <w:rPr>
          <w:rFonts w:ascii="Arial" w:hAnsi="Arial"/>
          <w:sz w:val="24"/>
        </w:rPr>
        <w:t xml:space="preserve">: far sì che essi passino dal pensiero dell’uomo al solo pensiero di Dio, alla sola sua volontà, nella pienezza e nella perfezione della verità. Loro pertanto sono invitati a vedere nella persecuzione la vera, giusta, opportuna, salutare correzione che Dio opera nella loro fede, perché questa si liberi dall’idolatria e giunga così a pienezza di maturazione. Solo così essa potrà produrre un frutto di vita eterna. Se con la mente si fa un piccolo passo indietro, di sicuro ci si ricorderà che questa stessa verità l’Autore l’ha detta per Cristo Gesù, quando ha affermato che </w:t>
      </w:r>
      <w:r w:rsidRPr="00AD3E67">
        <w:rPr>
          <w:rFonts w:ascii="Arial" w:hAnsi="Arial"/>
          <w:b/>
          <w:i/>
          <w:sz w:val="24"/>
        </w:rPr>
        <w:t>“Gesù fu reso perfetto dalle cose che patì”</w:t>
      </w:r>
      <w:r w:rsidRPr="00AD3E67">
        <w:rPr>
          <w:rFonts w:ascii="Arial" w:hAnsi="Arial"/>
          <w:sz w:val="24"/>
        </w:rPr>
        <w:t xml:space="preserve">. Perché proprio dalle cose che patì Gesù fu reso perfetto? Perché attraverso la sofferenza della croce Egli sconfisse il peccato dell’idolatria nella sua carne. In Cristo tutto fu del Padre, tutto è del Padre, tutto sarà del Padre. In </w:t>
      </w:r>
      <w:r w:rsidRPr="00AD3E67">
        <w:rPr>
          <w:rFonts w:ascii="Arial" w:hAnsi="Arial"/>
          <w:sz w:val="24"/>
        </w:rPr>
        <w:lastRenderedPageBreak/>
        <w:t>Lui niente è suo. La sofferenza della croce l’ha fatto spogliare anche del suo corpo per offrirlo al Padre. In questa offerta è la sconfitta eterna di ogni idolatria nel suo corpo.  La persecuzione ci priva di  tutto ciò di cui noi mai riusciremmo a privarci. Essa ci aiuta a liberarci dall’idolatria del nostro corpo e della nostra vita. Tutto è del Padre. Niente è nostro. Tutto a Lui si deve dare.  La privazione è totale ed è perfetta solo nella morte subita per la fede. L’Autore vuole che i Destinatari vedano ogni persecuzione come una correzione. È giusto che lo si segua nella sua argomentazione:</w:t>
      </w:r>
    </w:p>
    <w:p w14:paraId="68139C3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e avete già dimenticato l'esortazione a voi rivolta come a figli: Figlio mio, non disprezzare la correzione del Signore e non ti perdere d'animo quando sei ripreso da lui; [6]perché il Signore corregge colui che egli ama e sferza chiunque riconosce come figlio. </w:t>
      </w:r>
    </w:p>
    <w:p w14:paraId="535C342E" w14:textId="77777777" w:rsidR="00AD3E67" w:rsidRPr="00AD3E67" w:rsidRDefault="00AD3E67" w:rsidP="00AD3E67">
      <w:pPr>
        <w:spacing w:after="120"/>
        <w:jc w:val="both"/>
        <w:rPr>
          <w:rFonts w:ascii="Arial" w:hAnsi="Arial"/>
          <w:sz w:val="24"/>
        </w:rPr>
      </w:pPr>
      <w:r w:rsidRPr="00AD3E67">
        <w:rPr>
          <w:rFonts w:ascii="Arial" w:hAnsi="Arial"/>
          <w:sz w:val="24"/>
        </w:rPr>
        <w:t>Il testo citato è un pressante invito a rimanere e a crescere nei precetti della Legge. Chi insegna questi precetti è il Padre. L’Autore avvalora le sue parole citando un testo dei Proverbi.</w:t>
      </w:r>
    </w:p>
    <w:p w14:paraId="134AB8E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b/>
          <w:i/>
          <w:iCs/>
          <w:spacing w:val="-5"/>
          <w:sz w:val="22"/>
        </w:rPr>
        <w:t>Pro 3,1-35</w:t>
      </w:r>
      <w:r w:rsidRPr="00AD3E67">
        <w:rPr>
          <w:rFonts w:ascii="Arial" w:hAnsi="Arial"/>
          <w:i/>
          <w:iCs/>
          <w:spacing w:val="-5"/>
          <w:sz w:val="22"/>
        </w:rPr>
        <w:t>: “</w:t>
      </w:r>
      <w:r w:rsidRPr="00AD3E67">
        <w:rPr>
          <w:rFonts w:ascii="Arial" w:hAnsi="Arial"/>
          <w:b/>
          <w:i/>
          <w:iCs/>
          <w:spacing w:val="-5"/>
          <w:sz w:val="22"/>
        </w:rPr>
        <w:t>Figlio mio</w:t>
      </w:r>
      <w:r w:rsidRPr="00AD3E67">
        <w:rPr>
          <w:rFonts w:ascii="Arial" w:hAnsi="Arial"/>
          <w:i/>
          <w:iCs/>
          <w:spacing w:val="-5"/>
          <w:sz w:val="22"/>
        </w:rPr>
        <w:t xml:space="preserve">, non dimenticare </w:t>
      </w:r>
      <w:r w:rsidRPr="00AD3E67">
        <w:rPr>
          <w:rFonts w:ascii="Arial" w:hAnsi="Arial"/>
          <w:b/>
          <w:i/>
          <w:iCs/>
          <w:spacing w:val="-5"/>
          <w:sz w:val="22"/>
        </w:rPr>
        <w:t xml:space="preserve">il mio insegnamento </w:t>
      </w:r>
      <w:r w:rsidRPr="00AD3E67">
        <w:rPr>
          <w:rFonts w:ascii="Arial" w:hAnsi="Arial"/>
          <w:i/>
          <w:iCs/>
          <w:spacing w:val="-5"/>
          <w:sz w:val="22"/>
        </w:rPr>
        <w:t xml:space="preserve">e il tuo cuore custodisca </w:t>
      </w:r>
      <w:r w:rsidRPr="00AD3E67">
        <w:rPr>
          <w:rFonts w:ascii="Arial" w:hAnsi="Arial"/>
          <w:b/>
          <w:i/>
          <w:iCs/>
          <w:spacing w:val="-5"/>
          <w:sz w:val="22"/>
        </w:rPr>
        <w:t>i miei precetti</w:t>
      </w:r>
      <w:r w:rsidRPr="00AD3E67">
        <w:rPr>
          <w:rFonts w:ascii="Arial" w:hAnsi="Arial"/>
          <w:i/>
          <w:iCs/>
          <w:spacing w:val="-5"/>
          <w:sz w:val="22"/>
        </w:rPr>
        <w:t xml:space="preserve">, perché lunghi giorni e anni di vita e pace ti porteranno. Bontà e fedeltà non ti abbandonino; légale intorno al tuo collo, scrivile sulla tavola del tuo cuore, e otterrai favore e buon successo agli occhi di Dio e degli uomini. Confida nel Signore con tutto il cuore e non appoggiarti sulla tua intelligenza; in tutti i tuoi passi pensa a lui ed egli appianerà i tuoi sentieri. Non credere di essere saggio, temi il Signore e sta’ lontano dal male. Salute sarà per il tuo corpo e un refrigerio per le tue ossa. Onora il Signore con i tuoi averi e con le primizie di tutti i tuoi raccolti; i tuoi granai si riempiranno di grano e i tuoi tini traboccheranno di mosto. </w:t>
      </w:r>
    </w:p>
    <w:p w14:paraId="34A3665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b/>
          <w:i/>
          <w:iCs/>
          <w:spacing w:val="-5"/>
          <w:sz w:val="22"/>
        </w:rPr>
        <w:t>Figlio mio</w:t>
      </w:r>
      <w:r w:rsidRPr="00AD3E67">
        <w:rPr>
          <w:rFonts w:ascii="Arial" w:hAnsi="Arial"/>
          <w:i/>
          <w:iCs/>
          <w:spacing w:val="-5"/>
          <w:sz w:val="22"/>
        </w:rPr>
        <w:t xml:space="preserve">, </w:t>
      </w:r>
      <w:r w:rsidRPr="00AD3E67">
        <w:rPr>
          <w:rFonts w:ascii="Arial" w:hAnsi="Arial"/>
          <w:b/>
          <w:i/>
          <w:iCs/>
          <w:spacing w:val="-5"/>
          <w:sz w:val="22"/>
        </w:rPr>
        <w:t xml:space="preserve">non disprezzare l'istruzione </w:t>
      </w:r>
      <w:r w:rsidRPr="00AD3E67">
        <w:rPr>
          <w:rFonts w:ascii="Arial" w:hAnsi="Arial"/>
          <w:i/>
          <w:iCs/>
          <w:spacing w:val="-5"/>
          <w:sz w:val="22"/>
        </w:rPr>
        <w:t xml:space="preserve">del Signore e </w:t>
      </w:r>
      <w:r w:rsidRPr="00AD3E67">
        <w:rPr>
          <w:rFonts w:ascii="Arial" w:hAnsi="Arial"/>
          <w:b/>
          <w:i/>
          <w:iCs/>
          <w:spacing w:val="-5"/>
          <w:sz w:val="22"/>
        </w:rPr>
        <w:t>non aver a noia la sua esortazione</w:t>
      </w:r>
      <w:r w:rsidRPr="00AD3E67">
        <w:rPr>
          <w:rFonts w:ascii="Arial" w:hAnsi="Arial"/>
          <w:i/>
          <w:iCs/>
          <w:spacing w:val="-5"/>
          <w:sz w:val="22"/>
        </w:rPr>
        <w:t xml:space="preserve">, perché </w:t>
      </w:r>
      <w:r w:rsidRPr="00AD3E67">
        <w:rPr>
          <w:rFonts w:ascii="Arial" w:hAnsi="Arial"/>
          <w:b/>
          <w:i/>
          <w:iCs/>
          <w:spacing w:val="-5"/>
          <w:sz w:val="22"/>
        </w:rPr>
        <w:t>il Signore corregge chi ama</w:t>
      </w:r>
      <w:r w:rsidRPr="00AD3E67">
        <w:rPr>
          <w:rFonts w:ascii="Arial" w:hAnsi="Arial"/>
          <w:i/>
          <w:iCs/>
          <w:spacing w:val="-5"/>
          <w:sz w:val="22"/>
        </w:rPr>
        <w:t xml:space="preserve">, </w:t>
      </w:r>
      <w:r w:rsidRPr="00AD3E67">
        <w:rPr>
          <w:rFonts w:ascii="Arial" w:hAnsi="Arial"/>
          <w:b/>
          <w:i/>
          <w:iCs/>
          <w:spacing w:val="-5"/>
          <w:sz w:val="22"/>
        </w:rPr>
        <w:t>come un padre il figlio prediletto</w:t>
      </w:r>
      <w:r w:rsidRPr="00AD3E67">
        <w:rPr>
          <w:rFonts w:ascii="Arial" w:hAnsi="Arial"/>
          <w:i/>
          <w:iCs/>
          <w:spacing w:val="-5"/>
          <w:sz w:val="22"/>
        </w:rPr>
        <w:t xml:space="preserve">. Beato l'uomo che ha trovato la sapienza e il mortale che ha acquistato la prudenza, perché il suo possesso è preferibile a quello dell'argento e il suo provento a quello dell'oro. Essa è più preziosa delle perle e neppure l'oggetto più caro la uguaglia. </w:t>
      </w:r>
    </w:p>
    <w:p w14:paraId="7B9A89F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Lunghi giorni sono nella sua destra e nella sua sinistra ricchezza e onore; le sue vie sono vie deliziose e tutti i suoi sentieri conducono al benessere. E` un albero di vita per chi ad essa s'attiene e chi ad essa si stringe è beato. </w:t>
      </w:r>
      <w:r w:rsidRPr="00AD3E67">
        <w:rPr>
          <w:rFonts w:ascii="Arial" w:hAnsi="Arial"/>
          <w:b/>
          <w:i/>
          <w:iCs/>
          <w:spacing w:val="-5"/>
          <w:sz w:val="22"/>
        </w:rPr>
        <w:t xml:space="preserve">Il Signore ha fondato la terra con la sapienza, ha consolidato i cieli con intelligenza; dalla sua scienza </w:t>
      </w:r>
      <w:r w:rsidRPr="00AD3E67">
        <w:rPr>
          <w:rFonts w:ascii="Arial" w:hAnsi="Arial"/>
          <w:i/>
          <w:iCs/>
          <w:spacing w:val="-5"/>
          <w:sz w:val="22"/>
        </w:rPr>
        <w:t xml:space="preserve">sono stati aperti gli abissi e le nubi stillano rugiada. </w:t>
      </w:r>
    </w:p>
    <w:p w14:paraId="72ACECC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b/>
          <w:i/>
          <w:iCs/>
          <w:spacing w:val="-5"/>
          <w:sz w:val="22"/>
        </w:rPr>
        <w:t>Figlio mio</w:t>
      </w:r>
      <w:r w:rsidRPr="00AD3E67">
        <w:rPr>
          <w:rFonts w:ascii="Arial" w:hAnsi="Arial"/>
          <w:i/>
          <w:iCs/>
          <w:spacing w:val="-5"/>
          <w:sz w:val="22"/>
        </w:rPr>
        <w:t xml:space="preserve">, </w:t>
      </w:r>
      <w:r w:rsidRPr="00AD3E67">
        <w:rPr>
          <w:rFonts w:ascii="Arial" w:hAnsi="Arial"/>
          <w:b/>
          <w:i/>
          <w:iCs/>
          <w:spacing w:val="-5"/>
          <w:sz w:val="22"/>
        </w:rPr>
        <w:t>conserva il consiglio e la riflessione</w:t>
      </w:r>
      <w:r w:rsidRPr="00AD3E67">
        <w:rPr>
          <w:rFonts w:ascii="Arial" w:hAnsi="Arial"/>
          <w:i/>
          <w:iCs/>
          <w:spacing w:val="-5"/>
          <w:sz w:val="22"/>
        </w:rPr>
        <w:t xml:space="preserve">, né si allontanino mai dai tuoi occhi: saranno vita per te e grazia per il tuo collo. Allora camminerai sicuro per la tua strada e il tuo piede non inciamperà. Se ti coricherai, non avrai da temere; se ti coricherai, il tuo sonno sarà dolce. Non temerai per uno spavento improvviso, né per la rovina degli empi quando verrà, perché il Signore sarà la tua sicurezza, preserverà il tuo piede dal laccio. </w:t>
      </w:r>
      <w:r w:rsidRPr="00AD3E67">
        <w:rPr>
          <w:rFonts w:ascii="Arial" w:hAnsi="Arial"/>
          <w:b/>
          <w:i/>
          <w:iCs/>
          <w:spacing w:val="-5"/>
          <w:sz w:val="22"/>
        </w:rPr>
        <w:t xml:space="preserve">Non negare </w:t>
      </w:r>
      <w:r w:rsidRPr="00AD3E67">
        <w:rPr>
          <w:rFonts w:ascii="Arial" w:hAnsi="Arial"/>
          <w:i/>
          <w:iCs/>
          <w:spacing w:val="-5"/>
          <w:sz w:val="22"/>
        </w:rPr>
        <w:t xml:space="preserve">un beneficio a chi ne ha bisogno, se è in tuo potere il farlo. </w:t>
      </w:r>
      <w:r w:rsidRPr="00AD3E67">
        <w:rPr>
          <w:rFonts w:ascii="Arial" w:hAnsi="Arial"/>
          <w:b/>
          <w:i/>
          <w:iCs/>
          <w:spacing w:val="-5"/>
          <w:sz w:val="22"/>
        </w:rPr>
        <w:t>Non dire al tuo prossimo</w:t>
      </w:r>
      <w:r w:rsidRPr="00AD3E67">
        <w:rPr>
          <w:rFonts w:ascii="Arial" w:hAnsi="Arial"/>
          <w:i/>
          <w:iCs/>
          <w:spacing w:val="-5"/>
          <w:sz w:val="22"/>
        </w:rPr>
        <w:t xml:space="preserve">: Va’, ripassa, te lo darò domani, se tu hai ciò che ti chiede. </w:t>
      </w:r>
      <w:r w:rsidRPr="00AD3E67">
        <w:rPr>
          <w:rFonts w:ascii="Arial" w:hAnsi="Arial"/>
          <w:b/>
          <w:i/>
          <w:iCs/>
          <w:spacing w:val="-5"/>
          <w:sz w:val="22"/>
        </w:rPr>
        <w:t xml:space="preserve">Non tramare il male </w:t>
      </w:r>
      <w:r w:rsidRPr="00AD3E67">
        <w:rPr>
          <w:rFonts w:ascii="Arial" w:hAnsi="Arial"/>
          <w:i/>
          <w:iCs/>
          <w:spacing w:val="-5"/>
          <w:sz w:val="22"/>
        </w:rPr>
        <w:t xml:space="preserve">contro il tuo prossimo mentre egli dimora fiducioso presso di te. </w:t>
      </w:r>
      <w:r w:rsidRPr="00AD3E67">
        <w:rPr>
          <w:rFonts w:ascii="Arial" w:hAnsi="Arial"/>
          <w:b/>
          <w:i/>
          <w:iCs/>
          <w:spacing w:val="-5"/>
          <w:sz w:val="22"/>
        </w:rPr>
        <w:t xml:space="preserve">Non litigare senza motivo </w:t>
      </w:r>
      <w:r w:rsidRPr="00AD3E67">
        <w:rPr>
          <w:rFonts w:ascii="Arial" w:hAnsi="Arial"/>
          <w:i/>
          <w:iCs/>
          <w:spacing w:val="-5"/>
          <w:sz w:val="22"/>
        </w:rPr>
        <w:t xml:space="preserve">con nessuno, se non ti ha fatto nulla di male. </w:t>
      </w:r>
      <w:r w:rsidRPr="00AD3E67">
        <w:rPr>
          <w:rFonts w:ascii="Arial" w:hAnsi="Arial"/>
          <w:b/>
          <w:i/>
          <w:iCs/>
          <w:spacing w:val="-5"/>
          <w:sz w:val="22"/>
        </w:rPr>
        <w:t xml:space="preserve">Non invidiare </w:t>
      </w:r>
      <w:r w:rsidRPr="00AD3E67">
        <w:rPr>
          <w:rFonts w:ascii="Arial" w:hAnsi="Arial"/>
          <w:i/>
          <w:iCs/>
          <w:spacing w:val="-5"/>
          <w:sz w:val="22"/>
        </w:rPr>
        <w:t xml:space="preserve">l'uomo violento e non imitare affatto la sua condotta, perché il Signore ha in abominio il malvagio, mentre la sua amicizia è per i giusti. La maledizione del Signore è sulla casa del malvagio, mentre egli benedice la dimora dei giusti. Dei beffardi egli si fa beffe e </w:t>
      </w:r>
      <w:r w:rsidRPr="00AD3E67">
        <w:rPr>
          <w:rFonts w:ascii="Arial" w:hAnsi="Arial"/>
          <w:i/>
          <w:iCs/>
          <w:spacing w:val="-5"/>
          <w:sz w:val="22"/>
        </w:rPr>
        <w:lastRenderedPageBreak/>
        <w:t xml:space="preserve">agli umili concede la grazia. I saggi possiederanno onore ma gli stolti riceveranno ignominia. </w:t>
      </w:r>
    </w:p>
    <w:p w14:paraId="6F0472EB" w14:textId="77777777" w:rsidR="00AD3E67" w:rsidRPr="00AD3E67" w:rsidRDefault="00AD3E67" w:rsidP="00AD3E67">
      <w:pPr>
        <w:spacing w:after="120"/>
        <w:jc w:val="both"/>
        <w:rPr>
          <w:rFonts w:ascii="Arial" w:hAnsi="Arial"/>
          <w:sz w:val="24"/>
        </w:rPr>
      </w:pPr>
      <w:r w:rsidRPr="00AD3E67">
        <w:rPr>
          <w:rFonts w:ascii="Arial" w:hAnsi="Arial"/>
          <w:sz w:val="24"/>
        </w:rPr>
        <w:t>I Destinatari della Lettera sono invitati a non vedere gli uomini che provocano o suscitano la persecuzione, bensì il Signore che li educa.</w:t>
      </w:r>
    </w:p>
    <w:p w14:paraId="18B99F7A" w14:textId="77777777" w:rsidR="00AD3E67" w:rsidRPr="00AD3E67" w:rsidRDefault="00AD3E67" w:rsidP="00AD3E67">
      <w:pPr>
        <w:spacing w:after="120"/>
        <w:jc w:val="both"/>
        <w:rPr>
          <w:rFonts w:ascii="Arial" w:hAnsi="Arial"/>
          <w:sz w:val="24"/>
        </w:rPr>
      </w:pPr>
      <w:r w:rsidRPr="00AD3E67">
        <w:rPr>
          <w:rFonts w:ascii="Arial" w:hAnsi="Arial"/>
          <w:sz w:val="24"/>
        </w:rPr>
        <w:t>È questa la verità che si evince dalla sua argomentazione:</w:t>
      </w:r>
    </w:p>
    <w:p w14:paraId="2427D9C6"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E avete già dimenticato l'esortazione a voi rivolta come a figli: </w:t>
      </w:r>
      <w:r w:rsidRPr="00AD3E67">
        <w:rPr>
          <w:rFonts w:ascii="Arial" w:hAnsi="Arial"/>
          <w:sz w:val="24"/>
        </w:rPr>
        <w:t xml:space="preserve">La relazione tra Dio e il suo popolo è simile a quella che esiste tra padre e figlio. Il padre ha l’obbligo di esortare il figlio, il figlio ha il dovere di ascoltare il padre. Il padre parla per il bene del figlio. Il padre conosce il bene, lo indica al figlio, perché possa sempre rimanere nella via della verità e della giustizia. </w:t>
      </w:r>
    </w:p>
    <w:p w14:paraId="27DA3B3A"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Figlio mio, non disprezzare la correzione del Signore e non ti perdere d'animo quando sei ripreso da lui: </w:t>
      </w:r>
      <w:r w:rsidRPr="00AD3E67">
        <w:rPr>
          <w:rFonts w:ascii="Arial" w:hAnsi="Arial"/>
          <w:sz w:val="24"/>
        </w:rPr>
        <w:t>Un padre non ha però una sua verità, o una sua volontà sul proprio figlio. Un padre deve ricordare al figlio solo la verità e la volontà di Dio. In questo contesto il padre dice al figlio che non si deve disprezzare la correzione del Signore e neanche lui si deve perdere d’animo quando il Signore lo riprende. La correzione è fonte di verità e di vita. Essere corretti dal Signore è venire da Lui riportati sulla giusta via: la via della verità e della divina volontà. Si apprezza la correzione, ci si fortifica nell’animo e si prosegue il cammino.</w:t>
      </w:r>
      <w:r w:rsidRPr="00AD3E67">
        <w:rPr>
          <w:rFonts w:ascii="Arial" w:hAnsi="Arial"/>
          <w:b/>
          <w:sz w:val="24"/>
        </w:rPr>
        <w:t xml:space="preserve"> </w:t>
      </w:r>
    </w:p>
    <w:p w14:paraId="7A1EDFAE"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Perché il Signore corregge colui che egli ama e sferza chiunque riconosce come figlio: </w:t>
      </w:r>
      <w:r w:rsidRPr="00AD3E67">
        <w:rPr>
          <w:rFonts w:ascii="Arial" w:hAnsi="Arial"/>
          <w:sz w:val="24"/>
        </w:rPr>
        <w:t xml:space="preserve">Viene detto ora chi il Signore corregge e perché. Il Signore corregge colui che egli ama e sferza chiunque riconosce come suo figlio. Quando uno è corretto dal Signore deve vedere nella correzione tutto l’amore di Dio, ma anche l’appartenenza a Lui come vero figlio. Il Padre è vero Padre perché corregge e sferza il proprio figlio. È vero Padre perché lo ama. Lo ama perché lo riporta sulla via della verità e della giustizia. </w:t>
      </w:r>
    </w:p>
    <w:p w14:paraId="0D781E95" w14:textId="77777777" w:rsidR="00AD3E67" w:rsidRPr="00AD3E67" w:rsidRDefault="00AD3E67" w:rsidP="00AD3E67">
      <w:pPr>
        <w:spacing w:after="120"/>
        <w:jc w:val="both"/>
        <w:rPr>
          <w:rFonts w:ascii="Arial" w:hAnsi="Arial"/>
          <w:sz w:val="24"/>
        </w:rPr>
      </w:pPr>
      <w:r w:rsidRPr="00AD3E67">
        <w:rPr>
          <w:rFonts w:ascii="Arial" w:hAnsi="Arial"/>
          <w:sz w:val="24"/>
        </w:rPr>
        <w:t xml:space="preserve">La correzione nasce dall’amore di Dio Padre, è rivolta ai suoi figli, non solo perché vivano come veri figli, ma anche perché crescano nell’amore e portino frutti abbondanti. </w:t>
      </w:r>
      <w:r w:rsidRPr="00AD3E67">
        <w:rPr>
          <w:rFonts w:ascii="Arial" w:hAnsi="Arial"/>
          <w:b/>
          <w:i/>
          <w:sz w:val="24"/>
        </w:rPr>
        <w:t>Non si è nell’amore se non si è nella verità</w:t>
      </w:r>
      <w:r w:rsidRPr="00AD3E67">
        <w:rPr>
          <w:rFonts w:ascii="Arial" w:hAnsi="Arial"/>
          <w:sz w:val="24"/>
        </w:rPr>
        <w:t>. La verità è il fondamento, il principio di ogni amore vero. La verità nasce dall’amore, l’amore conduce alla verità perché si trasformi in amore.</w:t>
      </w:r>
    </w:p>
    <w:p w14:paraId="543A041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E` per la vostra correzione che voi soffrite! Dio vi tratta come figli; e qual è il figlio che non è corretto dal padre? </w:t>
      </w:r>
    </w:p>
    <w:p w14:paraId="50BB7E2F" w14:textId="77777777" w:rsidR="00AD3E67" w:rsidRPr="00AD3E67" w:rsidRDefault="00AD3E67" w:rsidP="00AD3E67">
      <w:pPr>
        <w:spacing w:after="120"/>
        <w:jc w:val="both"/>
        <w:rPr>
          <w:rFonts w:ascii="Arial" w:hAnsi="Arial"/>
          <w:sz w:val="24"/>
        </w:rPr>
      </w:pPr>
      <w:r w:rsidRPr="00AD3E67">
        <w:rPr>
          <w:rFonts w:ascii="Arial" w:hAnsi="Arial"/>
          <w:sz w:val="24"/>
        </w:rPr>
        <w:t>La correzione all’inizio genera sofferenza, perché deve liberare dal male, dal peccato. Deve purificare colui che è corretto. Deve trasferirlo dal regno della falsità, totale o parziale, nella pienezza della verità, della luce, della giustizia, della volontà di Dio.  L’Autore esorta i suoi Destinatari a vedere la sofferenza nella quale loro sono caduti come vera correzione da parte di Dio. Se sono corretti, è perché Dio li tratta come figli. Se Dio non li trattasse da veri figli, di certo non li avrebbe corretti. Ogni figlio è corretto dal padre. Se loro sono figli, devono essere corretti dal Padre.</w:t>
      </w:r>
    </w:p>
    <w:p w14:paraId="43E4A1C6" w14:textId="77777777" w:rsidR="00AD3E67" w:rsidRPr="00AD3E67" w:rsidRDefault="00AD3E67" w:rsidP="00AD3E67">
      <w:pPr>
        <w:spacing w:after="120"/>
        <w:jc w:val="both"/>
        <w:rPr>
          <w:rFonts w:ascii="Arial" w:hAnsi="Arial"/>
          <w:sz w:val="24"/>
        </w:rPr>
      </w:pPr>
      <w:r w:rsidRPr="00AD3E67">
        <w:rPr>
          <w:rFonts w:ascii="Arial" w:hAnsi="Arial"/>
          <w:sz w:val="24"/>
        </w:rPr>
        <w:t xml:space="preserve">La correzione è qui la persecuzione. Loro sono perseguitati perché veri figli del Padre. Sono perseguitati per la loro correzione.  Sono trattati come figli e per questo sono consegnati alla persecuzione perché abbandonino ogni falsità che è nel cuore ed entrino nella pienezza della verità. Qual è questa pienezza di </w:t>
      </w:r>
      <w:r w:rsidRPr="00AD3E67">
        <w:rPr>
          <w:rFonts w:ascii="Arial" w:hAnsi="Arial"/>
          <w:sz w:val="24"/>
        </w:rPr>
        <w:lastRenderedPageBreak/>
        <w:t>verità? Il dono totale della loro vita al Signore, offerta in sacrificio per la gloria di Dio e per la salvezza del mondo. Ciò che interessa evidenziare in questo versetto è la seguente verità: il cristiano è obbligato a vedere in ogni persecuzione una manifestazione dell’amore di Dio. Dio lo vuole nella perfetta verità. Quando lui si allontana dalla perfezione della verità, Dio interviene e con ogni mezzo lo educa, perché vi possa ritornare. Ogni persecuzione è per la nostra purificazione, e quindi è in funzione del ritorno, o dell’acquisizione della perfetta verità.</w:t>
      </w:r>
    </w:p>
    <w:p w14:paraId="351EF475" w14:textId="77777777" w:rsidR="00AD3E67" w:rsidRPr="00AD3E67" w:rsidRDefault="00AD3E67" w:rsidP="00AD3E67">
      <w:pPr>
        <w:spacing w:after="120"/>
        <w:jc w:val="both"/>
        <w:rPr>
          <w:rFonts w:ascii="Arial" w:hAnsi="Arial"/>
          <w:sz w:val="24"/>
        </w:rPr>
      </w:pPr>
      <w:r w:rsidRPr="00AD3E67">
        <w:rPr>
          <w:rFonts w:ascii="Arial" w:hAnsi="Arial"/>
          <w:sz w:val="24"/>
        </w:rPr>
        <w:t xml:space="preserve">La conclusione è questa: Dio permette la persecuzione </w:t>
      </w:r>
      <w:r w:rsidRPr="00AD3E67">
        <w:rPr>
          <w:rFonts w:ascii="Arial" w:hAnsi="Arial"/>
          <w:i/>
          <w:sz w:val="24"/>
        </w:rPr>
        <w:t>perché noi entriamo nella verità, se dalla verità siamo caduti</w:t>
      </w:r>
      <w:r w:rsidRPr="00AD3E67">
        <w:rPr>
          <w:rFonts w:ascii="Arial" w:hAnsi="Arial"/>
          <w:sz w:val="24"/>
        </w:rPr>
        <w:t xml:space="preserve">; oppure </w:t>
      </w:r>
      <w:r w:rsidRPr="00AD3E67">
        <w:rPr>
          <w:rFonts w:ascii="Arial" w:hAnsi="Arial"/>
          <w:i/>
          <w:sz w:val="24"/>
        </w:rPr>
        <w:t xml:space="preserve">perché noi cresciamo in una verità sempre più perfetta, se ci siamo adagiati nella verità iniziale e abbiamo smesso di camminare verso la verità tutta intera cui ci chiama lo Spirito del Signore. </w:t>
      </w:r>
      <w:r w:rsidRPr="00AD3E67">
        <w:rPr>
          <w:rFonts w:ascii="Arial" w:hAnsi="Arial"/>
          <w:sz w:val="24"/>
        </w:rPr>
        <w:t xml:space="preserve">La pienezza della verità è essenziale alla nostra vita, perché </w:t>
      </w:r>
      <w:r w:rsidRPr="00AD3E67">
        <w:rPr>
          <w:rFonts w:ascii="Arial" w:hAnsi="Arial"/>
          <w:i/>
          <w:sz w:val="24"/>
        </w:rPr>
        <w:t>dalla pienezza della verità si raggiunge la pienezza dell’amore</w:t>
      </w:r>
      <w:r w:rsidRPr="00AD3E67">
        <w:rPr>
          <w:rFonts w:ascii="Arial" w:hAnsi="Arial"/>
          <w:sz w:val="24"/>
        </w:rPr>
        <w:t xml:space="preserve">. </w:t>
      </w:r>
    </w:p>
    <w:p w14:paraId="7F9509F0" w14:textId="77777777" w:rsidR="00AD3E67" w:rsidRPr="00AD3E67" w:rsidRDefault="00AD3E67" w:rsidP="00AD3E67">
      <w:pPr>
        <w:spacing w:after="120"/>
        <w:jc w:val="both"/>
        <w:rPr>
          <w:rFonts w:ascii="Arial" w:hAnsi="Arial"/>
          <w:sz w:val="24"/>
        </w:rPr>
      </w:pPr>
      <w:r w:rsidRPr="00AD3E67">
        <w:rPr>
          <w:rFonts w:ascii="Arial" w:hAnsi="Arial"/>
          <w:sz w:val="24"/>
        </w:rPr>
        <w:t xml:space="preserve">Poiché il nostro cuore si adagia nella verità e stenta a progredire in essa, dall’esterno Dio interviene e lo mette nuovamente in cammino verso la verità tutta intera. Occorrono occhi di vera fede per vedere in ogni persecuzione un atto di amore del Signore che ci chiama ad un amore sempre più grande e questo amore mai sarà possibile se non siamo nella pienezza della verità. Più grande è la verità in noi, più grande sarà il nostro amore. Quando si cade dalla verità, si cade anche dall’amore. È inevitabile che sia così, perché è la verità il fondamento, il principio sul quale è possibile innalzare l’edificio del vero amore verso Dio e verso gli uomini. </w:t>
      </w:r>
    </w:p>
    <w:p w14:paraId="13AB2970"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Se siete senza correzione, mentre tutti ne hanno avuto la loro parte, siete bastardi, non figli! </w:t>
      </w:r>
    </w:p>
    <w:p w14:paraId="28615ADF" w14:textId="77777777" w:rsidR="00AD3E67" w:rsidRPr="00AD3E67" w:rsidRDefault="00AD3E67" w:rsidP="00AD3E67">
      <w:pPr>
        <w:spacing w:after="120"/>
        <w:jc w:val="both"/>
        <w:rPr>
          <w:rFonts w:ascii="Arial" w:hAnsi="Arial"/>
          <w:sz w:val="24"/>
        </w:rPr>
      </w:pPr>
      <w:r w:rsidRPr="00AD3E67">
        <w:rPr>
          <w:rFonts w:ascii="Arial" w:hAnsi="Arial"/>
          <w:sz w:val="24"/>
        </w:rPr>
        <w:t>La verità contenuta in questo versetto è semplice, facilmente comprensibile. La correzione è amore del padre verso il figlio. Un padre ama il figlio e per questo lo corregge, lo educa, lo sferza, perché percorra sempre i sentieri di Dio, secondo la sua santa legge. Ogni figlio è corretto dal padre. Ognuno ha avuto la parte di correzione che meritava. Se loro non vedono nella persecuzione una correzione da parte di Dio, se loro sono senza correzione, perché questa non riescono a vederla come tale, loro non sono veri figli di Dio, sono figli bastardi. È come se il padre li avesse concepiti e poi abbandonati e questo non è da Dio. Dio non abbandona i suoi figli. Ce lo insegna Dio stesso attraverso il profeta Isaia. D’altronde lo stesso esilio non è forse la più alta e perfetta correzione da parte di Dio? Leggiamolo Isaia che ne vale proprio la pena.</w:t>
      </w:r>
    </w:p>
    <w:p w14:paraId="39E7E4C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b/>
          <w:i/>
          <w:iCs/>
          <w:spacing w:val="-5"/>
          <w:sz w:val="22"/>
        </w:rPr>
        <w:t>Is 49.1-26</w:t>
      </w:r>
      <w:r w:rsidRPr="00AD3E67">
        <w:rPr>
          <w:rFonts w:ascii="Arial" w:hAnsi="Arial"/>
          <w:i/>
          <w:iCs/>
          <w:spacing w:val="-5"/>
          <w:sz w:val="22"/>
        </w:rPr>
        <w:t xml:space="preserve">: “Ascoltatemi, o isole, udite attentamente, nazioni lontane; il Signore dal seno materno mi ha chiamato, fino dal grembo di mia madre ha pronunziato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w:t>
      </w:r>
    </w:p>
    <w:p w14:paraId="10411A0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Ora disse il Signore che mi ha plasmato suo servo dal seno materno per ricondurre a lui Giacobbe e a lui riunire Israele, poiché ero stato stimato dal Signore e Dio era stato la mia forza mi disse: E` troppo poco che tu sia mio servo per restaurare le tribù di Giacobbe e ricondurre i superstiti di Israele. Ma io ti </w:t>
      </w:r>
      <w:r w:rsidRPr="00AD3E67">
        <w:rPr>
          <w:rFonts w:ascii="Arial" w:hAnsi="Arial"/>
          <w:i/>
          <w:iCs/>
          <w:spacing w:val="-5"/>
          <w:sz w:val="22"/>
        </w:rPr>
        <w:lastRenderedPageBreak/>
        <w:t xml:space="preserve">renderò luce delle nazioni perché porti la mia salvezza fino all'estremità della terra. </w:t>
      </w:r>
    </w:p>
    <w:p w14:paraId="2C90A064"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w:t>
      </w:r>
    </w:p>
    <w:p w14:paraId="4365DCFE"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Dice il Signore: Al tempo della misericordia ti ho ascoltato, nel giorno della salvezza ti ho aiutato. Ti ho formato e posto come alleanza per il popolo, per far risorgere il paese, per farti rioccupare l'eredità devastata, per dire ai prigionieri: Uscite, e a quanti sono nelle tenebre: Venite fuori. Essi pascoleranno lungo tutte le strade, e su ogni altura troveranno pascoli. </w:t>
      </w:r>
    </w:p>
    <w:p w14:paraId="35DBCCB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Non soffriranno né fame né sete e non li colpirà né l'arsura né il sole, perché colui che ha pietà di loro li guiderà, li condurrà alle sorgenti di acqua. Io trasformerò i monti in strade e le mie vie saranno elevate. Ecco, questi vengono da lontano, ed ecco, quelli vengono da mezzogiorno e da occidente e quelli dalla regione di Assuan. </w:t>
      </w:r>
    </w:p>
    <w:p w14:paraId="4C4A985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Giubilate, o cieli; rallegrati, o terra, gridate di gioia, o monti, perché il Signore consola il suo popolo e ha pietà dei suoi miseri. Sion ha detto: Il Signore mi ha abbandonato, il Signore mi ha dimenticato. Si dimentica forse una donna del suo bambino, così da non commuoversi per il figlio delle sue viscere? Anche se queste donne si dimenticassero, io invece non ti dimenticherò mai. </w:t>
      </w:r>
    </w:p>
    <w:p w14:paraId="64C45E4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Ecco, ti ho disegnato sulle palme delle mie mani, le tue mura sono sempre davanti a me. I tuoi costruttori accorrono, i tuoi distruttori e i tuoi devastatori si allontanano da te. Alza gli occhi intorno e guarda: tutti costoro si radunano, vengono da te. Com'è vero ch'io vivo oracolo del Signore ti vestirai di tutti loro come di ornamento, te ne ornerai come una sposa. </w:t>
      </w:r>
    </w:p>
    <w:p w14:paraId="5C62E8D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Poiché le tue rovine e le tue devastazioni e il tuo paese desolato saranno ora troppo stretti per i tuoi abitanti, benché siano lontani i tuoi divoratori. Di nuovo ti diranno agli orecchi i figli di cui fosti privata: Troppo stretto è per me questo posto; scostati, e mi accomoderò. Tu penserai: Chi mi ha generato costoro? Io ero priva di figli e sterile; questi chi li ha allevati? Ecco, ero rimasta sola e costoro dove erano? Così dice il Signore Dio: Ecco, io farò cenno con la mano ai popoli, per le nazioni isserò il mio vessillo. Riporteranno i tuoi figli in braccio, le tue figlie saranno portate sulle spalle. I re saranno i tuoi tutori, le loro principesse tue nutrici. Con la faccia a terra essi si prostreranno davanti a te, baceranno la polvere dei tuoi piedi; allora tu saprai che io sono il Signore e che non saranno delusi quanti sperano in me. </w:t>
      </w:r>
    </w:p>
    <w:p w14:paraId="598A9E3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tuo salvatore, io il tuo redentore e il Forte di Giacobbe. </w:t>
      </w:r>
    </w:p>
    <w:p w14:paraId="35E5CE8C" w14:textId="77777777" w:rsidR="00AD3E67" w:rsidRPr="00AD3E67" w:rsidRDefault="00AD3E67" w:rsidP="00AD3E67">
      <w:pPr>
        <w:spacing w:after="120"/>
        <w:jc w:val="both"/>
        <w:rPr>
          <w:rFonts w:ascii="Arial" w:hAnsi="Arial"/>
          <w:sz w:val="24"/>
        </w:rPr>
      </w:pPr>
      <w:r w:rsidRPr="00AD3E67">
        <w:rPr>
          <w:rFonts w:ascii="Arial" w:hAnsi="Arial"/>
          <w:sz w:val="24"/>
        </w:rPr>
        <w:t xml:space="preserve">Urge allora leggere in modo diverso la storia. Tutti questi mali che ci sovrastano, che tolgono la pace, che arrecano inquietudine e turbamenti d’animo non dovrebbero essere forse ricondotti nella correzione da parte di Dio verso noi sue creature, redente in Cristo e lavate nel suo sangue? Che forse la Scrittura non ci </w:t>
      </w:r>
      <w:r w:rsidRPr="00AD3E67">
        <w:rPr>
          <w:rFonts w:ascii="Arial" w:hAnsi="Arial"/>
          <w:sz w:val="24"/>
        </w:rPr>
        <w:lastRenderedPageBreak/>
        <w:t>insegna una teologia della storia oggi troppo spesso dimenticata anche da noi cristiani? Leggiamo una pagina di teologia della storia in Geremia (c. 2):</w:t>
      </w:r>
    </w:p>
    <w:p w14:paraId="4C31ADC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Ger 2,1-37: “Mi fu rivolta questa parola del signore: Va' e grida agli orecchi di Gerusalemme: Così dice il Signore: Mi ricordo di te, dell'affetto della tua giovinezza, dell'amore al tempo del tuo fidanzamento, quando mi seguivi nel deserto, in una terra non seminata. Israele era cosa sacra al Signore la primizia del suo raccolto; quanti ne mangiavano dovevano pagarla, la sventura si abbatteva su di loro. Oracolo del Signore. </w:t>
      </w:r>
    </w:p>
    <w:p w14:paraId="28E4416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Udite la parola del Signore, casa di Giacobbe, voi, famiglie tutte della casa di Israele! Così dice il Signore: Quale ingiustizia trovarono in me i vostri padri, per allontanarsi da me? Essi seguirono ciò ch'è vano, diventarono loro stessi vanità e non si domandarono: Dov'è il Signore che ci fece uscire dal paese d'Egitto, ci guidò nel deserto, per una terra di steppe e di frane, per una terra arida e tenebrosa, per una terra che nessuno attraversa e dove nessuno dimora? </w:t>
      </w:r>
    </w:p>
    <w:p w14:paraId="57ADAFE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Io vi ho condotti in una terra da giardino, perché ne mangiaste i frutti e i prodotti. Ma voi, appena entrati, avete contaminato la mia terra e avete reso il mio possesso un abominio. Neppure i sacerdoti si domandarono: Dov'è il Signore? I detentori della legge non mi hanno conosciuto, i pastori mi si sono ribellati, i profeti hanno predetto nel nome di Baal e hanno seguito esseri inutili. </w:t>
      </w:r>
    </w:p>
    <w:p w14:paraId="3D43416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Per questo intenterò ancora un processo contro di voi, - oracolo del Signore - e farò causa ai vostri nipoti. Recatevi nelle isole del Kittìm e osservate, mandate pure a Kedàr e considerate bene; vedete se là è mai accaduta una cosa simile. Ha mai un popolo cambiato dei? Eppure quelli non sono dei! Ma il mio popolo ha cambiato colui che è la sua gloria con un essere inutile e vano. </w:t>
      </w:r>
    </w:p>
    <w:p w14:paraId="58312DF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Stupitene, o cieli; inorridite come non mai. Oracolo del Signore. Perché il mio popolo ha commesso due iniquità: essi hanno abbandonato me, sorgente di acqua viva, per scavarsi cisterne, cisterne screpolate, che non tengono l'acqua. </w:t>
      </w:r>
    </w:p>
    <w:p w14:paraId="71BD27E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Israele è forse uno schiavo, o un servo nato in casa? Perché allora è diventato una preda? Contro di lui ruggiscono i leoni, fanno udire i loro urli. La sua terra è ridotta a deserto, le sue città sono state bruciate e nessuno vi abita. Perfino i figli di Menfi e di Tafni ti hanno raso la testa. </w:t>
      </w:r>
    </w:p>
    <w:p w14:paraId="00AFEA1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Tutto ciò, forse, non ti accade perché hai abbandonato il Signore tuo Dio? E ora perché corri verso l'Egitto a bere le acque del Nilo? Perché corri verso l'Assiria a bere le acque dell'Eufrate? La tua stessa malvagità ti castiga e le tue ribellioni ti puniscono. Riconosci e vedi quanto è cosa cattiva e amara l'avere abbandonato il Signore tuo Dio e il non avere più timore di me. Oracolo del Signore degli eserciti. </w:t>
      </w:r>
    </w:p>
    <w:p w14:paraId="77B31D1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Poiché già da tempo hai infranto il tuo giogo, hai spezzato i tuoi legami e hai detto: Non ti servirò! Infatti sopra ogni colle elevato e sotto ogni albero verde ti sei prostituita. Io ti avevo piantato come vigna scelta, tutta di vitigni genuini; ora, come mai ti sei mutata in tralci degeneri di vigna bastarda? Anche se ti lavassi con la soda e usassi molta potassa, davanti a me resterebbe la macchia della tua iniquità. Oracolo del Signore. </w:t>
      </w:r>
    </w:p>
    <w:p w14:paraId="2D6FB47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Perché osi dire: Non mi sono contaminata, non ho seguito i Baal? Considera i tuoi passi là nella valle riconosci quello che hai fatto, giovane cammella leggera e vagabonda, asina selvatica abituata al deserto: nell'ardore del suo desiderio aspira l'aria; chi può frenare la sua brama? Quanti la cercano non devono stancarsi: la troveranno sempre nel suo mese. </w:t>
      </w:r>
    </w:p>
    <w:p w14:paraId="316A94E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Bada che il tuo piede non resti scalzo e che la tua gola non si inaridisca! Ma tu rispondi: No. E' inutile, perché io amo gli stranieri, voglio seguirli. Come si vergogna un ladro preso in flagrante così restano svergognati quelli della casa di Israele, essi, i loro re, i loro capi, i loro sacerdoti e i loro profeti. Dicono a un pezzo di legno: Tu sei mio padre, e a una pietra: Tu mi hai generato. A me essi voltano le spalle e non la fronte; ma al tempo della sventura invocano: Alzati, salvaci! </w:t>
      </w:r>
    </w:p>
    <w:p w14:paraId="60DEC4F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 dove sono gli dei che ti sei costruiti? Si alzino, se posson salvarti nel tempo della tua sventura; poiché numerosi come le tue città sono, o Giuda, i tuoi dei! Perché vi lamentate con me? Tutti voi mi siete stati infedeli. Oracolo del Signore. Invano ho colpito i vostri figli, voi non avete imparato la lezione. La vostra stessa spada ha divorato i vostri profeti come un leone distruttore. </w:t>
      </w:r>
    </w:p>
    <w:p w14:paraId="5D38402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 generazione! Proprio voi badate alla parola del Signore! Sono forse divenuto un deserto per Israele o una terra di tenebre densissime? Perché il mio popolo dice: Ci siamo emancipati, più non faremo ritorno a te? Si dimentica forse una vergine dei suoi ornamenti, una sposa della sua cintura? Eppure il mio popolo mi ha dimenticato per giorni innumerevoli. Come sai ben scegliere la tua via in cerca di amore! Per questo hai insegnato i tuoi costumi anche alle donne peggiori. Perfino sugli orli delle tue vesti si trova il sangue di poveri innocenti, da te non sorpresi nell'atto di scassinare, ma presso ogni quercia. Eppure protesti: Io sono innocente, la sua ira è già lontana da me. Eccomi pronto a entrare in giudizio con te, perché hai detto: Non ho peccato! </w:t>
      </w:r>
    </w:p>
    <w:p w14:paraId="5201157E"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Perché ti sei ridotta così vile nel cambiare la strada? Anche dall'Egitto sarai delusa come fosti delusa dall'Assiria. Anche di là tornerai con le mani sul capo, perché il Signore ha rigettato coloro nei quali confidavi; da loro non avrai alcun vantaggio. </w:t>
      </w:r>
    </w:p>
    <w:p w14:paraId="0EA26502" w14:textId="77777777" w:rsidR="00AD3E67" w:rsidRPr="00AD3E67" w:rsidRDefault="00AD3E67" w:rsidP="00AD3E67">
      <w:pPr>
        <w:spacing w:after="120"/>
        <w:jc w:val="both"/>
        <w:rPr>
          <w:rFonts w:ascii="Arial" w:hAnsi="Arial"/>
          <w:sz w:val="24"/>
        </w:rPr>
      </w:pPr>
      <w:r w:rsidRPr="00AD3E67">
        <w:rPr>
          <w:rFonts w:ascii="Arial" w:hAnsi="Arial"/>
          <w:sz w:val="24"/>
        </w:rPr>
        <w:t xml:space="preserve">Imparare a leggere ciò che avviene con gli occhi della </w:t>
      </w:r>
      <w:r w:rsidRPr="00AD3E67">
        <w:rPr>
          <w:rFonts w:ascii="Arial" w:hAnsi="Arial"/>
          <w:b/>
          <w:i/>
          <w:sz w:val="24"/>
        </w:rPr>
        <w:t xml:space="preserve">“teologia della storia” </w:t>
      </w:r>
      <w:r w:rsidRPr="00AD3E67">
        <w:rPr>
          <w:rFonts w:ascii="Arial" w:hAnsi="Arial"/>
          <w:sz w:val="24"/>
        </w:rPr>
        <w:t xml:space="preserve">deve significare una cosa sola: vedere la correzione che viene dall’imperversare del male come un invito pressante da parte del Signore alla nostra conversione, al ritorno di tutti noi nella sua verità, nella pienezza della verità, in modo da entrare anche nella pienezza dell’amore. Leggere con occhi profani quanto ci sta accadendo, è segno di grande stoltezza e insipienza; è segno che le tenebre ormai avvolgono il nostro cuore e lo tengono serrato in esse, sì da non vedere neanche l’urgenza di un nostro ritorno nella verità di Dio. </w:t>
      </w:r>
      <w:r w:rsidRPr="00AD3E67">
        <w:rPr>
          <w:rFonts w:ascii="Arial" w:hAnsi="Arial"/>
          <w:b/>
          <w:i/>
          <w:sz w:val="24"/>
        </w:rPr>
        <w:t xml:space="preserve">La teologia della storia </w:t>
      </w:r>
      <w:r w:rsidRPr="00AD3E67">
        <w:rPr>
          <w:rFonts w:ascii="Arial" w:hAnsi="Arial"/>
          <w:sz w:val="24"/>
        </w:rPr>
        <w:t>è scienza degli uomini spirituali, di coloro che sono attenti ad ogni più piccola correzione che viene dal Signore.  Anche negli eventi naturali la Scrittura vede sovente un modo efficace di Dio per la correzione dei suoi figli. Ce lo insegna il profeta Gioele (c. 2).</w:t>
      </w:r>
    </w:p>
    <w:p w14:paraId="0709B63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Gl 2,1-27: “Suonate la tromba in Sion e date l'allarme sul mio santo monte! Tremino tutti gli abitanti della regione perché viene il giorno del Signore, perché è vicino, giorno di tenebra e di caligine, giorno di nube e di oscurità. Come l'aurora, si spande sui monti un popolo grande e forte; come questo non ce n'è stato mai e non ce ne sarà dopo, per gli anni futuri di età in età. Davanti a lui un fuoco divora e dietro a lui brucia una fiamma. Come il giardino dell'Eden è la terra davanti a lui e dietro a lui è un deserto desolato, non resta alcun avanzo. </w:t>
      </w:r>
    </w:p>
    <w:p w14:paraId="1AA080E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loro aspetto è aspetto di cavalli, come destrieri essi corrono. Come fragore di carri che balzano sulla cima dei monti, come crepitio di fiamma avvampante che brucia la stoppia, come un popolo forte schierato a battaglia. Davanti a loro tremano i popoli, tutti i volti impallidiscono. Corrono come prodi, come guerrieri che scalano le mura; ognuno procede per la strada, nessuno smarrisce la via. </w:t>
      </w:r>
      <w:r w:rsidRPr="00AD3E67">
        <w:rPr>
          <w:rFonts w:ascii="Arial" w:hAnsi="Arial"/>
          <w:i/>
          <w:iCs/>
          <w:spacing w:val="-5"/>
          <w:sz w:val="22"/>
        </w:rPr>
        <w:lastRenderedPageBreak/>
        <w:t xml:space="preserve">L'uno non incalza l'altro, ognuno va per il suo sentiero. Si gettano fra i dardi, ma non rompono le file. Piombano sulla città, si precipitano sulle mura, salgono sulle case, entrano dalle finestre come ladri. Davanti a loro la terra trema, il cielo si scuote, il sole, la luna si oscurano e le stelle cessano di brillare. </w:t>
      </w:r>
    </w:p>
    <w:p w14:paraId="1A7DC96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Signore fa udire il tuono dinanzi alla sua schiera, perché molto grande è il suo esercito, perché potente è l'esecutore della sua parola, perché grande è il giorno del Signore e molto terribile: chi potrà sostenerlo? Or dunque parola del Signore ritornate a me con tutto il cuore, con digiuni, con pianti e lamenti. </w:t>
      </w:r>
    </w:p>
    <w:p w14:paraId="66A34F3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Laceratevi il cuore e non le vesti, ritornate al Signore vostro Dio, perché egli è misericordioso e benigno, tardo all'ira e ricco di benevolenza e si impietosisce riguardo alla sventura. Chi sa che non cambi e si plachi e lasci dietro a sé una benedizione? Offerta e libazione per il Signore vostro Dio. </w:t>
      </w:r>
    </w:p>
    <w:p w14:paraId="222243E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Suonate la tromba in Sion, proclamate un digiuno, convocate un'adunanza solenne. Radunate il popolo, indite un'assemblea, chiamate i vecchi, riunite i fanciulli, i bambini lattanti; esca lo sposo dalla sua camera e la sposa dal suo talamo. Tra il vestibolo e l'altare piangano i sacerdoti, ministri del Signore, e dicano: Perdona, Signore, al tuo popolo e non esporre la tua eredità al vituperio e alla derisione delle genti. Perché si dovrebbe dire fra i popoli: Dov'è il loro Dio? Il Signore si mostri geloso per la sua terra e si muova a compassione del suo popolo. Il Signore ha risposto al suo popolo: Ecco, io vi mando il grano, il vino nuovo e l'olio e ne avrete a sazietà; non farò più di voi il ludibrio delle genti. </w:t>
      </w:r>
    </w:p>
    <w:p w14:paraId="1792B4E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Allontanerò da voi quello che viene dal settentrione e lo spingerò verso una terra arida e desolata: spingerò la sua avanguardia verso il mare d'oriente e la sua retroguardia verso il mare occidentale. Esalerà il suo lezzo, salirà il suo fetore, perché ha fatto molto male. Non temere, terra, ma rallegrati e gioisci, poiché cose grandi ha fatto il Signore. </w:t>
      </w:r>
    </w:p>
    <w:p w14:paraId="7231E0A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Non temete, animali della campagna, perché i pascoli del deserto hanno germogliato, perché gli alberi producono i frutti, la vite e il fico danno il loro vigore. Voi, figli di Sion, rallegratevi, gioite nel Signore vostro Dio, perché vi dà  la pioggia in giusta misura, per voi fa scendere l'acqua, la pioggia d'autunno e di primavera, come in passato. Le aie si riempiranno di grano e i tini traboccheranno di mosto e d'olio. Vi compenserò delle annate che hanno divorate la locusta e il bruco, il grillo e le cavallette, quel grande esercito che ho mandato contro di voi. Mangerete in abbondanza, a sazietà, e loderete il nome del Signore vostro Dio, che in mezzo a voi ha fatto meraviglie. Voi riconoscerete che io sono in mezzo ad Israele, e che sono io il Signore vostro Dio, e non ce ne sono altri: mai più vergogna per il mio popolo. </w:t>
      </w:r>
    </w:p>
    <w:p w14:paraId="7E850484" w14:textId="77777777" w:rsidR="00AD3E67" w:rsidRPr="00AD3E67" w:rsidRDefault="00AD3E67" w:rsidP="00AD3E67">
      <w:pPr>
        <w:spacing w:after="120"/>
        <w:jc w:val="both"/>
        <w:rPr>
          <w:rFonts w:ascii="Arial" w:hAnsi="Arial"/>
          <w:sz w:val="24"/>
        </w:rPr>
      </w:pPr>
      <w:r w:rsidRPr="00AD3E67">
        <w:rPr>
          <w:rFonts w:ascii="Arial" w:hAnsi="Arial"/>
          <w:sz w:val="24"/>
        </w:rPr>
        <w:t xml:space="preserve">Il male lo vince il Signore nella conversione dell’uomo: </w:t>
      </w:r>
      <w:r w:rsidRPr="00AD3E67">
        <w:rPr>
          <w:rFonts w:ascii="Arial" w:hAnsi="Arial"/>
          <w:b/>
          <w:i/>
          <w:sz w:val="24"/>
        </w:rPr>
        <w:t xml:space="preserve">che è ritorno nella pienezza della sua verità e del suo amore.  </w:t>
      </w:r>
      <w:r w:rsidRPr="00AD3E67">
        <w:rPr>
          <w:rFonts w:ascii="Arial" w:hAnsi="Arial"/>
          <w:sz w:val="24"/>
        </w:rPr>
        <w:t xml:space="preserve">Anche su Cristo Gesù si abbatté la persecuzione. Anche Lui fu reso perfetto dalla sofferenza nella verità e nell’amore. Gesù però non è dovuto passare dalla non verità alla verità, dal non amore, all’amore. Lui è cresciuto nella verità e nell’amore sino alla fine, sino al dono totale di sé, dono di croce, oltre il quale nulla è più da compiere.  In Lui tutto è compiuto; è compiuto il cammino della verità e dell’amore. Qual è questa verità: tutta la vita, in ogni sua parte, in ogni suo momento, in ogni forma, in ogni circostanza è del Padre. A lui bisogna farne un sacrificio, un’offerta, un olocausto, un’oblazione.  Perché mi accade questo? Per entrare nella pienezza della verità e dell’amore: se sono già nella verità e nell’amore. Oppure per convertirmi alla verità e all’amore: se non lo sono, perché sono nella falsità.. </w:t>
      </w:r>
    </w:p>
    <w:p w14:paraId="500B3AA8"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lastRenderedPageBreak/>
        <w:t xml:space="preserve">Del resto, noi abbiamo avuto come correttori i nostri padri secondo la carne e li abbiamo rispettati; non ci sottometteremo perciò molto di più al Padre degli spiriti, per avere la vita? </w:t>
      </w:r>
    </w:p>
    <w:p w14:paraId="59D61EDD" w14:textId="77777777" w:rsidR="00AD3E67" w:rsidRPr="00AD3E67" w:rsidRDefault="00AD3E67" w:rsidP="00AD3E67">
      <w:pPr>
        <w:spacing w:after="120"/>
        <w:jc w:val="both"/>
        <w:rPr>
          <w:rFonts w:ascii="Arial" w:hAnsi="Arial"/>
          <w:sz w:val="24"/>
        </w:rPr>
      </w:pPr>
      <w:r w:rsidRPr="00AD3E67">
        <w:rPr>
          <w:rFonts w:ascii="Arial" w:hAnsi="Arial"/>
          <w:sz w:val="24"/>
        </w:rPr>
        <w:t>Quanto l’Autore dice serve per rafforzare il convincimento nella necessità dell’accoglienza di ogni correzione che viene dal Signore. I padri secondo la carne correggono i loro figli e questi li rispettano. Li rispettano, ascoltandoli, mettendo in pratica la correzione ricevuta. Chi è di mentalità dell’Antico Testamento conosce attraverso i Libri sapienziali che il ruolo paterno era proprio quello della correzione, o dell’educazione dei figli. Un esempio mirabile di questa correzione, o formazione, lo troviamo nel Libro di Tobia. Anche questo testo merita una attenta considerazione da parte nostra. In esso è mostrato tutto l’amore del padre verso il figlio.</w:t>
      </w:r>
    </w:p>
    <w:p w14:paraId="066AEA5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Tob 4,1-21: “In quel giorno Tobi si ricordò del denaro che aveva depositato presso Gabael in Rage di Media e pensò: Ho invocato la morte. Perché dunque non dovrei chiamare mio figlio Tobia e informarlo, prima di morire, di questa somma di denaro? </w:t>
      </w:r>
    </w:p>
    <w:p w14:paraId="4EACCE3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Chiamò il figlio e gli disse: Qualora io muoia, dammi una sepoltura decorosa; onora tua madre e non abbandonarla per tutti i giorni della sua vita; fa’ ciò che è di suo gradimento e non procurarle nessun motivo di tristezza. Ricordati, figlio, che ha corso tanti pericoli per te, quando eri nel suo seno. Quando morirà, dalle sepoltura presso di me in una medesima tomba. </w:t>
      </w:r>
    </w:p>
    <w:p w14:paraId="5670002D"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Ogni giorno, o figlio, ricordati del Signore; non peccare né trasgredire i suoi comandi. Compi opere buone in tutti i giorni della tua vita e non metterti per la strada dell'ingiustizia. Se agirai con rettitudine, riusciranno le tue azioni, come quelle di chiunque pratichi la giustizia. </w:t>
      </w:r>
    </w:p>
    <w:p w14:paraId="21C3A34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Dei tuoi beni fa’ elemosina. Non distogliere mai lo sguardo dal povero, così non si leverà da te lo sguardo di Dio. La tua elemosina sia proporzionata ai beni che possiedi: se hai molto, dà  molto; se poco, non esitare a dare secondo quel poco. Così ti preparerai un bel tesoro per il giorno del bisogno, poiché l'elemosina libera dalla morte e salva dall'andare tra le tenebre. Per tutti quelli che la compiono, l'elemosina è un dono prezioso davanti all'Altissimo. </w:t>
      </w:r>
    </w:p>
    <w:p w14:paraId="695BA7F8"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Guardati,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w:t>
      </w:r>
    </w:p>
    <w:p w14:paraId="7C47B260"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Non rimandare la paga di chi lavora per te, ma a lui consegnala subito; se così avrai servito Dio, ti sarà data la ricompensa. Poni attenzione, o figlio, in quanto fai e sii ben educato in ogni tuo comportamento. </w:t>
      </w:r>
    </w:p>
    <w:p w14:paraId="6593128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Non fare a nessuno ciò che non piace a te. Non bere vino fino all'ebbrezza e non avere per compagna del tuo viaggio l'ubriachezza. Dà  il tuo pane a chi ha fame e fa’ parte dei tuoi vestiti agli ignudi. Dà  in elemosina quanto ti sopravanza e il tuo occhio non guardi con malevolenza, quando fai l'elemosina. Versa il tuo vino e deponi il tuo pane sulla tomba dei giusti, non darne invece ai peccatori. </w:t>
      </w:r>
    </w:p>
    <w:p w14:paraId="563B607F"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lastRenderedPageBreak/>
        <w:t xml:space="preserve">Chiedi il parere ad ogni persona che sia saggia e non disprezzare nessun buon consiglio. 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 cancellino dal tuo cuore. Ora, figlio, ti faccio sapere che ho depositato dieci talenti d'argento presso Gabael figlio di Gabri, a Rage di Media. Non temere se siamo diventati poveri. Tu avrai una grande ricchezza se avrai il timor di Dio, se rifuggirai da ogni peccato e farai ciò che piace al Signore Dio tuo”. </w:t>
      </w:r>
    </w:p>
    <w:p w14:paraId="3EF1C799" w14:textId="77777777" w:rsidR="00AD3E67" w:rsidRPr="00AD3E67" w:rsidRDefault="00AD3E67" w:rsidP="00AD3E67">
      <w:pPr>
        <w:spacing w:after="120"/>
        <w:jc w:val="both"/>
        <w:rPr>
          <w:rFonts w:ascii="Arial" w:hAnsi="Arial"/>
          <w:sz w:val="24"/>
        </w:rPr>
      </w:pPr>
      <w:r w:rsidRPr="00AD3E67">
        <w:rPr>
          <w:rFonts w:ascii="Arial" w:hAnsi="Arial"/>
          <w:sz w:val="24"/>
        </w:rPr>
        <w:t xml:space="preserve">Se si ascoltano i padri secondo la carne, non dobbiamo molto di più ascoltare il Padre degli spiriti e sottomettersi a Lui per avere la vita? È questo un esplicito invito ad avere più fede nel Signore e si ha più fede se si ha più amore. La fede è questa: il Signore vuole il nostro bene, vuole il più grande bene per noi. Vuole la perfezione della verità e dell’amore.  Dio è detto in questo versetto: </w:t>
      </w:r>
      <w:r w:rsidRPr="00AD3E67">
        <w:rPr>
          <w:rFonts w:ascii="Arial" w:hAnsi="Arial"/>
          <w:b/>
          <w:i/>
          <w:sz w:val="24"/>
        </w:rPr>
        <w:t xml:space="preserve">“Padre degli spiriti”.  </w:t>
      </w:r>
      <w:r w:rsidRPr="00AD3E67">
        <w:rPr>
          <w:rFonts w:ascii="Arial" w:hAnsi="Arial"/>
          <w:sz w:val="24"/>
        </w:rPr>
        <w:t xml:space="preserve">Dio è il Padre degli spiriti celesti, è il Padre di ogni spirito. È anche Padre della nostra anima, che è spirito. È il Padre che dona la vita alla nostra anima riconducendola sulla via della verità, della perfetta verità, della compiutezza della verità in essa. È il Padre </w:t>
      </w:r>
      <w:r w:rsidRPr="00AD3E67">
        <w:rPr>
          <w:rFonts w:ascii="Arial" w:hAnsi="Arial"/>
          <w:b/>
          <w:i/>
          <w:sz w:val="24"/>
        </w:rPr>
        <w:t xml:space="preserve">che vede nello spirito di ogni uomo </w:t>
      </w:r>
      <w:r w:rsidRPr="00AD3E67">
        <w:rPr>
          <w:rFonts w:ascii="Arial" w:hAnsi="Arial"/>
          <w:sz w:val="24"/>
        </w:rPr>
        <w:t xml:space="preserve">e sa qual è la sua necessità, il suo bisogno. Sa quale verità gli è necessaria per portare a compimento la sua missione. </w:t>
      </w:r>
    </w:p>
    <w:p w14:paraId="5C82FBC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]Costoro infatti ci correggevano per pochi giorni, come sembrava loro; Dio invece lo fa per il nostro bene, allo scopo di renderci partecipi della sua santità. </w:t>
      </w:r>
    </w:p>
    <w:p w14:paraId="280271F7" w14:textId="77777777" w:rsidR="00AD3E67" w:rsidRPr="00AD3E67" w:rsidRDefault="00AD3E67" w:rsidP="00AD3E67">
      <w:pPr>
        <w:spacing w:after="120"/>
        <w:jc w:val="both"/>
        <w:rPr>
          <w:rFonts w:ascii="Arial" w:hAnsi="Arial"/>
          <w:sz w:val="24"/>
        </w:rPr>
      </w:pPr>
      <w:r w:rsidRPr="00AD3E67">
        <w:rPr>
          <w:rFonts w:ascii="Arial" w:hAnsi="Arial"/>
          <w:sz w:val="24"/>
        </w:rPr>
        <w:t xml:space="preserve">Ancora un paragone e una differenza tra la correzione operata </w:t>
      </w:r>
      <w:r w:rsidRPr="00AD3E67">
        <w:rPr>
          <w:rFonts w:ascii="Arial" w:hAnsi="Arial"/>
          <w:b/>
          <w:i/>
          <w:sz w:val="24"/>
        </w:rPr>
        <w:t xml:space="preserve">dai padri secondo la carne </w:t>
      </w:r>
      <w:r w:rsidRPr="00AD3E67">
        <w:rPr>
          <w:rFonts w:ascii="Arial" w:hAnsi="Arial"/>
          <w:sz w:val="24"/>
        </w:rPr>
        <w:t xml:space="preserve">e quella compiuta </w:t>
      </w:r>
      <w:r w:rsidRPr="00AD3E67">
        <w:rPr>
          <w:rFonts w:ascii="Arial" w:hAnsi="Arial"/>
          <w:b/>
          <w:i/>
          <w:sz w:val="24"/>
        </w:rPr>
        <w:t>dal Padre degli spiriti</w:t>
      </w:r>
      <w:r w:rsidRPr="00AD3E67">
        <w:rPr>
          <w:rFonts w:ascii="Arial" w:hAnsi="Arial"/>
          <w:sz w:val="24"/>
        </w:rPr>
        <w:t>. I primi correggono per pochi giorni, finché l’altro non abbandona la casa paterna, perché diviene adulto e prende la sua vita nelle sue mani. Essi correggono anche come sembra loro, secondo i loro sentimenti, il loro cuore, la verità che è in essi. Non sempre la loro correzione è per il meglio, per la perfezione della verità nei figli. Dio invece corregge per il nostro bene, per il bene più grande, perché il bene sia compiuto in noi. Questa correzione ha una specifica finalità: renderci partecipi della sua santità. Dio vuole i suoi figli santi come Lui è santo. La sua santità è purissima verità, eterno ed infinito amore.</w:t>
      </w:r>
    </w:p>
    <w:p w14:paraId="00DAD4B2" w14:textId="77777777" w:rsidR="00AD3E67" w:rsidRPr="00AD3E67" w:rsidRDefault="00AD3E67" w:rsidP="00AD3E67">
      <w:pPr>
        <w:spacing w:after="120"/>
        <w:jc w:val="both"/>
        <w:rPr>
          <w:rFonts w:ascii="Arial" w:hAnsi="Arial"/>
          <w:b/>
          <w:i/>
          <w:sz w:val="24"/>
        </w:rPr>
      </w:pPr>
      <w:r w:rsidRPr="00AD3E67">
        <w:rPr>
          <w:rFonts w:ascii="Arial" w:hAnsi="Arial"/>
          <w:sz w:val="24"/>
        </w:rPr>
        <w:t xml:space="preserve">La partecipazione della sua santità, che è frutto della partecipazione della sua divina natura, non è evento solamente ontologico, per generazione che si compie nel battesimo, quando nasciamo da acqua e da Spirito Santo – secondo quanto ci rivela Cristo Gesù nel suo discorso con Nicodemo in Gv 3 – ,  deve essere anche evento morale, quindi di trasformazione della nostra natura, di tutto il nostro essere in verità e in amore. Questa trasformazione morale, o configurazione alla santità di Dio, si compie per mezzo della correzione che è una più grande chiamata a vivere tutta la verità della natura di Dio nella nostra natura. Per raggiungere una così alta perfezione morale occorre non solo accogliere la correzione, ma anche offrire la sofferenza che nasce dalla correzione generata da una persecuzione. Inoltre bisogna esaminare la propria coscienza per scoprire cosa nella nostra vita manca della perfezione nella verità perché sia aggiunta con atto di volontà ferma e risoluta. L’Autore stabilisce così qual è il principio della correzione operata dal Padre degli spiriti: </w:t>
      </w:r>
      <w:r w:rsidRPr="00AD3E67">
        <w:rPr>
          <w:rFonts w:ascii="Arial" w:hAnsi="Arial"/>
          <w:b/>
          <w:i/>
          <w:sz w:val="24"/>
        </w:rPr>
        <w:t xml:space="preserve">far sì che </w:t>
      </w:r>
      <w:r w:rsidRPr="00AD3E67">
        <w:rPr>
          <w:rFonts w:ascii="Arial" w:hAnsi="Arial"/>
          <w:b/>
          <w:i/>
          <w:sz w:val="24"/>
        </w:rPr>
        <w:lastRenderedPageBreak/>
        <w:t xml:space="preserve">diveniamo partecipi della sua santità attraverso la trasformazione di tutta la nostra natura in verità.  </w:t>
      </w:r>
    </w:p>
    <w:p w14:paraId="661E5A79"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Certo, ogni correzione, sul momento, non sembra causa di gioia, ma di tristezza; dopo però arreca un frutto di pace e di giustizia a quelli che per suo mezzo sono stati addestrati. </w:t>
      </w:r>
    </w:p>
    <w:p w14:paraId="3581BB6F" w14:textId="77777777" w:rsidR="00AD3E67" w:rsidRPr="00AD3E67" w:rsidRDefault="00AD3E67" w:rsidP="00AD3E67">
      <w:pPr>
        <w:spacing w:after="120"/>
        <w:jc w:val="both"/>
        <w:rPr>
          <w:rFonts w:ascii="Arial" w:hAnsi="Arial"/>
          <w:sz w:val="24"/>
        </w:rPr>
      </w:pPr>
      <w:r w:rsidRPr="00AD3E67">
        <w:rPr>
          <w:rFonts w:ascii="Arial" w:hAnsi="Arial"/>
          <w:sz w:val="24"/>
        </w:rPr>
        <w:t xml:space="preserve">È causa di tristezza e non di gioia ogni correzione perché essa ci obbliga </w:t>
      </w:r>
      <w:r w:rsidRPr="00AD3E67">
        <w:rPr>
          <w:rFonts w:ascii="Arial" w:hAnsi="Arial"/>
          <w:b/>
          <w:i/>
          <w:sz w:val="24"/>
        </w:rPr>
        <w:t xml:space="preserve">a togliere la nostra vecchia pelle, </w:t>
      </w:r>
      <w:r w:rsidRPr="00AD3E67">
        <w:rPr>
          <w:rFonts w:ascii="Arial" w:hAnsi="Arial"/>
          <w:sz w:val="24"/>
        </w:rPr>
        <w:t xml:space="preserve">dobbiamo </w:t>
      </w:r>
      <w:r w:rsidRPr="00AD3E67">
        <w:rPr>
          <w:rFonts w:ascii="Arial" w:hAnsi="Arial"/>
          <w:b/>
          <w:i/>
          <w:sz w:val="24"/>
        </w:rPr>
        <w:t xml:space="preserve">“scuoiarci” </w:t>
      </w:r>
      <w:r w:rsidRPr="00AD3E67">
        <w:rPr>
          <w:rFonts w:ascii="Arial" w:hAnsi="Arial"/>
          <w:sz w:val="24"/>
        </w:rPr>
        <w:t>di ogni imperfezione, di ogni debolezza e fragilità nella verità</w:t>
      </w:r>
      <w:r w:rsidRPr="00AD3E67">
        <w:rPr>
          <w:rFonts w:ascii="Arial" w:hAnsi="Arial"/>
          <w:b/>
          <w:i/>
          <w:sz w:val="24"/>
        </w:rPr>
        <w:t>,</w:t>
      </w:r>
      <w:r w:rsidRPr="00AD3E67">
        <w:rPr>
          <w:rFonts w:ascii="Arial" w:hAnsi="Arial"/>
          <w:sz w:val="24"/>
        </w:rPr>
        <w:t xml:space="preserve"> per </w:t>
      </w:r>
      <w:r w:rsidRPr="00AD3E67">
        <w:rPr>
          <w:rFonts w:ascii="Arial" w:hAnsi="Arial"/>
          <w:b/>
          <w:i/>
          <w:sz w:val="24"/>
        </w:rPr>
        <w:t>“ricuoiarci”</w:t>
      </w:r>
      <w:r w:rsidRPr="00AD3E67">
        <w:rPr>
          <w:rFonts w:ascii="Arial" w:hAnsi="Arial"/>
          <w:sz w:val="24"/>
        </w:rPr>
        <w:t xml:space="preserve"> della verità di Dio che deve essere in noi sempre più bella, splendente, piena, perfetta. Questa operazione di </w:t>
      </w:r>
      <w:r w:rsidRPr="00AD3E67">
        <w:rPr>
          <w:rFonts w:ascii="Arial" w:hAnsi="Arial"/>
          <w:b/>
          <w:i/>
          <w:sz w:val="24"/>
        </w:rPr>
        <w:t>“scuoiamento”</w:t>
      </w:r>
      <w:r w:rsidRPr="00AD3E67">
        <w:rPr>
          <w:rFonts w:ascii="Arial" w:hAnsi="Arial"/>
          <w:sz w:val="24"/>
        </w:rPr>
        <w:t xml:space="preserve"> dell’imperfezione produce dolore. L’uomo deve rinnegarsi nella sua umanità, nel suo corpo, nel suo spirito, nei suoi pensieri, nella sua stessa anima. È come se l’uomo uscisse da se stesso, abbandonasse la sua vecchia pelle per indossarne una tutta nuova. È questa la tristezza, il dolore, la sofferenza che si prova, si avverte, si vive nella correzione.</w:t>
      </w:r>
    </w:p>
    <w:p w14:paraId="4D0070B5"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tristezza perdura fino a che lo </w:t>
      </w:r>
      <w:r w:rsidRPr="00AD3E67">
        <w:rPr>
          <w:rFonts w:ascii="Arial" w:hAnsi="Arial"/>
          <w:b/>
          <w:i/>
          <w:sz w:val="24"/>
        </w:rPr>
        <w:t>“svestimento”</w:t>
      </w:r>
      <w:r w:rsidRPr="00AD3E67">
        <w:rPr>
          <w:rFonts w:ascii="Arial" w:hAnsi="Arial"/>
          <w:sz w:val="24"/>
        </w:rPr>
        <w:t xml:space="preserve"> dell’uomo vecchio non sia del tutto operato. Poi, quando comincia a nascere l’uomo nuovo, il cuore si ricolma di gioia, di pace, di giustizia. L’uomo si vede nella verità di Dio e trova pace. È nella giustizia di Dio e sente la gioia nel cuore. Gesù dice tutto questo attraverso l’immagine del parto. Nel suo caso però non si tratta di correzione, ma di perfezione nel dono di sé al Padre. L’immagine è quella della donna quando partorisce. La donna è nel dolore perché deve dare alla luce un uomo. Poi quando l’uomo è venuto alla luce, ella è nella gioia perché una nuova vita è nata al mondo. Queste le esatte parole di Cristo Gesù:</w:t>
      </w:r>
    </w:p>
    <w:p w14:paraId="24F0B25D"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Gv 16,1-33: “Vi ho detto queste cose perché non abbiate a scandalizzarvi. Vi scacceranno dalle sinagoghe; anzi, verrà l'ora in cui chiunque vi ucciderà crederà di rendere culto a Dio. E faranno ciò, perché non hanno conosciuto né il Padre né me. </w:t>
      </w:r>
    </w:p>
    <w:p w14:paraId="40F74EC2"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Ma io vi ho detto queste cose perché, quando giungerà la loro ora, ricordiate che ve ne ho parlato. Non ve le ho dette dal principio, perché ero con voi. Ora però vado da colui che mi ha mandato e nessuno di voi mi domanda: Dove vai? Anzi, perché vi ho detto queste cose, la tristezza ha riempito il vostro cuore. Ora io vi dico la verità: è bene per voi che io me ne vada, perché, se non me ne vado, non verrà a voi il Consolatore; ma quando me ne sarò andato, ve lo manderò. E quando sarà venuto, egli convincerà il mondo quanto al peccato, alla giustizia e al giudizio. Quanto al peccato, perché non credono in me; quanto alla giustizia, perché vado dal Padre e non mi vedrete più; quanto al giudizio, perché il principe di questo mondo è stato giudicato. </w:t>
      </w:r>
    </w:p>
    <w:p w14:paraId="6A95526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Molte cose ho ancora da dirvi, ma per il momento non siete capaci di portarne il peso. Quando però verrà lo Spirito di verità, egli vi guiderà alla verità tutta intera, perché non parlerà da sé, ma dirà tutto ciò che avrà udito e vi annunzierà le cose future. Egli mi glorificherà, perché prenderà del mio e ve l'annunzierà. Tutto quello che il Padre possiede è mio; per questo ho detto che prenderà del mio e ve l'annunzierà. Ancora un poco e non mi vedrete; un po’ ancora e mi vedrete. </w:t>
      </w:r>
    </w:p>
    <w:p w14:paraId="7D87F34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Dissero allora alcuni dei suoi discepoli tra loro: Che cos'è questo che ci dice: Ancora un poco e non mi vedrete, e un po’ ancora e mi vedrete, e questo: Perché vado al Padre? Dicevano perciò: Che cos'è mai questo "un poco" di cui parla? Non comprendiamo quello che vuol dire. </w:t>
      </w:r>
    </w:p>
    <w:p w14:paraId="638D59F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Gesù capì che volevano interrogarlo e disse loro: Andate indagando tra voi perché ho detto: Ancora un poco e non mi vedrete e un po’ ancora e mi vedrete? In verità, in verità vi dico: voi piangerete e vi rattristerete, ma il mondo si rallegrerà. Voi sarete afflitti, ma la vostra afflizione si cambierà in gioia. </w:t>
      </w:r>
    </w:p>
    <w:p w14:paraId="40C12AC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La donna, quando partorisce, è afflitta, perché è giunta la sua ora; ma quando ha dato alla luce il bambino, non si ricorda più dell'afflizione per la gioia che è venuto al mondo un uomo. Così anche voi, ora, siete nella tristezza; ma vi vedrò di nuovo e il vostro cuore si rallegrerà e nessuno vi potrà togliere la vostra gioia. In quel giorno non mi domanderete più nulla. In verità, in verità vi dico: Se chiederete qualche cosa al Padre nel mio nome, egli ve la darà. Finora non avete chiesto nulla nel mio nome. Chiedete e otterrete, perché la vostra gioia sia piena. </w:t>
      </w:r>
    </w:p>
    <w:p w14:paraId="4D92EA29"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Queste cose vi ho dette in similitudini; ma verrà l'ora in cui non vi parlerò più in similitudini, ma apertamente vi parlerò del Padre. In quel giorno chiederete nel mio nome e io non vi dico che pregherò il Padre per voi: il Padre stesso vi ama, poiché voi mi avete amato, e avete creduto che io sono venuto da Dio. Sono uscito dal Padre e sono venuto nel mondo; ora lascio di nuovo il mondo, e vado al Padre. </w:t>
      </w:r>
    </w:p>
    <w:p w14:paraId="182E06E1"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Gli dicono i suoi discepoli: Ecco, adesso parli chiaramente e non fai più uso di similitudini. Ora conosciamo che sai tutto e non hai bisogno che alcuno t'interroghi. Per questo crediamo che sei uscito da Dio. Rispose loro Gesù: Adesso credete? Ecco, verrà l'ora, anzi è già venuta, in cui vi disperderete ciascuno per conto proprio e mi lascerete solo; ma io non sono solo, perché il Padre è con me. Vi ho detto queste cose perché abbiate pace in me. Voi avrete tribolazione nel mondo, ma abbiate fiducia; io ho vinto il mondo! </w:t>
      </w:r>
    </w:p>
    <w:p w14:paraId="38CAB35D" w14:textId="77777777" w:rsidR="00AD3E67" w:rsidRPr="00AD3E67" w:rsidRDefault="00AD3E67" w:rsidP="00AD3E67">
      <w:pPr>
        <w:spacing w:after="120"/>
        <w:jc w:val="both"/>
        <w:rPr>
          <w:rFonts w:ascii="Arial" w:hAnsi="Arial"/>
          <w:sz w:val="24"/>
        </w:rPr>
      </w:pPr>
      <w:r w:rsidRPr="00AD3E67">
        <w:rPr>
          <w:rFonts w:ascii="Arial" w:hAnsi="Arial"/>
          <w:sz w:val="24"/>
        </w:rPr>
        <w:t xml:space="preserve">La tribolazione del mondo ha proprio questa finalità: preparare il nostro corpo, il nostro spirito, la nostra anima a raggiungere la pienezza della verità, la perfetta conformazione alla santità di Dio.  È la santità la gioia del cristiano ed anche la sua giustizia. </w:t>
      </w:r>
    </w:p>
    <w:p w14:paraId="534FD784"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Perciò rinfrancate le mani cadenti e le ginocchia infiacchite [13]e raddrizzate le vie storte per i vostri passi, perché il piede zoppicante non abbia a storpiarsi, ma piuttosto a guarire. </w:t>
      </w:r>
    </w:p>
    <w:p w14:paraId="390BCFE6" w14:textId="77777777" w:rsidR="00AD3E67" w:rsidRPr="00AD3E67" w:rsidRDefault="00AD3E67" w:rsidP="00AD3E67">
      <w:pPr>
        <w:spacing w:after="120"/>
        <w:jc w:val="both"/>
        <w:rPr>
          <w:rFonts w:ascii="Arial" w:hAnsi="Arial"/>
          <w:sz w:val="24"/>
        </w:rPr>
      </w:pPr>
      <w:r w:rsidRPr="00AD3E67">
        <w:rPr>
          <w:rFonts w:ascii="Arial" w:hAnsi="Arial"/>
          <w:sz w:val="24"/>
        </w:rPr>
        <w:t xml:space="preserve">In questi versetti (12 e 13) vengono annunziate due verità che è giusto trattare separatamente. Prima però è opportuno comprendere bene il fondamento di quanto l’Autore afferma leggendo la Parola del Signore sul tema, riportata nell’Antico Testamento: </w:t>
      </w:r>
    </w:p>
    <w:p w14:paraId="15338871"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Is. 35,1-10: “Si rallegrino il deserto e la terra arida, esulti e fiorisca la steppa. Come fiore di narciso fiorisca; sì, canti con gioia e con giubilo. Le è data la gloria del Libano, lo splendore del Carmelo e di Saròn.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si muterà in sorgenti d'acqua. I luoghi dove si sdraiavano gli sciacalli diventeranno canneti e giuncaie. Ci sarà una strada appianata e la chiameranno Via santa; nessun impuro la percorrerà e gli stolti non vi si aggireranno. Non ci sarà più il leone, nessuna bestia feroce la percorrerà, vi cammineranno i redenti. Su di essa ritorneranno i riscattati dal </w:t>
      </w:r>
      <w:r w:rsidRPr="00AD3E67">
        <w:rPr>
          <w:rFonts w:ascii="Arial" w:hAnsi="Arial"/>
          <w:bCs/>
          <w:i/>
          <w:iCs/>
          <w:spacing w:val="-5"/>
          <w:sz w:val="22"/>
        </w:rPr>
        <w:lastRenderedPageBreak/>
        <w:t xml:space="preserve">Signore e verranno in Sion con giubilo; felicità perenne splenderà sul loro capo; gioia e felicità li seguiranno e fuggiranno tristezza e pianto. </w:t>
      </w:r>
    </w:p>
    <w:p w14:paraId="75062160"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Pro 4,1-27: “Ascoltate, o figli, l'istruzione di un padre e fate attenzione per conoscere la verità, poiché io vi do una buona dottrina; non abbandonate il mio insegnamento. Anch'io sono stato un figlio per mio padre, tenero e caro agli occhi di mia madre. Egli mi istruiva dicendomi: Il tuo cuore ritenga le mie parole; custodisci i miei precetti e vivrai. Acquista la sapienza, acquista l'intelligenza; non dimenticare le parole della mia bocca e non allontanartene mai. Non abbandonarla ed essa ti custodirà, amala e veglierà su di te. </w:t>
      </w:r>
    </w:p>
    <w:p w14:paraId="073B674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Principio della sapienza: acquista la sapienza; a costo di tutto ciò che possiedi acquista l'intelligenza. Stimala ed essa ti esalterà, sarà la tua gloria, se l'abbraccerai. Una corona di grazia porrà sul tuo capo, con un diadema di gloria ti cingerà. Ascolta, figlio mio, e accogli le mie parole ed esse moltiplicheranno gli anni della tua vita. Ti indico la via della sapienza; ti guido per i sentieri della rettitudine. Quando cammini non saranno intralciati i tuoi passi, e se corri, non inciamperai. Attieniti alla disciplina, non lasciarla, praticala, perché essa è la tua vita. </w:t>
      </w:r>
    </w:p>
    <w:p w14:paraId="0CF5A49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Non battere la strada degli empi e non procedere per la via dei malvagi. Evita quella strada, non passarvi, sta’ lontano e passa oltre. Essi non dormono, se non fanno del male; non si lasciano prendere dal sonno, se non fanno cadere qualcuno; mangiano il pane dell'empietà e bevono il vino della violenza. La strada dei giusti è come la luce dell'alba, che aumenta lo splendore fino al meriggio. La via degli empi è come l'oscurità: non sanno dove saranno spinti a cadere. </w:t>
      </w:r>
    </w:p>
    <w:p w14:paraId="46B855F4"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Figlio mio, fa’ attenzione alle mie parole, porgi l'orecchio ai miei detti; non perderli mai di vista, custodiscili nel tuo cuore, perché essi sono vita per chi li trova e salute per tutto il suo corpo. Con ogni cura vigila sul cuore perché da esso sgorga la vita. Tieni lungi da te la bocca perversa e allontana da te le labbra fallaci. I tuoi occhi guardino diritto e le tue pupille mirino diritto davanti a te. Bada alla strada dove metti il piede e tutte le tue vie siano ben rassodate. Non deviare né a destra né a sinistra, tieni lontano il piede dal male.</w:t>
      </w:r>
    </w:p>
    <w:p w14:paraId="28C63959" w14:textId="77777777" w:rsidR="00AD3E67" w:rsidRPr="00AD3E67" w:rsidRDefault="00AD3E67" w:rsidP="00AD3E67">
      <w:pPr>
        <w:spacing w:after="120"/>
        <w:jc w:val="both"/>
        <w:rPr>
          <w:rFonts w:ascii="Arial" w:hAnsi="Arial"/>
          <w:sz w:val="24"/>
        </w:rPr>
      </w:pPr>
      <w:r w:rsidRPr="00AD3E67">
        <w:rPr>
          <w:rFonts w:ascii="Arial" w:hAnsi="Arial"/>
          <w:sz w:val="24"/>
        </w:rPr>
        <w:t>Dall’attenta lettura dei passi dell’Antica Scrittura possiamo dedurre le due verità accennate, ma non espresse nella presentazione dei versetti 12 e 13.</w:t>
      </w:r>
    </w:p>
    <w:p w14:paraId="5792DEA7" w14:textId="77777777" w:rsidR="00AD3E67" w:rsidRPr="00AD3E67" w:rsidRDefault="00AD3E67" w:rsidP="00AD3E67">
      <w:pPr>
        <w:spacing w:after="120"/>
        <w:jc w:val="both"/>
        <w:rPr>
          <w:rFonts w:ascii="Arial" w:hAnsi="Arial"/>
          <w:sz w:val="24"/>
        </w:rPr>
      </w:pPr>
      <w:r w:rsidRPr="00AD3E67">
        <w:rPr>
          <w:rFonts w:ascii="Arial" w:hAnsi="Arial"/>
          <w:sz w:val="24"/>
        </w:rPr>
        <w:t>Queste verità sono:</w:t>
      </w:r>
    </w:p>
    <w:p w14:paraId="387485E9" w14:textId="77777777" w:rsidR="00AD3E67" w:rsidRPr="00AD3E67" w:rsidRDefault="00AD3E67" w:rsidP="00AD3E67">
      <w:pPr>
        <w:spacing w:after="120"/>
        <w:jc w:val="both"/>
        <w:rPr>
          <w:rFonts w:ascii="Arial" w:hAnsi="Arial"/>
          <w:sz w:val="24"/>
        </w:rPr>
      </w:pPr>
      <w:r w:rsidRPr="00AD3E67">
        <w:rPr>
          <w:rFonts w:ascii="Arial" w:hAnsi="Arial"/>
          <w:b/>
          <w:sz w:val="24"/>
        </w:rPr>
        <w:t xml:space="preserve">La necessità di intervenire con un’azione comunitaria: </w:t>
      </w:r>
      <w:r w:rsidRPr="00AD3E67">
        <w:rPr>
          <w:rFonts w:ascii="Arial" w:hAnsi="Arial"/>
          <w:sz w:val="24"/>
        </w:rPr>
        <w:t xml:space="preserve">Il cammino nella fede, nella Parola, nella verità di Dio non è solo operato dal singolo; è operato dal singolo nella comunità. </w:t>
      </w:r>
    </w:p>
    <w:p w14:paraId="6941FBEE" w14:textId="77777777" w:rsidR="00AD3E67" w:rsidRPr="00AD3E67" w:rsidRDefault="00AD3E67" w:rsidP="00AD3E67">
      <w:pPr>
        <w:spacing w:after="120"/>
        <w:jc w:val="both"/>
        <w:rPr>
          <w:rFonts w:ascii="Arial" w:hAnsi="Arial"/>
          <w:sz w:val="24"/>
        </w:rPr>
      </w:pPr>
      <w:r w:rsidRPr="00AD3E67">
        <w:rPr>
          <w:rFonts w:ascii="Arial" w:hAnsi="Arial"/>
          <w:b/>
          <w:bCs/>
          <w:sz w:val="24"/>
        </w:rPr>
        <w:t>Il cammino è nella comunione</w:t>
      </w:r>
      <w:r w:rsidRPr="00AD3E67">
        <w:rPr>
          <w:rFonts w:ascii="Arial" w:hAnsi="Arial"/>
          <w:sz w:val="24"/>
        </w:rPr>
        <w:t xml:space="preserve"> e la comunione è sostegno, aiuto, soccorso reciproco, vicendevole, degli uni verso gli altri. Non uno solo deve divenire sostegno per colui che vacilla nella verità della fede, ma tutti insieme, comunitariamente. </w:t>
      </w:r>
    </w:p>
    <w:p w14:paraId="236AD3D2" w14:textId="77777777" w:rsidR="00AD3E67" w:rsidRPr="00AD3E67" w:rsidRDefault="00AD3E67" w:rsidP="00AD3E67">
      <w:pPr>
        <w:spacing w:after="120"/>
        <w:jc w:val="both"/>
        <w:rPr>
          <w:rFonts w:ascii="Arial" w:hAnsi="Arial"/>
          <w:sz w:val="24"/>
        </w:rPr>
      </w:pPr>
      <w:r w:rsidRPr="00AD3E67">
        <w:rPr>
          <w:rFonts w:ascii="Arial" w:hAnsi="Arial"/>
          <w:b/>
          <w:i/>
          <w:sz w:val="24"/>
        </w:rPr>
        <w:t>La forza della fede è la sua comunione</w:t>
      </w:r>
      <w:r w:rsidRPr="00AD3E67">
        <w:rPr>
          <w:rFonts w:ascii="Arial" w:hAnsi="Arial"/>
          <w:sz w:val="24"/>
        </w:rPr>
        <w:t xml:space="preserve">. </w:t>
      </w:r>
    </w:p>
    <w:p w14:paraId="544CEA84" w14:textId="77777777" w:rsidR="00AD3E67" w:rsidRPr="00AD3E67" w:rsidRDefault="00AD3E67" w:rsidP="00AD3E67">
      <w:pPr>
        <w:spacing w:after="120"/>
        <w:jc w:val="both"/>
        <w:rPr>
          <w:rFonts w:ascii="Arial" w:hAnsi="Arial"/>
          <w:sz w:val="24"/>
        </w:rPr>
      </w:pPr>
      <w:r w:rsidRPr="00AD3E67">
        <w:rPr>
          <w:rFonts w:ascii="Arial" w:hAnsi="Arial"/>
          <w:b/>
          <w:i/>
          <w:sz w:val="24"/>
        </w:rPr>
        <w:t>La forza della verità è la partecipazione alla medesima ed unica verità</w:t>
      </w:r>
      <w:r w:rsidRPr="00AD3E67">
        <w:rPr>
          <w:rFonts w:ascii="Arial" w:hAnsi="Arial"/>
          <w:sz w:val="24"/>
        </w:rPr>
        <w:t xml:space="preserve">. </w:t>
      </w:r>
    </w:p>
    <w:p w14:paraId="25CDB1E1" w14:textId="77777777" w:rsidR="00AD3E67" w:rsidRPr="00AD3E67" w:rsidRDefault="00AD3E67" w:rsidP="00AD3E67">
      <w:pPr>
        <w:spacing w:after="120"/>
        <w:jc w:val="both"/>
        <w:rPr>
          <w:rFonts w:ascii="Arial" w:hAnsi="Arial"/>
          <w:sz w:val="24"/>
        </w:rPr>
      </w:pPr>
      <w:r w:rsidRPr="00AD3E67">
        <w:rPr>
          <w:rFonts w:ascii="Arial" w:hAnsi="Arial"/>
          <w:sz w:val="24"/>
        </w:rPr>
        <w:t xml:space="preserve">La debolezza di uno nella verità e nella fede è debolezza dell’intero corpo. La falsità di uno è falsità dell’intera comunità. La fragilità di uno rende tutta la comunità fragile, debole, zoppicante. La comunità ha l’obbligo di interventi mirati, chiari, limpidi tutti orientati a stabilire o a ristabilire la verità nel suo cammino e la </w:t>
      </w:r>
      <w:r w:rsidRPr="00AD3E67">
        <w:rPr>
          <w:rFonts w:ascii="Arial" w:hAnsi="Arial"/>
          <w:sz w:val="24"/>
        </w:rPr>
        <w:lastRenderedPageBreak/>
        <w:t>retta fede nei rapporti degli uni con gli altri e dinanzi al mondo. Se quest’azione comunitaria viene omessa, non c’è alcuna possibilità di vita in essa. Tutto fallisce, quando scompare la retta fede e la vera verità in una comunità cristiana, anche in uno solo dei suoi membri.</w:t>
      </w:r>
    </w:p>
    <w:p w14:paraId="5F2DDC1A" w14:textId="77777777" w:rsidR="00AD3E67" w:rsidRPr="00AD3E67" w:rsidRDefault="00AD3E67" w:rsidP="00AD3E67">
      <w:pPr>
        <w:spacing w:after="120"/>
        <w:jc w:val="both"/>
        <w:rPr>
          <w:rFonts w:ascii="Arial" w:hAnsi="Arial"/>
          <w:sz w:val="24"/>
        </w:rPr>
      </w:pPr>
      <w:r w:rsidRPr="00AD3E67">
        <w:rPr>
          <w:rFonts w:ascii="Arial" w:hAnsi="Arial"/>
          <w:sz w:val="24"/>
        </w:rPr>
        <w:t xml:space="preserve"> </w:t>
      </w:r>
      <w:r w:rsidRPr="00AD3E67">
        <w:rPr>
          <w:rFonts w:ascii="Arial" w:hAnsi="Arial"/>
          <w:b/>
          <w:i/>
          <w:sz w:val="24"/>
        </w:rPr>
        <w:t>La coralità, l’unicità della verità e della fede è essenziale, indispensabile, obbligatoria</w:t>
      </w:r>
      <w:r w:rsidRPr="00AD3E67">
        <w:rPr>
          <w:rFonts w:ascii="Arial" w:hAnsi="Arial"/>
          <w:sz w:val="24"/>
        </w:rPr>
        <w:t xml:space="preserve">. La saggezza dello Spirito Santo, che ogni singolo membro è obbligato ad ascoltare, suggerirà lungo il corso della storia quali vie seguire perché la verità risplenda nella comunità con luce sempre più splendente, anzi accecante il mondo intero. </w:t>
      </w:r>
    </w:p>
    <w:p w14:paraId="7D61C9B4" w14:textId="77777777" w:rsidR="00AD3E67" w:rsidRPr="00AD3E67" w:rsidRDefault="00AD3E67" w:rsidP="00AD3E67">
      <w:pPr>
        <w:spacing w:after="120"/>
        <w:jc w:val="both"/>
        <w:rPr>
          <w:rFonts w:ascii="Arial" w:hAnsi="Arial"/>
          <w:sz w:val="24"/>
        </w:rPr>
      </w:pPr>
      <w:r w:rsidRPr="00AD3E67">
        <w:rPr>
          <w:rFonts w:ascii="Arial" w:hAnsi="Arial"/>
          <w:b/>
          <w:sz w:val="24"/>
        </w:rPr>
        <w:t xml:space="preserve">La necessità di operare con azione personale: </w:t>
      </w:r>
      <w:r w:rsidRPr="00AD3E67">
        <w:rPr>
          <w:rFonts w:ascii="Arial" w:hAnsi="Arial"/>
          <w:sz w:val="24"/>
        </w:rPr>
        <w:t xml:space="preserve">L’azione della comunità è tuttavia inefficace, se manca l’opera del singolo, il quale è obbligato in coscienza a verificare ogni lacuna che dovesse nascere nella verità e nella fede che lui ha abbracciato. </w:t>
      </w:r>
      <w:r w:rsidRPr="00AD3E67">
        <w:rPr>
          <w:rFonts w:ascii="Arial" w:hAnsi="Arial"/>
          <w:b/>
          <w:i/>
          <w:sz w:val="24"/>
        </w:rPr>
        <w:t xml:space="preserve">Il cammino personale verso una santità sempre più perfetta aiuta tutta la comunità ad elevarsi, a rinsaldarsi, a scuotersi dal suo torpore, a iniziare un vero cammino secondo la pienezza della volontà di Dio che risplende nella comunità dei credenti. </w:t>
      </w:r>
      <w:r w:rsidRPr="00AD3E67">
        <w:rPr>
          <w:rFonts w:ascii="Arial" w:hAnsi="Arial"/>
          <w:sz w:val="24"/>
        </w:rPr>
        <w:t xml:space="preserve">Chi omette il cammino personale nella verità e nella fede, chi tralascia di crescere sempre più nella partecipazione morale della santità di Dio, costui è responsabile dinanzi a Dio e agli uomini di aver privato la comunità di un aiuto indispensabile per la sua crescita in verità e in fede. </w:t>
      </w:r>
    </w:p>
    <w:p w14:paraId="2B83ECB0"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Queste due vie non devono essere in opposizione, o in contrasto, né una può ritenere inutile l’altra. Esse devono camminare insieme, sempre, per tutto il corso della storia.  Come </w:t>
      </w:r>
      <w:r w:rsidRPr="00AD3E67">
        <w:rPr>
          <w:rFonts w:ascii="Arial" w:hAnsi="Arial"/>
          <w:b/>
          <w:i/>
          <w:sz w:val="24"/>
        </w:rPr>
        <w:t>una sola mosca</w:t>
      </w:r>
      <w:r w:rsidRPr="00AD3E67">
        <w:rPr>
          <w:rFonts w:ascii="Arial" w:hAnsi="Arial"/>
          <w:sz w:val="24"/>
        </w:rPr>
        <w:t xml:space="preserve">, secondo il Qoelet, può rovinare </w:t>
      </w:r>
      <w:r w:rsidRPr="00AD3E67">
        <w:rPr>
          <w:rFonts w:ascii="Arial" w:hAnsi="Arial"/>
          <w:b/>
          <w:i/>
          <w:sz w:val="24"/>
        </w:rPr>
        <w:t>tutto il lavoro del profumiere</w:t>
      </w:r>
      <w:r w:rsidRPr="00AD3E67">
        <w:rPr>
          <w:rFonts w:ascii="Arial" w:hAnsi="Arial"/>
          <w:sz w:val="24"/>
        </w:rPr>
        <w:t xml:space="preserve">, così un solo vizio di fede portato avanti da una sola persona può rovinare l’intero lavoro di tutta una comunità. Ognuno è obbligato a dare alla comunità la sua più alta, più perfetta, più vera santità. E per questo è giusto che si accolga la correzione che viene da Dio, ma anche quella che nasce dai fratelli nella fede, </w:t>
      </w:r>
      <w:r w:rsidRPr="00AD3E67">
        <w:rPr>
          <w:rFonts w:ascii="Arial" w:hAnsi="Arial"/>
          <w:b/>
          <w:i/>
          <w:sz w:val="24"/>
        </w:rPr>
        <w:t xml:space="preserve">sotto forma di incoraggiamento e di sprone, di educazione e di formazione, di insegnamento e di esortazione, di ammaestramento e di guida verso la verità tutta intera.  </w:t>
      </w:r>
      <w:r w:rsidRPr="00AD3E67">
        <w:rPr>
          <w:rFonts w:ascii="Arial" w:hAnsi="Arial"/>
          <w:sz w:val="24"/>
        </w:rPr>
        <w:t xml:space="preserve">Le forme sono molteplici. Ognuno trovi quella giusta nel momento particolare della propria storia e di quella della comunità. </w:t>
      </w:r>
    </w:p>
    <w:p w14:paraId="7F1BDDC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Cercate la pace con tutti e la santificazione, senza la quale nessuno vedrà mai il Signore, </w:t>
      </w:r>
    </w:p>
    <w:p w14:paraId="6B18CE59" w14:textId="77777777" w:rsidR="00AD3E67" w:rsidRPr="00AD3E67" w:rsidRDefault="00AD3E67" w:rsidP="00AD3E67">
      <w:pPr>
        <w:spacing w:after="120"/>
        <w:jc w:val="both"/>
        <w:rPr>
          <w:rFonts w:ascii="Arial" w:hAnsi="Arial"/>
          <w:sz w:val="24"/>
        </w:rPr>
      </w:pPr>
      <w:r w:rsidRPr="00AD3E67">
        <w:rPr>
          <w:rFonts w:ascii="Arial" w:hAnsi="Arial"/>
          <w:sz w:val="24"/>
        </w:rPr>
        <w:t xml:space="preserve">Per la comprensione di questo versetto 14 viene citato il Salmo 33 perché è tutto un insegnamento sul come raggiungere la pace e ottenere la santificazione: </w:t>
      </w:r>
    </w:p>
    <w:p w14:paraId="31B11442"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Sal 33,1-23: “Di Davide, quando si finse pazzo in presenza di Abimelech e, da lui scacciato, se ne andò.  Benedirò il Signore in ogni tempo, sulla mia bocca sempre la sua lode.  Io mi glorio nel Signore, ascoltino gli umili e si rallegrino.  Celebrate con me il Signore, esaltiamo insieme il suo nome.  Ho cercato il Signore e mi ha risposto e da ogni timore mi ha liberato. Guardate a lui e sarete raggianti, non saranno confusi i vostri volti. Questo povero grida e il Signore lo ascolta, lo libera da tutte le sue angosce.  L'angelo del Signore si accampa attorno a quelli che lo temono e li salva. Gustate e vedete quanto è buono il Signore; beato l'uomo che in lui si rifugia. Temete il Signore, suoi santi, nulla manca a coloro che lo temono.  I ricchi impoveriscono e hanno fame, ma chi cerca il Signore non manca di nulla.  Venite, figli, ascoltatemi; v'insegnerò il </w:t>
      </w:r>
      <w:r w:rsidRPr="00AD3E67">
        <w:rPr>
          <w:rFonts w:ascii="Arial" w:hAnsi="Arial"/>
          <w:bCs/>
          <w:i/>
          <w:iCs/>
          <w:spacing w:val="-5"/>
          <w:sz w:val="22"/>
        </w:rPr>
        <w:lastRenderedPageBreak/>
        <w:t xml:space="preserve">timore del Signore.  C'è qualcuno che desidera la vita e brama lunghi giorni per gustare il bene?  Preserva la lingua dal male, le labbra da parole bugiarde.  Sta’  lontano dal male e fa’ il bene, cerca la pace e perseguila. Gli occhi del Signore sui giusti, i suoi orecchi al loro grido di aiuto. Il volto del Signore contro i malfattori, per cancellarne dalla terra il ricordo. Gridano e il Signore li ascolta, li salva da tutte le loro angosce.  Il Signore è vicino a chi ha il cuore ferito, egli salva gli spiriti affranti. Res. Molte sono le sventure del giusto, ma lo libera da tutte il Signore.  Preserva tutte le sue ossa, neppure uno sarà spezzato.  La malizia uccide l'empio e chi odia il giusto sarà punito. Il Signore riscatta la vita dei suoi servi, chi in lui si rifugia non sarà condannato. </w:t>
      </w:r>
    </w:p>
    <w:p w14:paraId="7162FF6A" w14:textId="77777777" w:rsidR="00AD3E67" w:rsidRPr="00AD3E67" w:rsidRDefault="00AD3E67" w:rsidP="00AD3E67">
      <w:pPr>
        <w:spacing w:after="120"/>
        <w:jc w:val="both"/>
        <w:rPr>
          <w:rFonts w:ascii="Arial" w:hAnsi="Arial"/>
          <w:sz w:val="24"/>
        </w:rPr>
      </w:pPr>
      <w:r w:rsidRPr="00AD3E67">
        <w:rPr>
          <w:rFonts w:ascii="Arial" w:hAnsi="Arial"/>
          <w:sz w:val="24"/>
        </w:rPr>
        <w:t xml:space="preserve">Cosa è la pace? Cosa è la santificazione? La pace è </w:t>
      </w:r>
      <w:r w:rsidRPr="00AD3E67">
        <w:rPr>
          <w:rFonts w:ascii="Arial" w:hAnsi="Arial"/>
          <w:i/>
          <w:sz w:val="24"/>
        </w:rPr>
        <w:t xml:space="preserve">la libertà del cuore in assenza di ogni trasgressione della legge del Signore </w:t>
      </w:r>
      <w:r w:rsidRPr="00AD3E67">
        <w:rPr>
          <w:rFonts w:ascii="Arial" w:hAnsi="Arial"/>
          <w:sz w:val="24"/>
        </w:rPr>
        <w:t xml:space="preserve">sia nei confronti di Dio che del prossimo. Cercare la pace con tutti equivale a vivere in modo perfetto </w:t>
      </w:r>
      <w:r w:rsidRPr="00AD3E67">
        <w:rPr>
          <w:rFonts w:ascii="Arial" w:hAnsi="Arial"/>
          <w:i/>
          <w:sz w:val="24"/>
        </w:rPr>
        <w:t>sia i comandamenti che le beatitudini</w:t>
      </w:r>
      <w:r w:rsidRPr="00AD3E67">
        <w:rPr>
          <w:rFonts w:ascii="Arial" w:hAnsi="Arial"/>
          <w:sz w:val="24"/>
        </w:rPr>
        <w:t>. La santificazione è cammino di verità in verità, fino alla suprema testimonianza del martirio, cioè della vita offerta al Signore per la glorificazione del suo nome. Sia la pace che la santificazione hanno un inizio, ma anche un cammino e una perfezione. Noi siamo chiamati alla perfezione. L’Autore dice in questo versetto che senza la santificazione nessuno vedrà mai il Signore. Si intende, dopo la morte.  Chi non è santo non può entrare in Paradiso. Se è giusto si purificherà in purgatorio. Se è reprobo, dannato, finirà nell’inferno per sempre. Noi siamo chiamati a vivere nella più perfetta santità in modo da neanche sfiorare il purgatorio.</w:t>
      </w:r>
    </w:p>
    <w:p w14:paraId="7DED84BC" w14:textId="77777777" w:rsidR="00AD3E67" w:rsidRPr="00AD3E67" w:rsidRDefault="00AD3E67" w:rsidP="00AD3E67">
      <w:pPr>
        <w:spacing w:after="120"/>
        <w:jc w:val="both"/>
        <w:rPr>
          <w:rFonts w:ascii="Arial" w:hAnsi="Arial"/>
          <w:sz w:val="24"/>
        </w:rPr>
      </w:pPr>
      <w:r w:rsidRPr="00AD3E67">
        <w:rPr>
          <w:rFonts w:ascii="Arial" w:hAnsi="Arial"/>
          <w:sz w:val="24"/>
        </w:rPr>
        <w:t xml:space="preserve">Il cristiano deve tendere ad una tale perfezione da entrare subito in paradiso. Questo dovrebbe essere il suo programma di vita spirituale. Una regola buona per vivere in pace con tutti è l’arrendevolezza, sempre, per tutto ciò che sono cose di questo mondo. Altra regola è questa: ogni peccato rompe la pace. Se è peccato mortale, la rompe in modo grave. Se è peccato veniale, la rompe in modo lieve. A volte anche la più semplice e innocente parola può rompere la pace. La prudenza non è mai sufficiente, è sempre poca. Il cristiano è chiamato dal suo Maestro e Signore ad avere una parola la più semplice possibile: sì, si; no, no. Il di più viene dal maligno e inquina i rapporti di pace e di verità con i fratelli. San Giacomo afferma che chi non pecca di lingua è perfetto. Il governo della lingua è la prima delle norme per chi vuole cercare e perseguire la pace con tutti. </w:t>
      </w:r>
    </w:p>
    <w:p w14:paraId="1C0A0A9F"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vigilando che nessuno venga meno alla grazia di Dio. Non spunti né cresca alcuna radice velenosa in mezzo a voi e così molti ne siano infettati; </w:t>
      </w:r>
    </w:p>
    <w:p w14:paraId="48464602" w14:textId="77777777" w:rsidR="00AD3E67" w:rsidRPr="00AD3E67" w:rsidRDefault="00AD3E67" w:rsidP="00AD3E67">
      <w:pPr>
        <w:spacing w:after="120"/>
        <w:jc w:val="both"/>
        <w:rPr>
          <w:rFonts w:ascii="Arial" w:hAnsi="Arial"/>
          <w:sz w:val="24"/>
        </w:rPr>
      </w:pPr>
      <w:r w:rsidRPr="00AD3E67">
        <w:rPr>
          <w:rFonts w:ascii="Arial" w:hAnsi="Arial"/>
          <w:sz w:val="24"/>
        </w:rPr>
        <w:t xml:space="preserve">Seguono ora alcune indicazioni ben precise in ordine alla santità che il cristiano è chiamato a vivere nella forma la più perfetta possibile. Prima di tutto bisogna  vigilare a che nessuno venga meno alla grazia di Dio. Si viene meno in un solo modo: cadendo nel peccato grave, in seguito alla trasgressione dei comandamenti. Ognuno pertanto deve avere come proprio programma di vita spirituale quello di osservare in tutto, anche nella forma più lieve, i comandamenti di Dio. Baluardo perché non si cada dalla grazia è l’osservanza delle beatitudini. Ogni beatitudine osservata è come una corazza che indossiamo e che ci protegge dal cadere nel peccato mortale. A poco a poco ci libera anche dalla caduta nei peccati veniali. Fa crescere di grazia in grazia l’Eucaristia santamente partecipata e santamente ricevuta. La confessione devozionale irrobustisce la grazia e ci rende forti nella lotta contro il peccato. Aiuta a conservarsi in grazia la </w:t>
      </w:r>
      <w:r w:rsidRPr="00AD3E67">
        <w:rPr>
          <w:rFonts w:ascii="Arial" w:hAnsi="Arial"/>
          <w:sz w:val="24"/>
        </w:rPr>
        <w:lastRenderedPageBreak/>
        <w:t xml:space="preserve">preghiera, specie quella del Santo Rosario. Ogni altra pratica di pietà favorisce la crescita della grazia e l’allontanamento da ogni peccato. Radice velenosa è prima di ogni cosa l’errore nella fede e il vizio nella morale. </w:t>
      </w:r>
    </w:p>
    <w:p w14:paraId="4AF8A92C" w14:textId="77777777" w:rsidR="00AD3E67" w:rsidRPr="00AD3E67" w:rsidRDefault="00AD3E67" w:rsidP="00AD3E67">
      <w:pPr>
        <w:spacing w:after="120"/>
        <w:jc w:val="both"/>
        <w:rPr>
          <w:rFonts w:ascii="Arial" w:hAnsi="Arial"/>
          <w:sz w:val="24"/>
        </w:rPr>
      </w:pPr>
      <w:r w:rsidRPr="00AD3E67">
        <w:rPr>
          <w:rFonts w:ascii="Arial" w:hAnsi="Arial"/>
          <w:sz w:val="24"/>
        </w:rPr>
        <w:t>L’errore nella fede è simile al peccato di Lucifero in paradiso. Riesce a trascinare con sé un terzo delle stelle del cielo. Per convincersi di questo, è sufficiente leggere la storia della Chiesa. Una sola eresia ha privato la Chiesa di molti figli. Ogni scisma l’ha lacerata nella sua vita. Radice velenosa è anche il vizio. Un uomo infetto dal vizio riesce a trasmetterlo come si trasmette il virus in una epidemia. Per questo ognuno è obbligato a vigilare perché non spuntino nel suo cuore né l’errore, né il vizio; ma anche a prestare molta attenzione a che non si lasci infettare da chi è già stato rovinato dall’eresia, o dal vizio. Contro l’errore, l’eresia, lo scisma ci aiuta molto l’umiltà nella fede che diviene ascolto della Chiesa e meditazione del Vangelo.</w:t>
      </w:r>
    </w:p>
    <w:p w14:paraId="407ECCC9" w14:textId="77777777" w:rsidR="00AD3E67" w:rsidRPr="00AD3E67" w:rsidRDefault="00AD3E67" w:rsidP="00AD3E67">
      <w:pPr>
        <w:spacing w:after="120"/>
        <w:jc w:val="both"/>
        <w:rPr>
          <w:rFonts w:ascii="Arial" w:hAnsi="Arial"/>
          <w:sz w:val="24"/>
        </w:rPr>
      </w:pPr>
      <w:r w:rsidRPr="00AD3E67">
        <w:rPr>
          <w:rFonts w:ascii="Arial" w:hAnsi="Arial"/>
          <w:sz w:val="24"/>
        </w:rPr>
        <w:t>L’umiltà è virtù fondamentale. Per suo mezzo noi non confidiamo in noi stessi, ma ci mettiamo in santo ascolto dei Pastori della Chiesa ai quali il Signore ha affidato il mandato di insegnarci la sua verità e i suoi misteri. Nell’umiltà il Signore benedice e mai si cadrà dalla verità. Mentre nell’arroganza e nella superbia il Signore si ritira da noi e con facilità scivoliamo in ogni genere di errore e di trasformazione della verità. Altra cosa che aiuta tanto a non cadere dalla verità è rimanere e crescere nella grazia di Dio. Nella grazia lo Spirito Santo opera in noi e ci dona tutti quegli aiuti necessari perché possiamo sempre dimorare nella verità della salvezza, anzi ci aiuta a crescere conducendoci verso la pienezza della verità. Fonte di ogni male è il peccato. Chi si astiene dal peccato, mai cadrà nella falsità e nell’errore. Peccato è prima di tutto la trasgressione dei comandamenti. Peccato è anche la superbia, la vanagloria, l’arroganza spirituale, la presunzione e ogni altro genere di innalzamento di sé.</w:t>
      </w:r>
    </w:p>
    <w:p w14:paraId="5B82FFA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non vi sia nessun fornicatore o nessun profanatore, come Esaù, che in cambio di una sola pietanza vendette la sua primogenitura. </w:t>
      </w:r>
    </w:p>
    <w:p w14:paraId="4B969231" w14:textId="77777777" w:rsidR="00AD3E67" w:rsidRPr="00AD3E67" w:rsidRDefault="00AD3E67" w:rsidP="00AD3E67">
      <w:pPr>
        <w:spacing w:after="120"/>
        <w:jc w:val="both"/>
        <w:rPr>
          <w:rFonts w:ascii="Arial" w:hAnsi="Arial"/>
          <w:sz w:val="24"/>
        </w:rPr>
      </w:pPr>
      <w:r w:rsidRPr="00AD3E67">
        <w:rPr>
          <w:rFonts w:ascii="Arial" w:hAnsi="Arial"/>
          <w:b/>
          <w:i/>
          <w:sz w:val="24"/>
        </w:rPr>
        <w:t xml:space="preserve">La fornicazione </w:t>
      </w:r>
      <w:r w:rsidRPr="00AD3E67">
        <w:rPr>
          <w:rFonts w:ascii="Arial" w:hAnsi="Arial"/>
          <w:sz w:val="24"/>
        </w:rPr>
        <w:t>è l’uso sessuale del corpo al di fuori del matrimonio. Un solo uomo e una sola donna per tutta la vita nell’istituto santo del matrimonio celebrato secondo la legge della Chiesa.</w:t>
      </w:r>
    </w:p>
    <w:p w14:paraId="6A734A8C" w14:textId="77777777" w:rsidR="00AD3E67" w:rsidRPr="00AD3E67" w:rsidRDefault="00AD3E67" w:rsidP="00AD3E67">
      <w:pPr>
        <w:spacing w:after="120"/>
        <w:jc w:val="both"/>
        <w:rPr>
          <w:rFonts w:ascii="Arial" w:hAnsi="Arial"/>
          <w:sz w:val="24"/>
        </w:rPr>
      </w:pPr>
      <w:r w:rsidRPr="00AD3E67">
        <w:rPr>
          <w:rFonts w:ascii="Arial" w:hAnsi="Arial"/>
          <w:b/>
          <w:i/>
          <w:sz w:val="24"/>
        </w:rPr>
        <w:t xml:space="preserve">La fornicazione </w:t>
      </w:r>
      <w:r w:rsidRPr="00AD3E67">
        <w:rPr>
          <w:rFonts w:ascii="Arial" w:hAnsi="Arial"/>
          <w:sz w:val="24"/>
        </w:rPr>
        <w:t xml:space="preserve">è fuori del matrimonio ed è anche prima del matrimonio. La castità prematrimoniale è legge del cristiano. Anche la castità matrimoniale è regola di santità per lui. </w:t>
      </w:r>
    </w:p>
    <w:p w14:paraId="63FFDA83" w14:textId="77777777" w:rsidR="00AD3E67" w:rsidRPr="00AD3E67" w:rsidRDefault="00AD3E67" w:rsidP="00AD3E67">
      <w:pPr>
        <w:spacing w:after="120"/>
        <w:jc w:val="both"/>
        <w:rPr>
          <w:rFonts w:ascii="Arial" w:hAnsi="Arial"/>
          <w:sz w:val="24"/>
        </w:rPr>
      </w:pPr>
      <w:r w:rsidRPr="00AD3E67">
        <w:rPr>
          <w:rFonts w:ascii="Arial" w:hAnsi="Arial"/>
          <w:b/>
          <w:i/>
          <w:sz w:val="24"/>
        </w:rPr>
        <w:t xml:space="preserve">La profanazione </w:t>
      </w:r>
      <w:r w:rsidRPr="00AD3E67">
        <w:rPr>
          <w:rFonts w:ascii="Arial" w:hAnsi="Arial"/>
          <w:sz w:val="24"/>
        </w:rPr>
        <w:t xml:space="preserve">invece consiste nel vilipendio delle cose sacre, compreso il corpo del cristiano, che è stato consacrato tempio dello Spirito Santo e reso membro del corpo del Signore Gesù. </w:t>
      </w:r>
    </w:p>
    <w:p w14:paraId="696EC4E1" w14:textId="77777777" w:rsidR="00AD3E67" w:rsidRPr="00AD3E67" w:rsidRDefault="00AD3E67" w:rsidP="00AD3E67">
      <w:pPr>
        <w:spacing w:after="120"/>
        <w:jc w:val="both"/>
        <w:rPr>
          <w:rFonts w:ascii="Arial" w:hAnsi="Arial"/>
          <w:sz w:val="24"/>
        </w:rPr>
      </w:pPr>
      <w:r w:rsidRPr="00AD3E67">
        <w:rPr>
          <w:rFonts w:ascii="Arial" w:hAnsi="Arial"/>
          <w:sz w:val="24"/>
        </w:rPr>
        <w:t xml:space="preserve">Si possono </w:t>
      </w:r>
      <w:r w:rsidRPr="00AD3E67">
        <w:rPr>
          <w:rFonts w:ascii="Arial" w:hAnsi="Arial"/>
          <w:b/>
          <w:i/>
          <w:sz w:val="24"/>
        </w:rPr>
        <w:t>profanare i sacramenti e tutte le altre realtà sacre</w:t>
      </w:r>
      <w:r w:rsidRPr="00AD3E67">
        <w:rPr>
          <w:rFonts w:ascii="Arial" w:hAnsi="Arial"/>
          <w:sz w:val="24"/>
        </w:rPr>
        <w:t xml:space="preserve">, compreso il Vangelo. Esempio di profanazione è presentato Esaù, che vendette la sua primogenitura. Una ricchezza divina, inestimabile, la fonte stessa della vita eterna l’ha messa sullo stesso piano di un piatto di lenticchie. Questa è la profanazione: </w:t>
      </w:r>
      <w:r w:rsidRPr="00AD3E67">
        <w:rPr>
          <w:rFonts w:ascii="Arial" w:hAnsi="Arial"/>
          <w:b/>
          <w:i/>
          <w:sz w:val="24"/>
        </w:rPr>
        <w:t xml:space="preserve">rendere vile ciò che è prezioso; scambiare ciò che è prezioso con ciò che è vile. </w:t>
      </w:r>
      <w:r w:rsidRPr="00AD3E67">
        <w:rPr>
          <w:rFonts w:ascii="Arial" w:hAnsi="Arial"/>
          <w:sz w:val="24"/>
        </w:rPr>
        <w:t>La Genesi così racconta la grande profanazione di Esaù.</w:t>
      </w:r>
    </w:p>
    <w:p w14:paraId="5983DE2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Gen 25,1-34: “Una volta Giacobbe aveva cotto una minestra di lenticchie; Esaù arrivò dalla  campagna ed era sfinito. Disse a Giacobbe: Lasciami mangiare un </w:t>
      </w:r>
      <w:r w:rsidRPr="00AD3E67">
        <w:rPr>
          <w:rFonts w:ascii="Arial" w:hAnsi="Arial"/>
          <w:bCs/>
          <w:i/>
          <w:iCs/>
          <w:spacing w:val="-5"/>
          <w:sz w:val="22"/>
        </w:rPr>
        <w:lastRenderedPageBreak/>
        <w:t xml:space="preserve">po’ di questa  minestra rossa, perché io sono sfinito.  Per questo fu chiamato Edom .  </w:t>
      </w:r>
    </w:p>
    <w:p w14:paraId="32EE660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Giacobbe disse: Vendimi subito la tua primogenitura. Rispose Esaù: Ecco  sto morendo: a che mi serve allora la primogenitura? Giacobbe allora disse:  Giuramelo subito. Quegli lo giurò e vendette la primogenitura a Giacobbe.  Giacobbe diede ad Esaù il pane e la minestra di lenticchie; questi mangiò e  bevve, poi si alzò e se ne andò. A tal punto Esaù aveva disprezzato la  primogenitura”.  </w:t>
      </w:r>
    </w:p>
    <w:p w14:paraId="7ECC9E3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È facile cadere sia nella fornicazione che nella profanazione. Si pensi oggi per esempio alla profanazione dei sacramenti, specie dell’Eucaristia, della Confessione, del Matrimonio, persino del Battesimo. </w:t>
      </w:r>
    </w:p>
    <w:p w14:paraId="0ADE7A00"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La più grande riforma che la Chiesa possa fare per il risanamento della sua vita è quella di portare nella sacralità e nella santità tutti i sacramenti. Se poi riuscisse a portare anche il vangelo nella sua sacralità e santità, sarebbe questa una vera rivoluzione. Anche la preghiera dovrebbe essere ricondotta nella sua sacralità e per questo occorre portare l’orante nella santità della vita.</w:t>
      </w:r>
    </w:p>
    <w:p w14:paraId="13FB198F"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[17]E voi ben sapete che in seguito, quando volle ereditare la benedizione, fu respinto, perché non trovò possibilità che il padre mutasse sentimento, sebbene glielo richiedesse con lacrime. </w:t>
      </w:r>
    </w:p>
    <w:p w14:paraId="2310485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Ascoltiamo il racconto che ci dice perché fu respinto e poi aggiungeremo qualche breve nota di chiarificazione. Il testo è già stato citato nel capitolo 11. Per comodità del lettore lo riportiamo nuovamente:</w:t>
      </w:r>
    </w:p>
    <w:p w14:paraId="42B3C65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Gn 27,1-46: “Isacco era vecchio e gli occhi gli si erano così indeboliti che non ci vedeva  più. Chiamò il figlio maggiore, Esaù, e gli disse: Figlio mio. Gli rispose:  Eccomi. Riprese: Vedi, io sono vecchio e ignoro il giorno della mia morte.  Ebbene, prendi le tue armi, la tua farètra e il tuo arco, esci in campagna e prendi  per me della selvaggina. Poi preparami un piatto di mio gusto e portami da  mangiare, perché io ti benedica prima di morire. </w:t>
      </w:r>
    </w:p>
    <w:p w14:paraId="05CD9D54"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Ora Rebecca ascoltava, mentre  Isacco parlava al figlio Esaù. Andò dunque Esaù in campagna a caccia di  selvaggina da portare a casa. Rebecca disse al figlio Giacobbe: Ecco, ho sentito  tuo padre dire a tuo fratello Esaù: Portami la selvaggina e preparami un piatto,  così mangerò e poi ti benedirò davanti al Signore prima della morte. Ora, figlio  mio, obbedisci al mio ordine: Va’ subito al gregge e prendimi di là due bei  capretti; io ne farò un piatto per tuo padre, secondo il suo gusto. Così tu lo  porterai a tuo padre che ne mangerà, perché ti benedica prima della sua morte.  </w:t>
      </w:r>
    </w:p>
    <w:p w14:paraId="3C19543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Rispose Giacobbe a Rebecca sua madre: Sai che mio fratello Esaù è peloso,  mentre io ho la pelle liscia. Forse mio padre mi palperà e si accorgerà che mi  prendo gioco di lui e attirerò sopra di me una maledizione invece di una  benedizione. Ma sua madre gli disse: Ricada su di me la tua maledizione, figlio  mio! Tu obbedisci soltanto e vammi a prendere i capretti. </w:t>
      </w:r>
    </w:p>
    <w:p w14:paraId="32BFA9E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Allora egli andò a  prenderli e li portò alla madre, così la madre ne fece un piatto secondo il gusto di  suo padre. Rebecca prese i vestiti migliori del suo figlio maggiore, Esaù, che  erano in casa presso di lei, e li fece indossare al figlio minore, Giacobbe; con le  pelli dei capretti rivestì le sue braccia e la parte liscia del collo. Poi mise in mano  al suo figlio Giacobbe il piatto e il pane che aveva preparato. Così egli venne dal padre e disse: Padre mio. Rispose: Eccomi; chi sei tu,  figlio mio? Giacobbe rispose al padre: Io sono Esaù, il tuo primogenito. </w:t>
      </w:r>
      <w:r w:rsidRPr="00AD3E67">
        <w:rPr>
          <w:rFonts w:ascii="Arial" w:hAnsi="Arial"/>
          <w:i/>
          <w:iCs/>
          <w:spacing w:val="-5"/>
          <w:sz w:val="22"/>
        </w:rPr>
        <w:lastRenderedPageBreak/>
        <w:t xml:space="preserve">Ho  fatto come tu mi hai ordinato. Alzati dunque, siediti e mangia la mia selvaggina,  perché tu mi benedica. </w:t>
      </w:r>
    </w:p>
    <w:p w14:paraId="7DE4DA8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Isacco disse al figlio: Come hai fatto presto a trovarla,  figlio mio!. Rispose: Il Signore me l'ha fatta capitare davanti. Ma Isacco gli  disse: Avvicinati e lascia che ti palpi, figlio mio, per sapere se tu sei proprio il mio  figlio Esaù o no. Giacobbe si avvicinò ad Isacco suo padre, il quale lo tastò e  disse: La voce è la voce di Giacobbe, ma le braccia sono le braccia di Esaù.  Così non lo riconobbe, perché le sue braccia erano pelose come le braccia di suo  fratello Esaù, e perciò lo benedisse. Gli disse ancora: Tu sei proprio il mio figlio  Esaù? Rispose: Lo sono. </w:t>
      </w:r>
    </w:p>
    <w:p w14:paraId="4FA14DC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Allora disse: Porgimi da mangiare della selvaggina  del mio figlio, perché io ti benedica. Gliene servì ed egli mangiò, gli portò il vino  ed egli bevve. Poi suo padre Isacco gli disse: Avvicinati e baciami, figlio mio!  Gli si avvicinò e lo baciò. Isacco aspirò l'odore degli abiti di lui e lo benedisse:  Ecco l'odore del mio figlio come l'odore di un campo che il Signore ha benedetto. Dio ti conceda rugiada del cielo e terre grasse e abbondanza di frumento e di mosto. Ti servano i popoli e si prostrino davanti a te le genti. Sii il signore dei tuoi fratelli e si prostrino davanti a te i figli di tua madre. Chi ti maledice sia maledetto e chi ti benedice sia benedetto!  </w:t>
      </w:r>
    </w:p>
    <w:p w14:paraId="7A32B7F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Isacco aveva appena finito di benedire Giacobbe e Giacobbe si era allontanato  dal padre Isacco, quando arrivò dalla caccia Esaù suo fratello. Anch'egli aveva  preparato un piatto, poi lo aveva portato al padre e gli aveva detto: Si alzi mio  padre e mangi la selvaggina di suo figlio, perché tu mi benedica. Gli disse suo  padre Isacco: Chi sei tu? Rispose: Io sono il tuo figlio primogenito Esaù.  Allora Isacco fu colto da un fortissimo tremito e disse: Chi era dunque colui che  ha preso la selvaggina e me l'ha portata? Io ho mangiato di tutto prima che tu  venissi, poi l'ho benedetto e benedetto resterà. Quando Esaù sentì le parole di  suo padre, scoppiò in alte, amarissime grida. Egli disse a suo padre: Benedici  anche me, padre mio! </w:t>
      </w:r>
    </w:p>
    <w:p w14:paraId="06C880A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Rispose: E` venuto tuo fratello con inganno e ha carpito  la tua benedizione. Riprese: Forse perché si chiama Giacobbe mi ha  soppiantato già due volte? Già ha carpito la mia primogenitura ed ecco ora ha  carpito la mia benedizione! Poi soggiunse: Non hai forse riservato qualche  benedizione per me?</w:t>
      </w:r>
    </w:p>
    <w:p w14:paraId="54FC85A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Isacco rispose e disse a Esaù: Ecco, io l'ho costituito tuo  signore e gli ho dato come servi tutti i suoi fratelli; l'ho provveduto di frumento e  di mosto; per te che cosa mai potrò fare, figlio mio? </w:t>
      </w:r>
    </w:p>
    <w:p w14:paraId="76A0ECC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Esaù disse al padre: Hai  una sola benedizione padre mio? Benedici anche me, padre mio! Ma Isacco  taceva ed Esaù alzò la voce e pianse. Allora suo padre Isacco prese la parola e gli  disse:  Ecco, lungi dalle terre grasse sarà la tua sede e lungi dalla rugiada del cielo dall'alto. Vivrai della tua spada e servirai tuo fratello; ma poi, quando ti riscuoterai, spezzerai il suo giogo dal tuo collo.  </w:t>
      </w:r>
    </w:p>
    <w:p w14:paraId="16A776B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Esaù perseguitò Giacobbe per la benedizione che suo padre gli aveva dato.  Pensò Esaù: Si avvicinano i giorni del lutto per mio padre; allora ucciderò mio  fratello Giacobbe. Ma furono riferite a Rebecca le parole di Esaù, suo figlio  maggiore, ed essa mandò a chiamare il figlio minore Giacobbe e gli disse: Esaù  tuo fratello vuol vendicarsi di te uccidendoti. Ebbene, figlio mio, obbedisci alla  mia voce: su, fuggi a Carran da mio fratello Làbano. Rimarrai con lui qualche  tempo, finché l'ira di tuo fratello si sarà placata; finché si sarà placata contro di te  la collera di tuo fratello e si sarà dimenticato di quello che gli hai fatto. Allora io  </w:t>
      </w:r>
      <w:r w:rsidRPr="00AD3E67">
        <w:rPr>
          <w:rFonts w:ascii="Arial" w:hAnsi="Arial"/>
          <w:i/>
          <w:iCs/>
          <w:spacing w:val="-5"/>
          <w:sz w:val="22"/>
        </w:rPr>
        <w:lastRenderedPageBreak/>
        <w:t xml:space="preserve">manderò a prenderti di là. Perché dovrei venir privata di voi due in un sol  giorno? Poi Rebecca disse a Isacco: Ho disgusto della mia vita a causa di queste donne  hittite: se Giacobbe prende moglie tra le hittite come queste, tra le figlie del paese,  a che mi giova la vita? </w:t>
      </w:r>
    </w:p>
    <w:p w14:paraId="318212CA" w14:textId="77777777" w:rsidR="00AD3E67" w:rsidRPr="00AD3E67" w:rsidRDefault="00AD3E67" w:rsidP="00AD3E67">
      <w:pPr>
        <w:spacing w:after="120"/>
        <w:jc w:val="both"/>
        <w:rPr>
          <w:rFonts w:ascii="Arial" w:hAnsi="Arial"/>
          <w:i/>
          <w:sz w:val="24"/>
        </w:rPr>
      </w:pPr>
      <w:r w:rsidRPr="00AD3E67">
        <w:rPr>
          <w:rFonts w:ascii="Arial" w:hAnsi="Arial"/>
          <w:sz w:val="24"/>
        </w:rPr>
        <w:t xml:space="preserve">Per comprendere quanto è avvenuto tra Rebecca, Giacobbe, Isacco, Esaù è giusto che ci poniamo una domanda: </w:t>
      </w:r>
      <w:r w:rsidRPr="00AD3E67">
        <w:rPr>
          <w:rFonts w:ascii="Arial" w:hAnsi="Arial"/>
          <w:i/>
          <w:sz w:val="24"/>
        </w:rPr>
        <w:t xml:space="preserve">può colui che ha rinnegato il Signore con il suo peccato di infedeltà, poiché è caduto dalla fede, portare innanzi la fede nel Signore? Può chi si è rifiutato di vivere nella benedizione di Dio, poiché si è messo contro la Parola di Dio, ereditare la benedizione per gli altri? </w:t>
      </w:r>
      <w:r w:rsidRPr="00AD3E67">
        <w:rPr>
          <w:rFonts w:ascii="Arial" w:hAnsi="Arial"/>
          <w:sz w:val="24"/>
        </w:rPr>
        <w:t xml:space="preserve">Altra domanda è questa: </w:t>
      </w:r>
      <w:r w:rsidRPr="00AD3E67">
        <w:rPr>
          <w:rFonts w:ascii="Arial" w:hAnsi="Arial"/>
          <w:i/>
          <w:sz w:val="24"/>
        </w:rPr>
        <w:t>la vendita della primogenitura non è forse una conseguenza della caduta dalla fede e della consegna alla non fede, che si fa vita non moralmente sana?</w:t>
      </w:r>
    </w:p>
    <w:p w14:paraId="66178DB9" w14:textId="77777777" w:rsidR="00AD3E67" w:rsidRPr="00AD3E67" w:rsidRDefault="00AD3E67" w:rsidP="00AD3E67">
      <w:pPr>
        <w:spacing w:after="120"/>
        <w:jc w:val="both"/>
        <w:rPr>
          <w:rFonts w:ascii="Arial" w:hAnsi="Arial"/>
          <w:sz w:val="24"/>
        </w:rPr>
      </w:pPr>
      <w:r w:rsidRPr="00AD3E67">
        <w:rPr>
          <w:rFonts w:ascii="Arial" w:hAnsi="Arial"/>
          <w:sz w:val="24"/>
        </w:rPr>
        <w:t>La verità, prima che cercarla nella morale, è giusto che la si cerchi nella volontà di Dio. Nessun cammino di salvezza è consegnato da Dio esclusivamente alla volontà dell’uomo. Ogni cammino di salvezza è ancorato eternamente nelle mani di Dio. Se non entriamo in questa assoluta verità e cioè che Dio è l’Eterno Signore della storia della salvezza, mai comprenderemo qualcosa di ciò che si verifica attorno a noi. L’assoluta libertà di Dio si scontra con il peccato dell’uomo, che rende colpevole l’uomo dell’esclusione dal cammino della salvezza ed esalta Dio nella sua misericordia, nel suo amore, nella sua verità.</w:t>
      </w:r>
    </w:p>
    <w:p w14:paraId="30A4D0D8" w14:textId="77777777" w:rsidR="00AD3E67" w:rsidRPr="00AD3E67" w:rsidRDefault="00AD3E67" w:rsidP="00AD3E67">
      <w:pPr>
        <w:spacing w:after="120"/>
        <w:jc w:val="both"/>
        <w:rPr>
          <w:rFonts w:ascii="Arial" w:hAnsi="Arial"/>
          <w:sz w:val="24"/>
        </w:rPr>
      </w:pPr>
      <w:r w:rsidRPr="00AD3E67">
        <w:rPr>
          <w:rFonts w:ascii="Arial" w:hAnsi="Arial"/>
          <w:b/>
          <w:i/>
          <w:sz w:val="24"/>
        </w:rPr>
        <w:t>Qui si entra però nel mistero nel quale si concilia l’inconciliabile</w:t>
      </w:r>
      <w:r w:rsidRPr="00AD3E67">
        <w:rPr>
          <w:rFonts w:ascii="Arial" w:hAnsi="Arial"/>
          <w:sz w:val="24"/>
        </w:rPr>
        <w:t>: l’assoluta libertà di Dio e l’eterna responsabilità dell’uomo per aver profanato il suo disegno eterno di salvezza a favore della creatura fatta da Lui a sua immagine e somiglianza.</w:t>
      </w:r>
    </w:p>
    <w:p w14:paraId="3DECB1C1" w14:textId="77777777" w:rsidR="00AD3E67" w:rsidRPr="00AD3E67" w:rsidRDefault="00AD3E67" w:rsidP="00AD3E67">
      <w:pPr>
        <w:spacing w:after="120"/>
        <w:jc w:val="both"/>
        <w:rPr>
          <w:rFonts w:ascii="Arial" w:hAnsi="Arial"/>
          <w:sz w:val="24"/>
        </w:rPr>
      </w:pPr>
      <w:r w:rsidRPr="00AD3E67">
        <w:rPr>
          <w:rFonts w:ascii="Arial" w:hAnsi="Arial"/>
          <w:b/>
          <w:i/>
          <w:sz w:val="24"/>
        </w:rPr>
        <w:t>Altra verità è questa</w:t>
      </w:r>
      <w:r w:rsidRPr="00AD3E67">
        <w:rPr>
          <w:rFonts w:ascii="Arial" w:hAnsi="Arial"/>
          <w:sz w:val="24"/>
        </w:rPr>
        <w:t>: c’è un limite nel peccato che non bisogna oltrepassare, pena l’esclusione già in questa vita dai beni eterni. Nessun peccato sarà mai in grado di arrestare la volontà salvifica di Dio per ogni uomo. Dio è al di sopra di ogni peccato e la sua volontà trionfa nonostante il peccato.  È il mistero insondabile della misericordia di Dio, della sua grazia, che crea la salvezza nel peccato dell’uomo.</w:t>
      </w:r>
    </w:p>
    <w:p w14:paraId="3C6C174C"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verità appartiene però a Dio e a nessun uomo. </w:t>
      </w:r>
      <w:r w:rsidRPr="00AD3E67">
        <w:rPr>
          <w:rFonts w:ascii="Arial" w:hAnsi="Arial"/>
          <w:b/>
          <w:i/>
          <w:sz w:val="24"/>
        </w:rPr>
        <w:t>Rebecca ha vero occhio di fede</w:t>
      </w:r>
      <w:r w:rsidRPr="00AD3E67">
        <w:rPr>
          <w:rFonts w:ascii="Arial" w:hAnsi="Arial"/>
          <w:sz w:val="24"/>
        </w:rPr>
        <w:t xml:space="preserve">. Vede la via di Dio e la traccia in suo figlio Giacobbe. Anche questo è mistero. </w:t>
      </w:r>
      <w:r w:rsidRPr="00AD3E67">
        <w:rPr>
          <w:rFonts w:ascii="Arial" w:hAnsi="Arial"/>
          <w:b/>
          <w:i/>
          <w:sz w:val="24"/>
        </w:rPr>
        <w:t>La vede perché illuminata dalla grazia dello Spirito di Dio</w:t>
      </w:r>
      <w:r w:rsidRPr="00AD3E67">
        <w:rPr>
          <w:rFonts w:ascii="Arial" w:hAnsi="Arial"/>
          <w:sz w:val="24"/>
        </w:rPr>
        <w:t>, che vigila ed ha cura della salvezza da operare in favore di ogni uomo. Questo vero occhio di fede manca ad Isacco. Lui subisce, trasmette, ma non sa perché tutto questo sia capitato. Tutti quelli che lavorano con Dio e sono suoi servi dovrebbero possedere questo occhio di vera fede.</w:t>
      </w:r>
    </w:p>
    <w:p w14:paraId="19C6A4D0" w14:textId="77777777" w:rsidR="00AD3E67" w:rsidRPr="00AD3E67" w:rsidRDefault="00AD3E67" w:rsidP="00AD3E67">
      <w:pPr>
        <w:spacing w:after="120"/>
        <w:jc w:val="both"/>
        <w:rPr>
          <w:rFonts w:ascii="Arial" w:hAnsi="Arial"/>
          <w:sz w:val="24"/>
        </w:rPr>
      </w:pPr>
      <w:r w:rsidRPr="00AD3E67">
        <w:rPr>
          <w:rFonts w:ascii="Arial" w:hAnsi="Arial"/>
          <w:sz w:val="24"/>
        </w:rPr>
        <w:t xml:space="preserve">È, questo, un dono da chiedere e da impetrare dallo Spirito Santo di Dio. Senza questa vera visione di fede, si cammina nella storia, ma da veri ciechi. Non si vede il vero secondo Dio, ma non si vede neanche il male secondo satana. Si vede la faccia dell’uomo, ma non il suo cuore, non la sua intenzione, non il suo animo, non il suo spirito. I danni arrecati alla salvezza da questa cecità potrebbero essere anche irreparabili. </w:t>
      </w:r>
    </w:p>
    <w:p w14:paraId="74AD901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Voi infatti non vi siete accostati a un luogo tangibile e a un fuoco ardente, né a oscurità, tenebra e tempesta, né a squillo di tromba e a suono di parole, mentre quelli che lo udivano scongiuravano che Dio non rivolgesse più a loro la parola; </w:t>
      </w:r>
      <w:r w:rsidRPr="00AD3E67">
        <w:rPr>
          <w:rFonts w:ascii="Arial" w:hAnsi="Arial"/>
          <w:bCs/>
          <w:i/>
          <w:iCs/>
          <w:spacing w:val="-5"/>
          <w:sz w:val="22"/>
        </w:rPr>
        <w:lastRenderedPageBreak/>
        <w:t xml:space="preserve">non potevano infatti sopportare l'intimazione: Se anche una bestia tocca il monte sia lapidata. </w:t>
      </w:r>
    </w:p>
    <w:p w14:paraId="417E6620" w14:textId="77777777" w:rsidR="00AD3E67" w:rsidRPr="00AD3E67" w:rsidRDefault="00AD3E67" w:rsidP="00AD3E67">
      <w:pPr>
        <w:spacing w:after="120"/>
        <w:jc w:val="both"/>
        <w:rPr>
          <w:rFonts w:ascii="Arial" w:hAnsi="Arial"/>
          <w:sz w:val="24"/>
        </w:rPr>
      </w:pPr>
      <w:r w:rsidRPr="00AD3E67">
        <w:rPr>
          <w:rFonts w:ascii="Arial" w:hAnsi="Arial"/>
          <w:sz w:val="24"/>
        </w:rPr>
        <w:t>Viene in questi versetti manifestata la sostanziale differenza tra l’agire di Dio nell’Antico Testamento e il modo di relazionarsi con l’uomo nel Nuovo testamento. Nell’Antico Patto il modo è visibile, tangibile, terrificante. Ecco come il testo sacro parla della manifestazione di Dio a Israele specie nei tempi dell’Esodo:</w:t>
      </w:r>
    </w:p>
    <w:p w14:paraId="2920BF7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bCs/>
          <w:i/>
          <w:iCs/>
          <w:spacing w:val="-5"/>
          <w:sz w:val="22"/>
        </w:rPr>
        <w:t>Es 19,1-25:</w:t>
      </w:r>
      <w:r w:rsidRPr="00AD3E67">
        <w:rPr>
          <w:rFonts w:ascii="Arial" w:hAnsi="Arial"/>
          <w:i/>
          <w:iCs/>
          <w:spacing w:val="-5"/>
          <w:sz w:val="22"/>
        </w:rPr>
        <w:t xml:space="preserve"> “Al terzo mese dall'uscita degli Israeliti dal paese di Egitto, proprio in quel giorno, essi arrivarono al deserto del Sinai. Levato l'accampamento da Refidìm, arrivarono al deserto del Sinai, dove si accamparono; Israele si accampò davanti al monte. Mosè salì verso Dio e il Signore lo chiamò dal monte, dicendo: Questo dirai alla casa di Giacobbe e annuncerai agli Israeliti: </w:t>
      </w:r>
    </w:p>
    <w:p w14:paraId="685D993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Voi stessi avete visto ciò che io ho fatto all'Egitto e come ho sollevato voi su ali di aquile e vi ho fatti venire fino a me. Ora, se vorrete ascoltare la mia voce e custodirete la mia alleanza, voi sarete per me la proprietà tra tutti i popoli, perché mia è tutta la terra! Voi sarete per me un regno di sacerdoti e una nazione santa. Queste parole dirai agli Israeliti. </w:t>
      </w:r>
    </w:p>
    <w:p w14:paraId="69CB7ED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sempre anche a te. Mosè riferì al Signore le parole del popolo. </w:t>
      </w:r>
    </w:p>
    <w:p w14:paraId="3ECCD55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Signore disse a Mosè: Va’ dal popolo e purificalo oggi e domani: lavino le loro vesti e si tengano pronti per il terzo giorno, perché nel terzo giorno il Signore scenderà sul monte Sinai alla vista di tutto il popolo. Fisserai per il popolo un limite tutto attorno, dicendo: Guardatevi dal salire sul monte e dal toccare le falde. Chiunque toccherà il monte sarà messo a morte. Nessuna mano però dovrà toccare costui: dovrà essere lapidato o colpito con tiro di arco. Animale o uomo non dovrà sopravvivere. Quando suonerà il corno, allora soltanto essi potranno salire sul monte. </w:t>
      </w:r>
    </w:p>
    <w:p w14:paraId="53224EE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Mosè scese dal monte verso il popolo; egli fece purificare il popolo ed essi lavarono le loro vesti. Poi disse al popolo: Siate pronti in questi tre giorni: non unitevi a donna. Appunto al terzo giorno, sul far del mattino, vi furono tuoni, lampi, una nube densa sul monte e un suono fortissimo di tromba: tutto il popolo che era nell'accampamento fu scosso da tremore. </w:t>
      </w:r>
    </w:p>
    <w:p w14:paraId="66394F3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Allora Mosè fece uscire il popolo dall'accampamento incontro a Dio. Essi stettero in piedi alle falde del monte. Il monte Sinai era tutto fumante, perché su di esso era sceso il Signore nel fuoco e il suo fumo saliva come il fumo di una fornace: tutto il monte tremava molto. Il suono della tromba diventava sempre più intenso: Mosè parlava e Dio gli rispondeva con voce di tuono. </w:t>
      </w:r>
    </w:p>
    <w:p w14:paraId="3FA0579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Signore scese dunque sul monte Sinai, sulla vetta del monte, e il Signore chiamò Mosè sulla vetta del monte. Mosè salì. Poi il Signore disse a Mosè: Scendi, scongiura il popolo di non irrompere verso il Signore per vedere, altrimenti ne cadrà una moltitudine! Anche i sacerdoti, che si avvicinano al Signore, si tengano in stato di purità, altrimenti il Signore si avventerà contro di loro! Mosè disse al Signore: Il popolo non può salire al monte Sinai, perché tu stesso ci hai avvertiti dicendo: Fissa un limite verso il monte e dichiaralo sacro. </w:t>
      </w:r>
    </w:p>
    <w:p w14:paraId="054CB2D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Il Signore gli disse: Va’, scendi, poi salirai tu e Aronne con te. Ma i sacerdoti e il popolo non si precipitino per salire verso il Signore, altrimenti egli si avventerà contro di loro! Mosè scese verso il popolo e parlò. </w:t>
      </w:r>
    </w:p>
    <w:p w14:paraId="6A76A9E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Es 20,1- 26: “Dio allora pronunciò tutte queste parole: Io sono il Signore, tuo Dio, che ti ho fatto uscire dal paese d'Egitto, dalla condizione di schiavitù: non avrai altri dei di fronte a me. Non ti farai idolo né immagine alcuna di ciò che è lassù nel cielo né di ciò che è quaggiù sulla terra, né di ciò che è nelle acque sotto la terra. Non ti prostrerai davanti a loro e non li servirai. Perché io, il Signore, sono il tuo Dio, un Dio geloso, che punisce la colpa dei padri nei figli fino alla terza e alla quarta generazione, per coloro che mi odiano, ma che dimostra il suo favore fino a mille generazioni, per quelli che mi amano e osservano i miei comandi. </w:t>
      </w:r>
    </w:p>
    <w:p w14:paraId="656169D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Non pronuncerai invano il nome del Signore, tuo Dio, perché il Signore non lascerà impunito chi pronuncia il suo nome invano. Ricordati del giorno di sabato per santificarlo: sei giorni faticherai e farai ogni tuo lavoro; ma il settimo giorno è il sabato in onore del Signore, tuo Dio: tu non farai alcun lavoro, né tu, né tuo figlio, né tua figlia, né il tuo schiavo, né la tua schiava, né il tuo bestiame, né il forestiero che dimora presso di te. Perché in sei giorni il Signore ha fatto il cielo e la terra e il mare e quanto è in essi, ma si è riposato il giorno settimo. Perciò il Signore ha benedetto il giorno di sabato e lo ha dichiarato sacro. </w:t>
      </w:r>
    </w:p>
    <w:p w14:paraId="65267CA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Onora tuo padre e tua madre, perché si prolunghino i tuoi giorni nel paese che ti dà  il Signore, tuo Dio. Non uccidere. Non commettere adulterio. Non rubare. Non pronunciare falsa testimonianza contro il tuo prossimo. Non desiderare la casa del tuo prossimo. Non desiderare la moglie del tuo prossimo, né il suo schiavo, né la sua schiava, né il suo bue, né il suo asino, né alcuna cosa che appartenga al tuo prossimo. </w:t>
      </w:r>
    </w:p>
    <w:p w14:paraId="1087FB51"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vi sia sempre presente e non pecchiate. </w:t>
      </w:r>
    </w:p>
    <w:p w14:paraId="4BC1093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Il popolo si tenne dunque lontano, mentre Mosè avanzò verso la nube oscura, nella quale era Dio. Il Signore disse a Mosè: Dirai agli Israeliti: Avete visto che vi ho parlato dal cielo! Non fate dei d'argento e dei d'oro accanto a me: non fatene per voi! Farai per me un altare di terra e, sopra, offrirai i tuoi olocausti e i tuoi sacrifici di comunione, le tue pecore e i tuoi buoi; in ogni luogo dove io vorrò ricordare il mio nome, verrò a te e ti benedirò. Se tu mi fai un altare di pietra, non lo costruirai con pietra tagliata, perché alzando la tua lama su di essa, tu la renderesti profana. Non salirai sul mio altare per mezzo di gradini, perché là non si scopra la tua nudità. </w:t>
      </w:r>
    </w:p>
    <w:p w14:paraId="478ABAE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Dt 4,1-40: “Ora dunque, Israele, ascolta le leggi e le norme che io vi insegno, perché le mettiate in pratica, perché viviate ed entriate in possesso del paese che il Signore, Dio dei vostri padri, sta per darvi. Non aggiungerete nulla a ciò che io vi comando e non ne toglierete nulla; ma osserverete i comandi del Signore Dio vostro che io vi prescrivo. </w:t>
      </w:r>
    </w:p>
    <w:p w14:paraId="3030ED6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 vostri occhi videro ciò che il Signore ha fatto a Baal-Peor: come il Signore tuo Dio abbia distrutto in mezzo a te quanti avevano seguito Baal-Peor; ma voi che vi manteneste fedeli al Signore vostro Dio siete oggi tutti in vita. Vedete, io vi ho insegnato leggi e norme come il Signore mio Dio mi ha ordinato, perché le mettiate in pratica nel paese in cui state per entrare per prenderne possesso. </w:t>
      </w:r>
    </w:p>
    <w:p w14:paraId="60119A0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Le osserverete dunque e le metterete in pratica perché quella sarà la vostra saggezza e la vostra intelligenza agli occhi dei popoli, i quali, udendo parlare di tutte queste leggi, diranno: Questa grande nazione è il solo popolo saggio e intelligente. </w:t>
      </w:r>
    </w:p>
    <w:p w14:paraId="1E4F158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Infatti qual grande nazione ha la divinità così vicina a sé, come il Signore nostro Dio è vicino a noi ogni volta che lo invochiamo? E qual grande nazione ha leggi e norme giuste come è tutta questa legislazione che io oggi vi espongo? Ma guardati e guardati bene dal dimenticare le cose che i tuoi occhi hanno viste: non ti sfuggano dal cuore, per tutto il tempo della tua vita. Le insegnerai anche ai tuoi figli e ai figli dei tuoi figli. </w:t>
      </w:r>
    </w:p>
    <w:p w14:paraId="5AF98FBE"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Ricordati del giorno in cui sei comparso davanti al Signore tuo Dio sull'Oreb, quando il Signore mi disse: Radunami il popolo e io farò loro udire le mie parole, perché imparino a temermi finché vivranno sulla terra, e le insegnino ai loro figli. Voi vi avvicinaste e vi fermaste ai piedi del monte; il monte ardeva nelle fiamme che si innalzavano in mezzo al cielo; vi erano tenebre, nuvole e oscurità. Il Signore vi parlò dal fuoco; voi udivate il suono delle parole ma non vedevate alcuna figura; vi era soltanto una voce. </w:t>
      </w:r>
    </w:p>
    <w:p w14:paraId="330C529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Egli vi annunciò la sua alleanza, che vi comandò di osservare, cioè i dieci comandamenti, e li scrisse su due tavole di pietra. A me in quel tempo il Signore ordinò di insegnarvi leggi e norme, perché voi le metteste in pratica nel paese in cui state per entrare per prenderne possesso. Poiché dunque non vedeste alcuna figura, quando il Signore vi parlò sull'Oreb dal fuoco, state bene in guardia per la vostra vita, perché non vi corrompiate e non vi facciate l'immagine scolpita di qualche idolo, la figura di maschio o femmina, la figura di qualunque animale, la figura di un uccello che vola nei cieli, la figura di una bestia che striscia sul suolo, la figura di un pesce che vive nelle acque sotto la terra; perché, alzando gli occhi al cielo e vedendo il sole, la luna, le stelle, tutto l'esercito del cielo, tu non sia trascinato a prostrarti davanti a quelle cose e a servirle; cose che il Signore tuo Dio ha abbandonato in sorte a tutti i popoli che sono sotto tutti i cieli. Voi invece, il Signore vi ha presi, vi ha fatti uscire dal crogiuolo di ferro, dall'Egitto, perché foste un popolo che gli appartenesse, come oggi difatti siete. Il Signore si adirò contro di me per causa vostra e giurò che io non avrei passato il Giordano e non sarei entrato nella fertile terra che il Signore Dio tuo ti dà  in eredità. </w:t>
      </w:r>
    </w:p>
    <w:p w14:paraId="7AC9AAF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Perché io devo morire in questo paese, senza passare il Giordano; ma voi lo dovete passare e possiederete quella fertile terra. Guardatevi dal dimenticare l'alleanza che il Signore vostro Dio ha stabilita con voi e dal farvi alcuna immagine scolpita di qualunque cosa, riguardo alla quale il Signore tuo Dio ti ha dato un comando. Poiché il Signore tuo Dio è fuoco divoratore, un Dio geloso. </w:t>
      </w:r>
    </w:p>
    <w:p w14:paraId="25B0E1C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Quando avrete generato figli e nipoti e sarete invecchiati nel paese, se vi corromperete, se vi farete immagini scolpite di qualunque cosa, se farete ciò che è male agli occhi del Signore vostro Dio per irritarlo, io chiamo oggi in testimonio contro di voi il cielo e la terra: voi certo perirete, scomparendo dal paese di cui state per prendere possesso oltre il Giordano. Voi non vi rimarrete lunghi giorni, ma sarete tutti sterminati. Il Signore vi disperderà fra i popoli e non resterete più di un piccolo numero fra le nazioni dove il Signore vi condurrà. </w:t>
      </w:r>
    </w:p>
    <w:p w14:paraId="0DD3837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Là servirete a dei fatti da mano d'uomo, dei di legno e di pietra, i quali non vedono, non mangiano, non odorano. Ma di là cercherai il Signore tuo Dio e lo troverai, se lo cercherai con tutto il cuore e con tutta l'anima. Con angoscia, quando tutte queste cose ti saranno avvenute, negli ultimi giorni, tornerai al Signore tuo Dio e ascolterai la sua voce, poiché il Signore Dio tuo è un Dio </w:t>
      </w:r>
      <w:r w:rsidRPr="00AD3E67">
        <w:rPr>
          <w:rFonts w:ascii="Arial" w:hAnsi="Arial"/>
          <w:i/>
          <w:iCs/>
          <w:spacing w:val="-5"/>
          <w:sz w:val="22"/>
        </w:rPr>
        <w:lastRenderedPageBreak/>
        <w:t xml:space="preserve">misericordioso; non ti abbandonerà e non ti distruggerà, non dimenticherà l'alleanza che ha giurata ai tuoi padri. </w:t>
      </w:r>
    </w:p>
    <w:p w14:paraId="066727B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Interroga pure i tempi antichi, che furono prima di te: dal giorno in cui Dio creò l'uomo sulla terra e da un'estremità dei cieli all'altra,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vostri occhi? </w:t>
      </w:r>
    </w:p>
    <w:p w14:paraId="3E6BC69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Tu sei diventato spettatore di queste cose, perché tu sappia che il Signore è Dio e che non ve n'è altri fuori di lui. Dal cielo ti ha fatto udire la sua voce per educarti; sulla terra ti ha mostrato il suo grande fuoco e tu hai udito le sue parole di mezzo al fuoco. Perché ha amato i tuoi padri, ha scelto la loro posterità e ti ha fatto uscire dall'Egitto con la sua stessa presenza e con grande potenza, per scacciare dinanzi a te nazioni più grandi e più potenti di te, per farti entrare nel loro paese e dartene il possesso, come appunto è oggi. </w:t>
      </w:r>
    </w:p>
    <w:p w14:paraId="47AE554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Sappi dunque oggi e conserva bene nel tuo cuore che il Signore è Dio lassù nei cieli e quaggiù sulla terra; e non ve n'è altro. Osserva dunque le sue leggi e i suoi comandi che oggi ti dò, perché sia felice tu e i tuoi figli dopo di te e perché tu resti a lungo nel paese che il Signore tuo Dio ti dà  per sempre. </w:t>
      </w:r>
    </w:p>
    <w:p w14:paraId="060AC7D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Dt 5,1-33: “Mosè convocò tutto Israele e disse loro: Ascolta, Israele, le leggi e le norme che oggi io proclamo dinanzi a voi: imparatele e custoditele e mettetele in pratica. Il Signore nostro Dio ha stabilito con noi un'alleanza sull'Oreb. Il Signore non ha stabilito questa alleanza con i nostri padri, ma con noi che siamo qui oggi tutti in vita. </w:t>
      </w:r>
    </w:p>
    <w:p w14:paraId="66A108F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Signore vi ha parlato faccia a faccia sul monte dal fuoco, mentre io stavo tra il Signore e voi, per riferirvi la parola del Signore, perché voi avevate paura di quel fuoco e non eravate saliti sul monte. Egli disse: Io sono il Signore, tuo Dio, che ti ho fatto uscire dal paese di Egitto, dalla condizione servile. Non avere altri dei di fronte a me. Non ti farai idolo né immagine alcuna di ciò che è lassù in cielo, né di ciò che è quaggiù sulla terra, né di ciò che è nelle acque sotto la terra. Non ti prostrerai davanti a quelle cose e non le servirai. Perché io il Signore tuo Dio sono un Dio geloso, che punisce la colpa dei padri nei figli fino alla terza e alla quarta generazione per quanti mi odiano, ma usa misericordia fino a mille generazioni verso coloro che mi amano e osservano i miei comandamenti. Non pronunciare invano il nome del Signore tuo Dio perché il Signore non ritiene innocente chi pronuncia il suo nome invano. Osserva il giorno di sabato per santificarlo, come il Signore Dio tuo ti ha comandato. Sei giorni faticherai e farai ogni lavoro, 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Ricordati che sei stato schiavo nel paese d'Egitto e che il Signore tuo Dio ti ha fatto uscire di là con mano potente e braccio teso; perciò il Signore tuo Dio ti ordina di osservare il giorno di sabato. </w:t>
      </w:r>
    </w:p>
    <w:p w14:paraId="4AE1328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Onora tuo padre e tua madre, come il Signore Dio tuo ti ha comandato, perché la tua vita sia lunga e tu sii felice nel paese che il Signore tuo Dio ti dà. Non uccidere. Non commettere adulterio. Non rubare. Non pronunciare falsa testimonianza contro il tuo prossimo. Non desiderare la moglie del tuo prossimo. Non desiderare la casa del tuo prossimo, né il suo campo, né il suo schiavo, né </w:t>
      </w:r>
      <w:r w:rsidRPr="00AD3E67">
        <w:rPr>
          <w:rFonts w:ascii="Arial" w:hAnsi="Arial"/>
          <w:i/>
          <w:iCs/>
          <w:spacing w:val="-5"/>
          <w:sz w:val="22"/>
        </w:rPr>
        <w:lastRenderedPageBreak/>
        <w:t xml:space="preserve">la sua schiava, né il suo bue, né il suo asino, né alcuna delle cose che sono del tuo prossimo. </w:t>
      </w:r>
    </w:p>
    <w:p w14:paraId="3C5D817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Queste parole pronunciò il Signore, parlando a tutta la vostra assemblea, sul monte, dal fuoco, dalla nube e dall'oscurità, con voce poderosa, e non aggiunse altro. Le scrisse su due tavole di pietra e me le diede. All'udire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Poiché chi tra tutti i mortali ha udito come noi la voce del Dio vivente parlare dal fuoco ed è rimasto vivo? Avvicinati tu e ascolta quanto il Signore nostro Dio dirà; ci riferirai quanto il Signore nostro Dio ti avrà detto e noi lo ascolteremo e lo faremo. </w:t>
      </w:r>
    </w:p>
    <w:p w14:paraId="6A3BE90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Il Signore udì le vostre parole, mentre mi parlavate, e mi disse: Ho udito le parole che questo popolo ti ha rivolte; quanto hanno detto va bene. Oh, se avessero sempre un tal cuore, da temermi e da osservare tutti i miei comandi, per essere felici loro e i loro figli per sempre! Va’ e dì loro: Tornate alle vostre tende; ma tu resta qui con me e io ti detterò tutti i comandi, tutte le leggi e le norme che dovrai insegnare loro, perché le mettano in pratica nel paese che io sto per dare in loro possesso. </w:t>
      </w:r>
    </w:p>
    <w:p w14:paraId="176779A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Badate dunque di fare come il Signore vostro Dio vi ha comandato; non ve ne discostate né a destra né a sinistra; camminate in tutto e per tutto per la via che il Signore vostro Dio vi ha prescritta, perché viviate e siate felici e rimaniate a lungo nel paese di cui avrete il possesso. </w:t>
      </w:r>
    </w:p>
    <w:p w14:paraId="77B1BEE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Dt  9,1-26: “Ascolta, Israele! Oggi tu attraverserai il Giordano per andare a impadronirti di nazioni più grandi e più potenti di te, di città grandi e fortificate fino al cielo, di un popolo grande e alto di statura, dei figli degli Anakiti che tu conosci e dei quali hai sentito dire: Chi mai può resistere ai figli di Anak? </w:t>
      </w:r>
    </w:p>
    <w:p w14:paraId="78F64EB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Sappi dunque oggi che il Signore tuo Dio passerà davanti a te come fuoco divoratore, li distruggerà e li abbatterà davanti a te; tu li scaccerai e li farai perire in fretta, come il Signore ti ha detto. Quando il Signore tuo Dio li avrà scacciati dinanzi a te, non pensare: A causa della mia giustizia, il Signore mi ha fatto entrare in possesso di questo paese; mentre per la malvagità di queste nazioni il Signore le scaccia dinanzi a te. </w:t>
      </w:r>
    </w:p>
    <w:p w14:paraId="1C37447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Sappi dunque che non a causa della tua giustizia il Signore tuo Dio ti dà  il possesso di questo fertile paese; anzi tu sei un popolo di dura cervice. </w:t>
      </w:r>
    </w:p>
    <w:p w14:paraId="0F4A255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Ricordati, non dimenticare, come hai provocato all'ira il Signore tuo Dio nel deserto. Da quando usciste dal paese d'Egitto fino al vostro arrivo in questo luogo, siete stati ribelli al Signore. Anche sull'Oreb provocaste all'ira il Signore; il Signore si adirò contro di voi fino a volere la vostra distruzione. Quando io salii sul monte a prendere le tavole di pietra, le tavole dell'alleanza che il Signore aveva stabilita con voi, rimasi sul monte quaranta giorni e quaranta notti, senza mangiare pane né bere acqua; il Signore mi diede le due tavole di pietra, scritte </w:t>
      </w:r>
      <w:r w:rsidRPr="00AD3E67">
        <w:rPr>
          <w:rFonts w:ascii="Arial" w:hAnsi="Arial"/>
          <w:bCs/>
          <w:i/>
          <w:iCs/>
          <w:spacing w:val="-5"/>
          <w:sz w:val="22"/>
        </w:rPr>
        <w:lastRenderedPageBreak/>
        <w:t xml:space="preserve">dal dito di Dio, sulle quali stavano tutte le parole che il Signore vi aveva dette sul monte, in mezzo al fuoco, il giorno dell'assemblea. </w:t>
      </w:r>
    </w:p>
    <w:p w14:paraId="2A86E5C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Alla fine dei quaranta giorni e delle quaranta notti, il Signore mi diede le due tavole di pietra, le tavole dell'alleanza. Poi il Signore mi disse: Scendi in fretta di qui, perché il tuo popolo, che hai fatto uscire dall'Egitto, si è traviato; presto si sono allontanati dalla via che io avevo loro indicata: si sono fatti un idolo di metallo fuso. Il Signore mi aggiunse: Io ho visto questo popolo; ecco, è un popolo di dura cervice; lasciami fare; io li distruggerò e cancellerò il loro nome sotto i cieli e farò di te una nazione più potente e più grande di loro. Così io mi volsi e scesi dal monte, dal monte tutto in fiamme, tenendo nelle mani le due tavole dell'alleanza. </w:t>
      </w:r>
    </w:p>
    <w:p w14:paraId="1429CA1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Guardai ed ecco, avevate peccato contro il Signore vostro Dio; vi eravate fatto un vitello di metallo fuso; avevate ben presto lasciato la via che il Signore vi aveva imposta. Allora afferrai le due tavole, le gettai con le mie mani e le spezzai sotto i vostri occhi. Poi mi prostrai davanti al Signore, come avevo fatto la prima volta, per quaranta giorni e per quaranta notti; non mangiai pane né bevvi acqua, a causa del gran peccato che avevate commesso, facendo ciò che è male agli occhi del Signore per provocarlo. Io avevo paura di fronte all'ira e al furore di cui il Signore era acceso contro di voi, al punto di volervi distruggere. Ma il Signore mi esaudì anche quella volta. </w:t>
      </w:r>
    </w:p>
    <w:p w14:paraId="223B13E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Anche contro Aronne il Signore si era fortemente adirato, al punto di volerlo far perire; io pregai in quell'occasione anche per Aronne. Poi presi l'oggetto del vostro peccato, il vitello che avevate fatto, lo bruciai nel fuoco, lo feci a pezzi, frantumandolo finché fosse ridotto in polvere, e buttai quella polvere nel torrente che scende dal monte. Anche a Taberà, a Massa e a Kibrot-Taavà, voi provocaste il Signore. Quando il Signore volle farvi partire da Kades-Barnea dicendo: Entrate e prendete in possesso il paese che vi dò, voi vi ribellaste all'ordine del Signore vostro Dio, non aveste fede in lui e non obbediste alla sua voce. </w:t>
      </w:r>
    </w:p>
    <w:p w14:paraId="4F76365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Siete stati ribelli al Signore da quando vi ho conosciuto. Io stetti prostrato davanti al Signore, quei quaranta giorni e quelle quaranta notti, perché il Signore aveva minacciato di distruggervi. Pregai il Signore e dissi: Signore Dio, non distruggere il tuo popolo, la tua eredità, che hai riscattato nella tua grandezza, che hai fatto uscire dall'Egitto con mano potente. Ricordati dei tuoi servi Abramo, Isacco e Giacobbe; non guardare alla caparbietà di questo popolo e alla sua malvagità e al suo peccato, perché il paese da dove ci hai fatti uscire non dica: Poiché il Signore non era in grado di introdurli nella terra che aveva loro promessa e poiché li odiava, li ha fatti uscire di qui per farli morire nel deserto. </w:t>
      </w:r>
    </w:p>
    <w:p w14:paraId="050F89C4"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Al contrario essi sono il tuo popolo, la tua eredità, che tu hai fatto uscire dall'Egitto con grande potenza e con braccio teso. Lo spettacolo, in realtà, era così terrificante che Mosè disse: Ho paura e tremo. </w:t>
      </w:r>
    </w:p>
    <w:p w14:paraId="4024D5BB"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Quest’ultima frase serve proprio a farci comprendere quanto fosse “terribile”, o “terrificante” la manifestazione di Dio. È come se Dio si vedesse nella sua forza, nella sua gloria, nella sua luce, nella sua maestà, in ogni altra rivelazione della sua potenza. È come se tutta la natura fosse a servizio della sua gloria: fulmini, tuoni, lampi, fuoco, vento, uragano, tempesta, nebbia, fumo. Tutto è a servizio della Signoria di Dio. Il risultato di questa manifestazione è anch’esso rivelato nell’ultima frase: </w:t>
      </w:r>
      <w:r w:rsidRPr="00AD3E67">
        <w:rPr>
          <w:rFonts w:ascii="Arial" w:hAnsi="Arial"/>
          <w:b/>
          <w:i/>
          <w:sz w:val="24"/>
        </w:rPr>
        <w:t>“Ho paura e  tremo”</w:t>
      </w:r>
      <w:r w:rsidRPr="00AD3E67">
        <w:rPr>
          <w:rFonts w:ascii="Arial" w:hAnsi="Arial"/>
          <w:sz w:val="24"/>
        </w:rPr>
        <w:t>.</w:t>
      </w:r>
    </w:p>
    <w:p w14:paraId="6028433E"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Tutto questo aveva uno scopo ben preciso: creare nei cuori un rispetto riverenziale del Signore, spingendo il popolo ad una obbedienza sempre più perfetta alla sua voce, alla sua Legge. Dio avrebbe manifestato, nel timore dell’uomo verso di Lui divenuto osservanza dei comandamenti, il suo volto di pietà, di misericordia, di tenerezza e non quello della fortezza, della potenza, della distruzione e della morte. Dio sa come trattare l’uomo. Agisce con lui secondo la sua storicità, cioè il cammino compiuto nella sua umanizzazione, o nel suo costruirsi nella purezza della verità e dell’amore.</w:t>
      </w:r>
    </w:p>
    <w:p w14:paraId="03A8995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Voi vi siete invece accostati al monte di Sion e alla città del Dio vivente, alla Gerusalemme celeste e a miriadi di angeli, all'adunanza festosa ]e all'assemblea dei primogeniti iscritti nei cieli, al Dio giudice di tutti e agli spiriti dei giusti portati alla perfezione, al Mediatore della Nuova Alleanza e al sangue dell'aspersione dalla voce più eloquente di quello di Abele. </w:t>
      </w:r>
    </w:p>
    <w:p w14:paraId="760F3CB9" w14:textId="77777777" w:rsidR="00AD3E67" w:rsidRPr="00AD3E67" w:rsidRDefault="00AD3E67" w:rsidP="00AD3E67">
      <w:pPr>
        <w:spacing w:after="120"/>
        <w:jc w:val="both"/>
        <w:rPr>
          <w:rFonts w:ascii="Arial" w:hAnsi="Arial"/>
          <w:sz w:val="24"/>
        </w:rPr>
      </w:pPr>
      <w:r w:rsidRPr="00AD3E67">
        <w:rPr>
          <w:rFonts w:ascii="Arial" w:hAnsi="Arial"/>
          <w:sz w:val="24"/>
        </w:rPr>
        <w:t>Diversa è invece la manifestazione che Dio opera per l’uomo in Cristo Gesù nel Nuovo Patto, o Nuova Alleanza.  Per comprendere quanto l’Autore vuole insegnarci, o rivelarci, è giusto che si proceda analizzando i versetti. 22-24 frase per frase, quasi parola per parola.</w:t>
      </w:r>
    </w:p>
    <w:p w14:paraId="41998629" w14:textId="77777777" w:rsidR="00AD3E67" w:rsidRPr="00AD3E67" w:rsidRDefault="00AD3E67" w:rsidP="00AD3E67">
      <w:pPr>
        <w:spacing w:after="120"/>
        <w:jc w:val="both"/>
        <w:rPr>
          <w:rFonts w:ascii="Arial" w:hAnsi="Arial"/>
          <w:sz w:val="24"/>
        </w:rPr>
      </w:pPr>
      <w:r w:rsidRPr="00AD3E67">
        <w:rPr>
          <w:rFonts w:ascii="Arial" w:hAnsi="Arial"/>
          <w:b/>
          <w:sz w:val="24"/>
        </w:rPr>
        <w:t xml:space="preserve">Voi vi siete invece accostati al monte di Sion e alla città del Dio vivente, alla Gerusalemme celeste: </w:t>
      </w:r>
      <w:r w:rsidRPr="00AD3E67">
        <w:rPr>
          <w:rFonts w:ascii="Arial" w:hAnsi="Arial"/>
          <w:sz w:val="24"/>
        </w:rPr>
        <w:t>La Gerusalemme celeste è l’Abitazione eterna di Dio, la Patria celeste, la città dalle stabili fondamenta il cui architetto e costruttore è Dio. Loro, in Cristo, sono entrati nella città del Cielo. Mosè salì su un monte per incontrare il Signore. Dio scese dal cielo. Cristo è disceso dal Cielo; è salito al Cielo. Nel Cielo in Lui è salito ogni credente in Lui, ogni battezzato in Lui. Il cristiano è con Cristo nel Cielo, perché è corpo di Cristo e il corpo di Cristo è nel Cielo. C’è una relazione nuova con Dio. Nell’Antica Legge solo Mosè parlava con Dio. Nella Nuova Alleanza, nel Cielo, tutti i suoi figli hanno diritto di parlare con il Padre.</w:t>
      </w:r>
    </w:p>
    <w:p w14:paraId="39BC9D99" w14:textId="77777777" w:rsidR="00AD3E67" w:rsidRPr="00AD3E67" w:rsidRDefault="00AD3E67" w:rsidP="00AD3E67">
      <w:pPr>
        <w:spacing w:after="120"/>
        <w:jc w:val="both"/>
        <w:rPr>
          <w:rFonts w:ascii="Arial" w:hAnsi="Arial"/>
          <w:sz w:val="24"/>
        </w:rPr>
      </w:pPr>
      <w:r w:rsidRPr="00AD3E67">
        <w:rPr>
          <w:rFonts w:ascii="Arial" w:hAnsi="Arial"/>
          <w:sz w:val="24"/>
        </w:rPr>
        <w:t>La descrizione della Gerusalemme Celeste ce la offre San Giovanni nella sua Apocalisse:</w:t>
      </w:r>
    </w:p>
    <w:p w14:paraId="13F6D418"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Ap 21,1-27: “Vidi poi un nuovo cielo e una nuova terra, perché il cielo e la terra di prima erano scomparsi e il mare non c'era più. Vidi anche la città santa, la nuova Gerusalemme, scendere dal cielo, da Dio, pronta come una sposa adorna per il suo sposo. </w:t>
      </w:r>
    </w:p>
    <w:p w14:paraId="7F336A91"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Udii allora una voce potente che usciva dal trono: Ecco la dimora di Dio con gli uomini! Egli dimorerà tra di loro ed essi saranno suo popolo ed egli sarà il "Dio-con-loro". E tergerà ogni lacrima dai loro occhi; non ci sarà più la morte, né lutto, né lamento, né affanno, perché le cose di prima sono passate. </w:t>
      </w:r>
    </w:p>
    <w:p w14:paraId="728C324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 Colui che sedeva sul trono disse: Ecco, io faccio nuove tutte le cose; e soggiunse: Scrivi, perché queste parole sono certe e veraci. Ecco sono compiute! Io sono l'Alfa e l'Omega, il Principio e la Fine. A colui che ha sete darò gratuitamente acqua della fonte della vita. Chi sarà vittorioso erediterà questi beni; io sarò il suo Dio ed egli sarà mio figlio. Ma per i vili e gl'increduli, gli abietti e gli omicidi, gl'immorali, i fattucchieri, gli idolàtri e per tutti i mentitori è riservato lo stagno ardente di fuoco e di zolfo. E` questa la seconda morte. </w:t>
      </w:r>
    </w:p>
    <w:p w14:paraId="077307C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Poi venne uno dei sette angeli che hanno le sette coppe piene degli ultimi sette flagelli e mi parlò: Vieni, ti mostrerò la fidanzata, la sposa dell'Agnello. L'angelo mi trasportò in spirito su di un monte grande e alto, e mi mostrò la città santa, </w:t>
      </w:r>
      <w:r w:rsidRPr="00AD3E67">
        <w:rPr>
          <w:rFonts w:ascii="Arial" w:hAnsi="Arial"/>
          <w:i/>
          <w:iCs/>
          <w:spacing w:val="-5"/>
          <w:sz w:val="22"/>
        </w:rPr>
        <w:lastRenderedPageBreak/>
        <w:t xml:space="preserve">Gerusalemme, che scendeva dal cielo, da Dio, risplendente della gloria di Dio. Il suo splendore è simile a quello di una gemma preziosissima, come pietra di diaspro cristallino. La città è cinta da un grande e alto muro con dodici porte: sopra queste porte stanno dodici angeli e nomi scritti, i nomi delle dodici tribù dei figli d'Israele. A oriente tre porte, a settentrione tre porte, a mezzogiorno tre porte e ad occidente tre porte. Le mura della città poggiano su dodici basamenti, sopra i quali sono i dodici nomi dei dodici apostoli dell'Agnello. Colui che mi parlava aveva come misura una canna d'oro, per misurare la città, le sue porte e le sue mura. </w:t>
      </w:r>
    </w:p>
    <w:p w14:paraId="62FEE3C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La città è a forma di quadrato, la sua lunghezza è uguale alla larghezza. L'angelo misurò la città con la canna: misura dodici mila stadi; la lunghezza, la larghezza e l'altezza sono eguali. Ne misurò anche le mura: sono alte centoquarantaquattro braccia, secondo la misura in uso tra gli uomini adoperata dall'angelo. Le mura sono costruite con diaspro e la città è di oro puro, simile a terso cristallo. Le fondamenta delle mura della città sono adorne di ogni specie di pietre preziose. Il primo fondamento è di diaspro, il secondo di zaffìro, il terzo di calcedònio, il quarto di smeraldo, il quinto di sardònice, il sesto di cornalina, il settimo di crisòlito, l'ottavo di berillo, il nono di topazio, il decimo di crisopazio, l'undecimo di giacinto, il dodicesimo di ametista. E le dodici porte sono dodici perle; ciascuna porta è formata da una `sola perla. E la piazza della città è di oro puro, come cristallo trasparente. </w:t>
      </w:r>
    </w:p>
    <w:p w14:paraId="6774BB0E"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Non vidi alcun tempio in essa perché il Signore Dio, l'Onnipotente, e l'Agnello sono il suo tempio. La città non ha bisogno della luce del sole, né della luce della luna perché la gloria di Dio la illumina e la sua lampada è l'Agnello. Le nazioni cammineranno alla sua luce e i re della terra a lei porteranno la loro magnificenza. </w:t>
      </w:r>
    </w:p>
    <w:p w14:paraId="0438F4A9"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Le sue porte non si chiuderanno mai durante il giorno, poiché non vi sarà più notte. E porteranno a lei la gloria e l'onore delle nazioni. Non entrerà in essa nulla d'impuro, né chi commette abominio o falsità, ma solo quelli che sono scritti nel libro della vita dell'Agnello.</w:t>
      </w:r>
    </w:p>
    <w:p w14:paraId="180EB271" w14:textId="77777777" w:rsidR="00AD3E67" w:rsidRPr="00AD3E67" w:rsidRDefault="00AD3E67" w:rsidP="00AD3E67">
      <w:pPr>
        <w:spacing w:after="120"/>
        <w:jc w:val="both"/>
        <w:rPr>
          <w:rFonts w:ascii="Arial" w:hAnsi="Arial"/>
          <w:sz w:val="24"/>
        </w:rPr>
      </w:pPr>
      <w:r w:rsidRPr="00AD3E67">
        <w:rPr>
          <w:rFonts w:ascii="Arial" w:hAnsi="Arial"/>
          <w:sz w:val="24"/>
        </w:rPr>
        <w:t>La nostra città è ora la stessa casa di Dio. È questa la nostra Patria, la nostra casa, la nostra dimora ed è eterna.</w:t>
      </w:r>
    </w:p>
    <w:p w14:paraId="06E051A0" w14:textId="77777777" w:rsidR="00AD3E67" w:rsidRPr="00AD3E67" w:rsidRDefault="00AD3E67" w:rsidP="00AD3E67">
      <w:pPr>
        <w:spacing w:after="120"/>
        <w:jc w:val="both"/>
        <w:rPr>
          <w:rFonts w:ascii="Arial" w:hAnsi="Arial"/>
          <w:sz w:val="24"/>
        </w:rPr>
      </w:pPr>
      <w:r w:rsidRPr="00AD3E67">
        <w:rPr>
          <w:rFonts w:ascii="Arial" w:hAnsi="Arial"/>
          <w:b/>
          <w:sz w:val="24"/>
        </w:rPr>
        <w:t xml:space="preserve">E a miriadi di angeli: </w:t>
      </w:r>
      <w:r w:rsidRPr="00AD3E67">
        <w:rPr>
          <w:rFonts w:ascii="Arial" w:hAnsi="Arial"/>
          <w:sz w:val="24"/>
        </w:rPr>
        <w:t xml:space="preserve">Ci siamo accostati a miriadi di Angeli perché la casa di Dio è abitata di Angeli. Questi sono nostri amici perché noi siamo servi di Dio. Noi, con Cristo, siamo entrati nella loro familiarità. </w:t>
      </w:r>
    </w:p>
    <w:p w14:paraId="66A81FEB" w14:textId="77777777" w:rsidR="00AD3E67" w:rsidRPr="00AD3E67" w:rsidRDefault="00AD3E67" w:rsidP="00AD3E67">
      <w:pPr>
        <w:spacing w:after="120"/>
        <w:jc w:val="both"/>
        <w:rPr>
          <w:rFonts w:ascii="Arial" w:hAnsi="Arial"/>
          <w:sz w:val="24"/>
        </w:rPr>
      </w:pPr>
      <w:r w:rsidRPr="00AD3E67">
        <w:rPr>
          <w:rFonts w:ascii="Arial" w:hAnsi="Arial"/>
          <w:b/>
          <w:sz w:val="24"/>
        </w:rPr>
        <w:t xml:space="preserve">All'adunanza festosa e all'assemblea dei primogeniti iscritti nei cieli: </w:t>
      </w:r>
      <w:r w:rsidRPr="00AD3E67">
        <w:rPr>
          <w:rFonts w:ascii="Arial" w:hAnsi="Arial"/>
          <w:sz w:val="24"/>
        </w:rPr>
        <w:t>Sono questi gli altri nostri amici: tutti i santi, coloro cioè che hanno amato Dio fino al dono della loro vita, fino al sacrificio supremo. È questa la nostra santa compagnia ed è una compagnia anch’essa eterna.</w:t>
      </w:r>
    </w:p>
    <w:p w14:paraId="5ADD6E6F"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Al Dio giudice di tutti: </w:t>
      </w:r>
      <w:r w:rsidRPr="00AD3E67">
        <w:rPr>
          <w:rFonts w:ascii="Arial" w:hAnsi="Arial"/>
          <w:sz w:val="24"/>
        </w:rPr>
        <w:t>Il Dio</w:t>
      </w:r>
      <w:r w:rsidRPr="00AD3E67">
        <w:rPr>
          <w:rFonts w:ascii="Arial" w:hAnsi="Arial"/>
          <w:b/>
          <w:sz w:val="24"/>
        </w:rPr>
        <w:t xml:space="preserve"> </w:t>
      </w:r>
      <w:r w:rsidRPr="00AD3E67">
        <w:rPr>
          <w:rFonts w:ascii="Arial" w:hAnsi="Arial"/>
          <w:sz w:val="24"/>
        </w:rPr>
        <w:t>che il cristiano adora e nel quale crede è il Dio Creatore del Cielo e della terra, è il Dio giudice dei vivi e dei morti, giudice di ogni uomo. A Lui si deve presentare ogni uomo per rendere ragione della sua vita. Anche i carnefici dei cristiani devono presentarsi al suo cospetto, ma anche i cristiani devono essere da Lui giudicati. Non c’è altro giudice se non il Dio e Padre del Signore nostro Gesù Cristo.</w:t>
      </w:r>
    </w:p>
    <w:p w14:paraId="7BE28006"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E agli spiriti dei giusti portati alla perfezione: </w:t>
      </w:r>
      <w:r w:rsidRPr="00AD3E67">
        <w:rPr>
          <w:rFonts w:ascii="Arial" w:hAnsi="Arial"/>
          <w:sz w:val="24"/>
        </w:rPr>
        <w:t xml:space="preserve">Sono, questi, tutti i redenti, coloro cioè che si sono lasciati lavare dal Sangue di Cristo Gesù e hanno portato </w:t>
      </w:r>
      <w:r w:rsidRPr="00AD3E67">
        <w:rPr>
          <w:rFonts w:ascii="Arial" w:hAnsi="Arial"/>
          <w:sz w:val="24"/>
        </w:rPr>
        <w:lastRenderedPageBreak/>
        <w:t>a compimento l’opera della loro santificazione. La grazia di Cristo ha compiuto il miracolo della perfetta purificazione da ogni male, liberi da ogni peccato, adorni di ogni virtù, ricchi di grazia e di verità.</w:t>
      </w:r>
    </w:p>
    <w:p w14:paraId="3B564F01" w14:textId="77777777" w:rsidR="00AD3E67" w:rsidRPr="00AD3E67" w:rsidRDefault="00AD3E67" w:rsidP="00AD3E67">
      <w:pPr>
        <w:spacing w:after="120"/>
        <w:jc w:val="both"/>
        <w:rPr>
          <w:rFonts w:ascii="Arial" w:hAnsi="Arial"/>
          <w:sz w:val="24"/>
        </w:rPr>
      </w:pPr>
      <w:r w:rsidRPr="00AD3E67">
        <w:rPr>
          <w:rFonts w:ascii="Arial" w:hAnsi="Arial"/>
          <w:b/>
          <w:sz w:val="24"/>
        </w:rPr>
        <w:t xml:space="preserve">Al Mediatore della Nuova Alleanza e al sangue dell'aspersione dalla voce più eloquente di quello di Abele: </w:t>
      </w:r>
      <w:r w:rsidRPr="00AD3E67">
        <w:rPr>
          <w:rFonts w:ascii="Arial" w:hAnsi="Arial"/>
          <w:sz w:val="24"/>
        </w:rPr>
        <w:t xml:space="preserve">Cristo è il Mediatore della Nuova Alleanza e loro sono stati battezzati nell’acqua e nello Spirito che sono usciti dal suo costato aperto sulla croce. Loro sono stati redenti dal suo sangue, aspersi in esso e da esso santificati. Il sangue di Abele gridava vendetta dal suolo, innalzandosi presso Dio. Il sangue di Cristo chiede perdono, misericordia, pietà, ogni grazia di verità e di santità per ogni uomo. Per questo è più eloquente del sangue di Abele. È un sangue che implora la creazione del nuovo uomo, nella giustizia e nella santità vera. </w:t>
      </w:r>
    </w:p>
    <w:p w14:paraId="7921B7B2" w14:textId="77777777" w:rsidR="00AD3E67" w:rsidRPr="00AD3E67" w:rsidRDefault="00AD3E67" w:rsidP="00AD3E67">
      <w:pPr>
        <w:spacing w:after="120"/>
        <w:jc w:val="both"/>
        <w:rPr>
          <w:rFonts w:ascii="Arial" w:hAnsi="Arial"/>
          <w:sz w:val="24"/>
        </w:rPr>
      </w:pPr>
      <w:r w:rsidRPr="00AD3E67">
        <w:rPr>
          <w:rFonts w:ascii="Arial" w:hAnsi="Arial"/>
          <w:sz w:val="24"/>
        </w:rPr>
        <w:t>Dal Dio lontano, terrificante, che incuteva paura, che puniva chiunque si accostava a Lui, che dimorava in luoghi inaccessibili siamo passati al Dio vicino, al Dio che ci ha fatto abitare nella sua casa, che ci ha dato i suoi amici, gli angeli, come nostri amici e compagni, che ci fa entrare in comunione con tutti i giusti, che ci lava con il sangue del Figlio suo, che versato da noi, non grida vendetta contro di noi, bensì perdono, misericordia, pietà, compassione, redenzione eterna.</w:t>
      </w:r>
    </w:p>
    <w:p w14:paraId="1D911BCE" w14:textId="77777777" w:rsidR="00AD3E67" w:rsidRPr="00AD3E67" w:rsidRDefault="00AD3E67" w:rsidP="00AD3E67">
      <w:pPr>
        <w:spacing w:after="120"/>
        <w:jc w:val="both"/>
        <w:rPr>
          <w:rFonts w:ascii="Arial" w:hAnsi="Arial"/>
          <w:sz w:val="24"/>
        </w:rPr>
      </w:pPr>
      <w:r w:rsidRPr="00AD3E67">
        <w:rPr>
          <w:rFonts w:ascii="Arial" w:hAnsi="Arial"/>
          <w:sz w:val="24"/>
        </w:rPr>
        <w:t xml:space="preserve">Tutto è cambiato in Cristo. A loro decidere se vogliono camminare con il Dio di Mosè, il Dio del Primo Patto, il Dio lontano, terrificante, oppure con il Dio del Nuovo Patto, il Dio con noi, il Dio vicino, il Dio che ci conduce nella sua casa e ci concede di abitare con Lui nella sua dimora eterna. Dio prima era fuori dell’uomo e l’uomo fuori di Dio. Ora invece, con Cristo, Dio è dentro l’uomo e l’uomo è in Dio. Dio e l’uomo, in Cristo, sono divenuti una sola, inscindibile, inseparabile realtà, perché ora l’uomo in Cristo è divenuto corpo di Cristo, se è corpo di Cristo è corpo del Figlio di Dio ed è Figlio di Dio come è Figlio Gesù Cristo. Questa è la realtà della Nuova Alleanza. Con questa realtà ognuno è chiamato a confrontarsi. </w:t>
      </w:r>
    </w:p>
    <w:p w14:paraId="62E4764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Guardatevi perciò di non rifiutare Colui che parla; perché se quelli non trovarono scampo per aver rifiutato colui che promulgava decreti sulla terra, molto meno lo troveremo noi, se volteremo le spalle a Colui che parla dai cieli. </w:t>
      </w:r>
    </w:p>
    <w:p w14:paraId="719AE785" w14:textId="77777777" w:rsidR="00AD3E67" w:rsidRPr="00AD3E67" w:rsidRDefault="00AD3E67" w:rsidP="00AD3E67">
      <w:pPr>
        <w:spacing w:after="120"/>
        <w:jc w:val="both"/>
        <w:rPr>
          <w:rFonts w:ascii="Arial" w:hAnsi="Arial"/>
          <w:sz w:val="24"/>
        </w:rPr>
      </w:pPr>
      <w:r w:rsidRPr="00AD3E67">
        <w:rPr>
          <w:rFonts w:ascii="Arial" w:hAnsi="Arial"/>
          <w:sz w:val="24"/>
        </w:rPr>
        <w:t>Attenzione, però! È cambiata la realtà nostra con il dono della Nuova Alleanza, non è mutata per nulla la nostra responsabilità. Lo si è detto, spiegando in lungo e in largo il concetto di fede. La nostra salvezza è dalla Parola. Si crede la Parola, la si vive, si entra nella salvezza. Senza la Parola non c’è vita, c’è morte. Chi rifiuta la Parola di vita incorre nella morte. Vi rimane, se non passa nella Parola. Vi ritorna, se abbandona la Parola. È cambiata l’Alleanza, sono cambiati i beni, sono cambiate tutte le relazioni con Dio, è cambiato il Sangue.</w:t>
      </w:r>
    </w:p>
    <w:p w14:paraId="5EB0D612" w14:textId="77777777" w:rsidR="00AD3E67" w:rsidRPr="00AD3E67" w:rsidRDefault="00AD3E67" w:rsidP="00AD3E67">
      <w:pPr>
        <w:spacing w:after="120"/>
        <w:jc w:val="both"/>
        <w:rPr>
          <w:rFonts w:ascii="Arial" w:hAnsi="Arial"/>
          <w:sz w:val="24"/>
        </w:rPr>
      </w:pPr>
      <w:r w:rsidRPr="00AD3E67">
        <w:rPr>
          <w:rFonts w:ascii="Arial" w:hAnsi="Arial"/>
          <w:sz w:val="24"/>
        </w:rPr>
        <w:t>Ciò che non cambia mai è la legge dell’Alleanza e questa Legge è una sola: l’ascolto della Parola che Dio pronunzia e nel quale è posta la sua vita.</w:t>
      </w:r>
    </w:p>
    <w:p w14:paraId="41115B03" w14:textId="77777777" w:rsidR="00AD3E67" w:rsidRPr="00AD3E67" w:rsidRDefault="00AD3E67" w:rsidP="00AD3E67">
      <w:pPr>
        <w:spacing w:after="120"/>
        <w:jc w:val="both"/>
        <w:rPr>
          <w:rFonts w:ascii="Arial" w:hAnsi="Arial"/>
          <w:sz w:val="24"/>
        </w:rPr>
      </w:pPr>
      <w:r w:rsidRPr="00AD3E67">
        <w:rPr>
          <w:rFonts w:ascii="Arial" w:hAnsi="Arial"/>
          <w:sz w:val="24"/>
        </w:rPr>
        <w:t xml:space="preserve">Se loro non ascoltano la Parola della Nuova Alleanza, loro rimangono nella morte, perché l’Alleanza di prima è finita, si è conclusa Rimangono anche nella morte per la legge della fede. Si è detto che la fede è nella Parola attuale di Dio, quella che Lui dice oggi. Chi rifiuta la Parola di oggi, rifiuta la vita che Dio dona attraverso l’obbedienza alla Parola ascoltata oggi, in questo tempo. Se il rifiuto </w:t>
      </w:r>
      <w:r w:rsidRPr="00AD3E67">
        <w:rPr>
          <w:rFonts w:ascii="Arial" w:hAnsi="Arial"/>
          <w:sz w:val="24"/>
        </w:rPr>
        <w:lastRenderedPageBreak/>
        <w:t>della Parola che Dio dal Monte diceva a Mosè provocava la morte; molto di più incorreremo noi nella morte se rifiuteremo la Parola di Colui che parla dai cieli.  Chi parla dai cieli è Dio in Cristo Gesù per opera dello Spirito Santo. Parla però in modo del tutto diverso da come parlava prima.</w:t>
      </w:r>
    </w:p>
    <w:p w14:paraId="51DD6033" w14:textId="77777777" w:rsidR="00AD3E67" w:rsidRPr="00AD3E67" w:rsidRDefault="00AD3E67" w:rsidP="00AD3E67">
      <w:pPr>
        <w:spacing w:after="120"/>
        <w:jc w:val="both"/>
        <w:rPr>
          <w:rFonts w:ascii="Arial" w:hAnsi="Arial"/>
          <w:sz w:val="24"/>
        </w:rPr>
      </w:pPr>
      <w:r w:rsidRPr="00AD3E67">
        <w:rPr>
          <w:rFonts w:ascii="Arial" w:hAnsi="Arial"/>
          <w:sz w:val="24"/>
        </w:rPr>
        <w:t xml:space="preserve">Tuttavia non è la modalità nel dono della Parola che provoca la morte; la provoca invece il non ascolto, o il rifiuto della Parola che Dio dal cielo ha fatto risuonare per noi. Volendo donare una verità chiara su questo versetto 25 è giusto, anzi doveroso affermare che per l’Autore la Parola di Cristo è vera Parola di Dio, che Cristo è vera rivelazione di Dio, che il Vangelo è vera via della vita. Essendo vera Parola, vero Comandamento, vera Legge della Nuova Alleanza essa si riveste di conseguenze di perdizione e di morte per coloro che non l’ascoltano. </w:t>
      </w:r>
    </w:p>
    <w:p w14:paraId="34C063C3" w14:textId="77777777" w:rsidR="00AD3E67" w:rsidRPr="00AD3E67" w:rsidRDefault="00AD3E67" w:rsidP="00AD3E67">
      <w:pPr>
        <w:spacing w:after="120"/>
        <w:jc w:val="both"/>
        <w:rPr>
          <w:rFonts w:ascii="Arial" w:hAnsi="Arial"/>
          <w:sz w:val="24"/>
        </w:rPr>
      </w:pPr>
      <w:r w:rsidRPr="00AD3E67">
        <w:rPr>
          <w:rFonts w:ascii="Arial" w:hAnsi="Arial"/>
          <w:sz w:val="24"/>
        </w:rPr>
        <w:t xml:space="preserve">Nel rifiuto di Cristo, della sua Parola, della sua Alleanza, del suo Sacerdozio, del suo Sacrificio, della sua Offerta c’è la morte riservata a tutti coloro che non ascoltano la Parola della fede. La Parola di Cristo e quella di Mosè sono messe sullo stesso piano di responsabilità; anzi quella di Cristo in un piano ancora più eminente, più alto, più eccelso. È questo il motivo per cui nessuno può pensare di poterla rifiutare impunemente. Anzi la punizione è più grande, perché più grande è la verità che essa contiene. </w:t>
      </w:r>
    </w:p>
    <w:p w14:paraId="53C00482"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]La sua voce infatti un giorno scosse la terra; adesso invece ha fatto questa promessa: Ancora una volta io scuoterò non solo la terra, ma anche il cielo. </w:t>
      </w:r>
    </w:p>
    <w:p w14:paraId="0879D2CF" w14:textId="77777777" w:rsidR="00AD3E67" w:rsidRPr="00AD3E67" w:rsidRDefault="00AD3E67" w:rsidP="00AD3E67">
      <w:pPr>
        <w:spacing w:after="120"/>
        <w:jc w:val="both"/>
        <w:rPr>
          <w:rFonts w:ascii="Arial" w:hAnsi="Arial"/>
          <w:sz w:val="24"/>
        </w:rPr>
      </w:pPr>
      <w:r w:rsidRPr="00AD3E67">
        <w:rPr>
          <w:rFonts w:ascii="Arial" w:hAnsi="Arial"/>
          <w:sz w:val="24"/>
        </w:rPr>
        <w:t xml:space="preserve">Il concetto che qui viene espresso è sulla stessa linea di quanto or ora affermato. Leggiamo prima i riferimenti dell’Antico Testamento e in seguito potremo accingerci a qualche altra considerazione per una più completa e perfetta comprensione: </w:t>
      </w:r>
    </w:p>
    <w:p w14:paraId="44991209"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Ag 2,1-23: “Il ventuno del settimo mese, questa parola del Signore fu rivelata per mezzo del profeta Aggeo: Su, parla a Zorobabele figlio di Sealtièl, governatore della Giudea, a Giosuè figlio di Iozedàk, sommo sacerdote, e a tutto il resto del popolo: Chi di voi è ancora in vita che abbia visto questa casa nel suo primitivo splendore? Ma ora in quali condizioni voi la vedete? In confronto a quella, non è forse ridotta a un nulla ai vostri occhi? </w:t>
      </w:r>
    </w:p>
    <w:p w14:paraId="3F55BE02"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Ora, coraggio, Zorobabele oracolo del Signore coraggio, Giosuè figlio di Iozedàk, sommo sacerdote; coraggio, popolo tutto del paese, dice il Signore, e al lavoro, perché io sono con voi oracolo del Signore degli eserciti secondo la parola dell'alleanza che ho stipulato con voi quando siete usciti dall'Egitto; il mio spirito sarà con voi, non temete. </w:t>
      </w:r>
    </w:p>
    <w:p w14:paraId="57672B4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Dice infatti il Signore degli eserciti: Ancora un po’ di tempo e io scuoterò il cielo e la terra, il mare e la terraferma. Scuoterò tutte le nazioni e affluiranno le ricchezze di tutte le genti e io riempirò questa casa della mia gloria, dice il Signore degli eserciti. L'argento è mio e mio è l'oro, dice il Signore degli eserciti. La gloria futura di questa casa sarà più grande di quella di una volta, dice il Signore degli eserciti; in questo luogo porrò la pace oracolo del Signore degli eserciti .</w:t>
      </w:r>
    </w:p>
    <w:p w14:paraId="2BF4AA8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Il ventiquattro del nono mese, secondo anno di Dario, questa parola del Signore fu rivelata per mezzo del profeta Aggeo: Dice il Signore degli eserciti: Interroga i sacerdoti intorno alla legge e chiedi loro: Se uno in un lembo del suo vestito porta carne consacrata e con il lembo tocca il pane, il companatico, il vino, l'olio o qualunque altro cibo, questo verrà santificato? No, risposero i sacerdoti. </w:t>
      </w:r>
    </w:p>
    <w:p w14:paraId="643F8F9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Aggeo soggiunse: Se uno che è contaminato per il contatto di un cadavere tocca una di quelle cose, sarà essa immonda? Sì, risposero i sacerdoti, è immonda. Ora riprese Aggeo: Tale è questo popolo, tale è questa nazione davanti a me oracolo del Signore e tale è ogni lavoro delle loro mani; anzi, anche ciò che qui mi offrono è immondo. Ora, pensate, da oggi e per l'avvenire: prima che si cominciasse a porre pietra sopra pietra nel tempio del Signore, come andavano le vostre cose? Si andava a un mucchio da cui si attendevano venti misure di grano e ce n'erano dieci; si andava a un tino da cinquanta barili e ce n'erano venti. Io vi ho colpiti con la ruggine, con il carbonchio e con la grandine in tutti i lavori delle vostre mani, ma voi non siete ritornati a me parola del Signore . Considerate bene da oggi in poi (dal ventiquattro del nono mese, cioè dal giorno in cui si posero le fondamenta del tempio del Signore), se il grano verrà a mancare nei granai, se la vite, il fico, il melograno, l'olivo non daranno più i loro frutti. Da oggi in poi io vi benedirò! </w:t>
      </w:r>
    </w:p>
    <w:p w14:paraId="75740EF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ventiquattro del mese questa parola del Signore fu rivolta una seconda volta ad Aggeo: Parla a Zorobabele, governatore della Giudea, e digli: Scuoterò il cielo e la terra, abbatterò il trono dei regni e distruggerò la potenza dei regni delle nazioni , rovescerò i carri e i loro equipaggi: cadranno cavalli e cavalieri; ognuno verrà trafitto dalla spada del proprio fratello. </w:t>
      </w:r>
    </w:p>
    <w:p w14:paraId="006FBAC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In quel giorno oracolo del Signore degli eserciti io ti prenderò, Zorobabele figlio di Sealtièl mio servo, dice il Signore, e ti porrò come un sigillo, perché io ti ho eletto, dice il Signore degli eserciti.</w:t>
      </w:r>
    </w:p>
    <w:p w14:paraId="595E41FB" w14:textId="77777777" w:rsidR="00AD3E67" w:rsidRPr="00AD3E67" w:rsidRDefault="00AD3E67" w:rsidP="00AD3E67">
      <w:pPr>
        <w:spacing w:after="120"/>
        <w:jc w:val="both"/>
        <w:rPr>
          <w:rFonts w:ascii="Arial" w:hAnsi="Arial"/>
          <w:sz w:val="24"/>
        </w:rPr>
      </w:pPr>
      <w:r w:rsidRPr="00AD3E67">
        <w:rPr>
          <w:rFonts w:ascii="Arial" w:hAnsi="Arial"/>
          <w:sz w:val="24"/>
        </w:rPr>
        <w:t>Scuote la terra chi la governa, chi la domina, chi la possiede. Dio non solo promette di scuotere la terra per attestare, manifestare la sua completa e totale Signoria su di essa, quanto anche annunzia che sta per scuotere pure il cielo. Lui è Signore del Cielo e della terra, Signore di tutto l’universo creato, visibile e invisibile, di ogni creatura, animata, inanimata, spirituale. Tutto ciò che esiste è nelle sue mani. Lui scuote la terra e il cielo per rivelare all’uomo la sua Onnipotenza, la sua Signoria, il suo Governo, o Dominio su ogni cosa.</w:t>
      </w:r>
    </w:p>
    <w:p w14:paraId="10162F87" w14:textId="77777777" w:rsidR="00AD3E67" w:rsidRPr="00AD3E67" w:rsidRDefault="00AD3E67" w:rsidP="00AD3E67">
      <w:pPr>
        <w:spacing w:after="120"/>
        <w:jc w:val="both"/>
        <w:rPr>
          <w:rFonts w:ascii="Arial" w:hAnsi="Arial"/>
          <w:sz w:val="24"/>
        </w:rPr>
      </w:pPr>
      <w:r w:rsidRPr="00AD3E67">
        <w:rPr>
          <w:rFonts w:ascii="Arial" w:hAnsi="Arial"/>
          <w:sz w:val="24"/>
        </w:rPr>
        <w:t xml:space="preserve">Se il Cielo e la terra sono nel diretto governo di Dio, quanto accade, accade solo per la nostra santificazione, la nostra perfezione, perché noi possiamo rendere al Signore una più grande testimonianza di ascolto, nella consegna a Lui di tutta intera la nostra vita. Anche la persecuzione avviene perché l’uomo di Dio si perfezioni in ogni cosa. Non dimentichiamo mai che una delle affermazioni portanti in questa Lettera è la frase che si riferisce a Gesù: </w:t>
      </w:r>
      <w:r w:rsidRPr="00AD3E67">
        <w:rPr>
          <w:rFonts w:ascii="Arial" w:hAnsi="Arial"/>
          <w:b/>
          <w:i/>
          <w:sz w:val="24"/>
        </w:rPr>
        <w:t xml:space="preserve">“Lui fu reso perfetto dalle cose che patì e divenne causa di salvezza eterna per tutti coloro che gli obbediscono”.  </w:t>
      </w:r>
      <w:r w:rsidRPr="00AD3E67">
        <w:rPr>
          <w:rFonts w:ascii="Arial" w:hAnsi="Arial"/>
          <w:sz w:val="24"/>
        </w:rPr>
        <w:t xml:space="preserve">L’obbedienza alla Parola di Gesù non conduce forse anche noi alla morte e alla morte di croce? Ma perché ci conduce alla morte di croce? Non forse perché anche noi abbiamo bisogno di essere perfetti e di divenire in Cristo via di santificazione e di perfezione per il mondo intero? Qui però occorre </w:t>
      </w:r>
      <w:r w:rsidRPr="00AD3E67">
        <w:rPr>
          <w:rFonts w:ascii="Arial" w:hAnsi="Arial"/>
          <w:b/>
          <w:i/>
          <w:sz w:val="24"/>
        </w:rPr>
        <w:t>un vero occhio di fede e senza fede è impossibile vedere nella persecuzione la via per una più grande perfezione da completare a coronamento della nostra vita di fede</w:t>
      </w:r>
      <w:r w:rsidRPr="00AD3E67">
        <w:rPr>
          <w:rFonts w:ascii="Arial" w:hAnsi="Arial"/>
          <w:sz w:val="24"/>
        </w:rPr>
        <w:t>. Non è forse questo anche il pensiero di San Pietro nella sua Prima Lettera? Per convincersene, è sufficiente leggere alcuni versetti sia del capito 2 e altri del capitolo 4. Eccoli:</w:t>
      </w:r>
    </w:p>
    <w:p w14:paraId="3E29F7D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b/>
          <w:i/>
          <w:iCs/>
          <w:spacing w:val="-5"/>
          <w:sz w:val="22"/>
        </w:rPr>
        <w:t>1Pt  2,1-25</w:t>
      </w:r>
      <w:r w:rsidRPr="00AD3E67">
        <w:rPr>
          <w:rFonts w:ascii="Arial" w:hAnsi="Arial"/>
          <w:i/>
          <w:iCs/>
          <w:spacing w:val="-5"/>
          <w:sz w:val="22"/>
        </w:rPr>
        <w:t xml:space="preserve">: “Deposta dunque ogni malizia e ogni frode e ipocrisia, le gelosie e ogni maldicenza, come bambini appena nati bramate il puro latte spirituale, per crescere con esso verso la salvezza: se davvero avete già gustato come è buono </w:t>
      </w:r>
      <w:r w:rsidRPr="00AD3E67">
        <w:rPr>
          <w:rFonts w:ascii="Arial" w:hAnsi="Arial"/>
          <w:i/>
          <w:iCs/>
          <w:spacing w:val="-5"/>
          <w:sz w:val="22"/>
        </w:rPr>
        <w:lastRenderedPageBreak/>
        <w:t xml:space="preserve">il Signore. Stringendovi a lui, pietra viva, rigettata dagli uomini, ma scelta e preziosa davanti a Dio, anche voi venite impiegati come pietre vive per la costruzione di un edificio spirituale, per un sacerdozio santo, per offrire sacrifici spirituali graditi a Dio, per mezzo di Gesù Cristo. Si legge infatti nella Scrittura: Ecco io pongo in Sion una pietra angolare, scelta, preziosa e chi crede in essa non resterà confuso. Onore dunque a voi che credete; ma per gli increduli la pietra che i costruttori hanno scartato è divenuta la pietra angolare, sasso d'inciampo e pietra di scandalo. Loro v'inciampano perché non credono alla parola; a questo sono stati destinati. </w:t>
      </w:r>
    </w:p>
    <w:p w14:paraId="6B164DA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Ma voi siete la stirpe eletta, il sacerdozio regale, la nazione santa, il popolo che Dio si è acquistato perché proclami le opere meravigliose di lui che vi ha chiamato dalle tenebre alla sua ammirabile luce; voi, che un tempo eravate non-popolo, ora invece siete il popolo di Dio; voi, un tempo esclusi dalla misericordia, ora invece avete ottenuto misericordia. </w:t>
      </w:r>
    </w:p>
    <w:p w14:paraId="51AE936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Carissimi, io vi esorto come stranieri e pellegrini ad astenervi dai desideri della carne che fanno guerra all'anima. La vostra condotta tra i pagani sia irreprensibile, perché mentre vi calunniano come malfattori, al vedere le vostre buone opere giungano a glorificare Dio nel giorno del giudizio. </w:t>
      </w:r>
    </w:p>
    <w:p w14:paraId="3159C10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State sottomessi ad ogni istituzione umana per amore del Signore: sia al re come sovrano, sia ai governatori come ai suoi inviati per punire i malfattori e premiare i buoni. Perché questa è la volontà di Dio: che, operando il bene, voi chiudiate la bocca all'ignoranza degli stolti. </w:t>
      </w:r>
    </w:p>
    <w:p w14:paraId="5B4F88A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Comportatevi come uomini liberi, non servendovi della libertà come di un velo per coprire la malizia, ma come servitori di Dio. Onorate tutti, amate i vostri fratelli, temete Dio, onorate il re. Domestici, state soggetti con profondo rispetto ai vostri padroni, non solo a quelli buoni e miti, ma anche a quelli difficili. E` una grazia per chi conosce Dio subire afflizioni, soffrendo ingiustamente; che gloria sarebbe infatti sopportare il castigo se avete mancato? Ma se facendo il bene sopporterete con pazienza la sofferenza, ciò sarà gradito davanti a Dio. A questo infatti siete stati chiamati, poiché anche Cristo patì per voi, lasciandovi un esempio, perché ne seguiate le orme: egli non commise peccato e non si trovò inganno sulla sua bocca, oltraggiato non rispondeva con oltraggi, e soffrendo non minacciava vendetta, ma rimetteva la sua causa a colui che giudica con giustizia. Egli portò i nostri peccati nel suo corpo sul legno della croce, perché, non vivendo più per il peccato, vivessimo per la giustizia; dalle sue piaghe siete stati guariti. Eravate erranti come pecore, ma ora siete tornati al pastore e guardiano delle vostre anime. </w:t>
      </w:r>
    </w:p>
    <w:p w14:paraId="153B523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1Pt 4,1-19: “Poiché dunque Cristo soffrì nella carne, anche voi armatevi degli stessi sentimenti; chi ha sofferto nel suo corpo ha rotto definitivamente col peccato, per non servire più alle passioni umane ma alla volontà di Dio, nel tempo che gli rimane in questa vita mortale. Basta col tempo trascorso nel soddisfare le passioni del paganesimo, vivendo nelle dissolutezze, nelle passioni, nelle crapule, nei bagordi, nelle ubriachezze e nel culto illecito degli idoli. </w:t>
      </w:r>
    </w:p>
    <w:p w14:paraId="1FCD6A50"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questo trovano strano che voi non corriate insieme con loro verso questo torrente di perdizione e vi oltraggiano. Ma renderanno conto a colui che è pronto a giudicare i vivi e i morti; infatti è stata annunziata la buona novella anche ai morti, perché pur avendo subìto, perdendo la vita del corpo, la condanna comune a tutti gli uomini, vivano secondo Dio nello spirito. </w:t>
      </w:r>
    </w:p>
    <w:p w14:paraId="2674353D"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lastRenderedPageBreak/>
        <w:t xml:space="preserve">La fine di tutte le cose è vicina. Siate dunque moderati e sobri, per dedicarvi alla preghiera. Soprattutto conservate tra voi una grande carità, perché la carità copre una moltitudine di peccati. Praticate l'ospitalità gli uni verso gli altri, senza mormorare. Ciascuno viva secondo la grazia ricevuta, mettendola a servizio degli altri, come buoni amministratori di una multiforme grazia di Dio. Chi parla, lo faccia come con parole di Dio; chi esercita un ufficio, lo compia con l'energia ricevuta da Dio, perché in tutto venga glorificato Dio per mezzo di Gesù Cristo, al quale appartiene la gloria e la potenza nei secoli dei secoli. Amen! </w:t>
      </w:r>
    </w:p>
    <w:p w14:paraId="532B252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Carissimi, non siate sorpresi per l'incendio di persecuzione che si è acceso in mezzo a voi per provarvi, come se vi accadesse qualcosa di strano. Ma nella misura in cui partecipate alle sofferenze di Cristo, rallegratevi perché anche nella rivelazione della sua gloria possiate rallegrarvi ed esultare. Beati voi, se venite insultati per il nome di Cristo, perché lo Spirito della gloria e lo Spirito di Dio riposa su di voi. Nessuno di voi abbia a soffrire come omicida o ladro o malfattore o delatore. Ma se uno soffre come cristiano, non ne arrossisca; glorifichi anzi Dio per questo nome. E` giunto infatti il momento in cui inizia il giudizio dalla casa di Dio; e se inizia da noi, quale sarà la fine di coloro che rifiutano di credere al vangelo di Dio? E se il giusto a stento si salverà, che ne sarà dell'empio e del peccatore? Perciò anche quelli che soffrono secondo il volere di Dio, si mettano nelle mani del loro Creatore fedele e continuino a fare il bene. </w:t>
      </w:r>
    </w:p>
    <w:p w14:paraId="393D014A" w14:textId="77777777" w:rsidR="00AD3E67" w:rsidRPr="00AD3E67" w:rsidRDefault="00AD3E67" w:rsidP="00AD3E67">
      <w:pPr>
        <w:spacing w:after="120"/>
        <w:jc w:val="both"/>
        <w:rPr>
          <w:rFonts w:ascii="Arial" w:hAnsi="Arial"/>
          <w:sz w:val="24"/>
        </w:rPr>
      </w:pPr>
      <w:r w:rsidRPr="00AD3E67">
        <w:rPr>
          <w:rFonts w:ascii="Arial" w:hAnsi="Arial"/>
          <w:sz w:val="24"/>
        </w:rPr>
        <w:t>Altra verità è questa: come Dio scuote la terra e il Cielo per la purificazione dei credenti in Cristo, così la scuote anche perché ogni sofferenza finisca e il cristiano continui nella pace la sua storia di testimonianza a Gesù Signore. In ogni cosa che accade, il vero cristiano trova sempre un motivo per accrescere la sua purificazione, la sua santità davanti a Dio e agli uomini. Può fare questo, sapendo che ogni cosa è permessa da Dio proprio per la sua perfezione, perché lui non si adagi, non smetta di crescere, non si abbandoni al peccato, non retroceda dalla fede, perché cresca di fede in fede, fino alla sua pienezza.</w:t>
      </w:r>
    </w:p>
    <w:p w14:paraId="74674F98"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La parola ancora una volta sta a indicare che le cose che possono essere scosse son destinate a passare, in quanto cose create, perché rimangano quelle che sono incrollabili. </w:t>
      </w:r>
    </w:p>
    <w:p w14:paraId="3A6560A5" w14:textId="77777777" w:rsidR="00AD3E67" w:rsidRPr="00AD3E67" w:rsidRDefault="00AD3E67" w:rsidP="00AD3E67">
      <w:pPr>
        <w:spacing w:after="120"/>
        <w:jc w:val="both"/>
        <w:rPr>
          <w:rFonts w:ascii="Arial" w:hAnsi="Arial"/>
          <w:sz w:val="24"/>
        </w:rPr>
      </w:pPr>
      <w:r w:rsidRPr="00AD3E67">
        <w:rPr>
          <w:rFonts w:ascii="Arial" w:hAnsi="Arial"/>
          <w:sz w:val="24"/>
        </w:rPr>
        <w:t xml:space="preserve">L’Autore dona alla frase di prima anche un altro significato. Lui lo può dare, perché, essendo ispirato da Dio, lo Spirito gli suggerisce la verità da annunziare a partire dalla Parola Antica in modo che la Parola Antica possa divenire Parola attuale, Verità attuale per coloro che vivono in quest’oggi della storia e non più nella storia di ieri. Qual è questo significato che l’Autore suggerisce al nostro cuore e al nostro spirito? Egli vuole attestare che tutto ciò che è temporaneo, ciò che non dura, ciò che è terreno, è futile. È futile anche l’attaccamento al nostro corpo e alle cose del corpo.  Una buona immagine per comprendere quanto l’Autore ci vuole dire potrebbe essere questa. L’albero di ulivo produce frutti. Questi frutti per trasformarsi in olio di </w:t>
      </w:r>
      <w:r w:rsidRPr="00AD3E67">
        <w:rPr>
          <w:rFonts w:ascii="Arial" w:hAnsi="Arial"/>
          <w:i/>
          <w:sz w:val="24"/>
        </w:rPr>
        <w:t>“esultanza e di letizia”</w:t>
      </w:r>
      <w:r w:rsidRPr="00AD3E67">
        <w:rPr>
          <w:rFonts w:ascii="Arial" w:hAnsi="Arial"/>
          <w:sz w:val="24"/>
        </w:rPr>
        <w:t>, come la stessa Scrittura attesta, devono passare attraverso un lungo processo di trasformazione. Viene prima scosso l’albero perché il frutto cada. Anticamente si abbacchiava. Ora ci sono mezzi meccanici potentissimi che scuotono l’albero con veemenza. Subito dopo il frutto deve essere raccolto. Poi messo a macinare nel frantoio e li ridotto a pasta, dopo aver perso ogni sua consistenza.</w:t>
      </w:r>
    </w:p>
    <w:p w14:paraId="5E397F78" w14:textId="77777777" w:rsidR="00AD3E67" w:rsidRPr="00AD3E67" w:rsidRDefault="00AD3E67" w:rsidP="00AD3E67">
      <w:pPr>
        <w:spacing w:after="120"/>
        <w:jc w:val="both"/>
        <w:rPr>
          <w:rFonts w:ascii="Arial" w:hAnsi="Arial"/>
          <w:sz w:val="24"/>
        </w:rPr>
      </w:pPr>
      <w:r w:rsidRPr="00AD3E67">
        <w:rPr>
          <w:rFonts w:ascii="Arial" w:hAnsi="Arial"/>
          <w:sz w:val="24"/>
        </w:rPr>
        <w:t xml:space="preserve">L’annientamento del frutto ancora però non è l’olio. Occorre che la pasta ricavata dalla macinatura sia posta sotto la pressa e lì compressa con forza.  E come se </w:t>
      </w:r>
      <w:r w:rsidRPr="00AD3E67">
        <w:rPr>
          <w:rFonts w:ascii="Arial" w:hAnsi="Arial"/>
          <w:sz w:val="24"/>
        </w:rPr>
        <w:lastRenderedPageBreak/>
        <w:t>non bastasse la compressione a far defluire l’olio, sempre anticamente si aggiungeva dell’acqua bollente perché favorisse il processo della liberazione dell’olio dalla massa impastata. Sempre anticamente questo procedimento veniva operato per ben due volte, con fatica immane.  Questa stessa via deve seguire il cristiano se vuole divenire olio purissimo per il Cielo.</w:t>
      </w:r>
    </w:p>
    <w:p w14:paraId="5EDBFD27" w14:textId="77777777" w:rsidR="00AD3E67" w:rsidRPr="00AD3E67" w:rsidRDefault="00AD3E67" w:rsidP="00AD3E67">
      <w:pPr>
        <w:spacing w:after="120"/>
        <w:jc w:val="both"/>
        <w:rPr>
          <w:rFonts w:ascii="Arial" w:hAnsi="Arial"/>
          <w:sz w:val="24"/>
        </w:rPr>
      </w:pPr>
      <w:r w:rsidRPr="00AD3E67">
        <w:rPr>
          <w:rFonts w:ascii="Arial" w:hAnsi="Arial"/>
          <w:sz w:val="24"/>
        </w:rPr>
        <w:t>Anche lui deve essere scosso dalla persecuzione, macinato nel dolore e nella tribolazione, liberato da ogni scoria di vizio e di peccato, santificato nel suo cuore, nella sua anima, nel suo spirito, portato alla purezza dal lavoro di Dio. Le cose incrollabili che devono rimanere sono la santità dell’anima, la purificazione del corpo. Ma anche il corpo viene scosso e ridotto a pasta di terra dalla morte, perché niente in lui rimanga del suo antico peccato e perché possa rinascere nuovo, spirituale e incorruttibile al momento della sua gloriosa risurrezione in Cristo Gesù. Tutto ciò che è creato, e in modo particolare l’anima e il corpo dell’uomo, devono venire scosse dalla tribolazione, dalla sofferenza, dal dolore in modo che niente di impuro, di meno puro, di imperfetto, di non pienamente santo rimanga in essi. Questo è il valore della persecuzione, del dolore, della sofferenza. La vita nuova, dopo il peccato, nasce dalla sofferenza, sorge dal dolore.</w:t>
      </w:r>
    </w:p>
    <w:p w14:paraId="388BA3D9"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Perciò, poiché noi riceviamo in eredità un regno incrollabile, conserviamo questa grazia e per suo mezzo rendiamo un culto gradito a Dio, con riverenza e timore; </w:t>
      </w:r>
    </w:p>
    <w:p w14:paraId="60199E23" w14:textId="77777777" w:rsidR="00AD3E67" w:rsidRPr="00AD3E67" w:rsidRDefault="00AD3E67" w:rsidP="00AD3E67">
      <w:pPr>
        <w:spacing w:after="120"/>
        <w:jc w:val="both"/>
        <w:rPr>
          <w:rFonts w:ascii="Arial" w:hAnsi="Arial"/>
          <w:sz w:val="24"/>
        </w:rPr>
      </w:pPr>
      <w:r w:rsidRPr="00AD3E67">
        <w:rPr>
          <w:rFonts w:ascii="Arial" w:hAnsi="Arial"/>
          <w:sz w:val="24"/>
        </w:rPr>
        <w:t>Le verità annunziate in questo versetto devono essere esaminate una per una. Lo richiede la diversità dei concetti che vengono introdotti in ogni frase.</w:t>
      </w:r>
    </w:p>
    <w:p w14:paraId="51D48A8B"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Perciò, poiché noi riceviamo in eredità un regno incrollabile: </w:t>
      </w:r>
      <w:r w:rsidRPr="00AD3E67">
        <w:rPr>
          <w:rFonts w:ascii="Arial" w:hAnsi="Arial"/>
          <w:sz w:val="24"/>
        </w:rPr>
        <w:t>Ancora una volta appare la grande differenza tra i doni dell’Antica e della Nuova Alleanza. Nell’Antica l’eredità era la Terra, esposta quotidianamente al pericolo di essere conquistata, sottratta. Nel Nuovo invece l’eredità è il Cielo. Il Cielo nessuno lo potrà mai invadere. Esso è dato una volta per tutte. Chi vi entra, rimane per tutta l’eternità. Il regno è incrollabile perché nessuno lo potrà rapire, nessuno distruggere, nessuno calpestare, nessuno disprezzare, o rovinare. Nessun uomo ha potere sul Cielo di Dio.</w:t>
      </w:r>
    </w:p>
    <w:p w14:paraId="61D3CA90"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Conserviamo questa grazia: </w:t>
      </w:r>
      <w:r w:rsidRPr="00AD3E67">
        <w:rPr>
          <w:rFonts w:ascii="Arial" w:hAnsi="Arial"/>
          <w:sz w:val="24"/>
        </w:rPr>
        <w:t>Questa grazia però dobbiamo conservarla. Come? Conservando intatti gli elementi dell’Alleanza, che sono: Legge, promessa, Sangue, Cielo. Lo si è detto: ogni elemento è una cosa sola con gli altri. Se un solo elemento cade, tutti gli altri cadono con esso. Il modo di conservare questa grazia è uno solo: mantenere saldi i nostri cuori nella fede di Cristo Gesù</w:t>
      </w:r>
      <w:r w:rsidRPr="00AD3E67">
        <w:rPr>
          <w:rFonts w:ascii="Arial" w:hAnsi="Arial"/>
          <w:b/>
          <w:sz w:val="24"/>
        </w:rPr>
        <w:t xml:space="preserve"> </w:t>
      </w:r>
      <w:r w:rsidRPr="00AD3E67">
        <w:rPr>
          <w:rFonts w:ascii="Arial" w:hAnsi="Arial"/>
          <w:sz w:val="24"/>
        </w:rPr>
        <w:t xml:space="preserve">e questa fede è una sola: credere che Cristo è l’unico, il solo, il sommo Sacerdote della Nuova Alleanza e che questa è stata stabilita sulla sua Parola, che è per noi la Parola della fede, l’unica Parola della fede, e sul suo Sangue, che è l’unico Sangue dell’Alleanza offerto una volta per tutte, per sempre. </w:t>
      </w:r>
    </w:p>
    <w:p w14:paraId="150EEEE0"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E per suo mezzo rendiamo un culto gradito a Dio: </w:t>
      </w:r>
      <w:r w:rsidRPr="00AD3E67">
        <w:rPr>
          <w:rFonts w:ascii="Arial" w:hAnsi="Arial"/>
          <w:sz w:val="24"/>
        </w:rPr>
        <w:t xml:space="preserve">Rimanendo in questa grazia, cioè nella grazia della Nuova Alleanza, noi rendiamo un culto gradito a Dio. Cosa è infatti il culto gradito a Dio? L’offerta del corpo, della nostra vita, sul modello di Cristo Gesù, al Padre per la nostra perfezione e per la santificazione del mondo. Chi esce fuori dell’Alleanza Nuova ed Eterna, non può rendere un culto gradito a Dio. Non lo renderà gradito, perché non offrirà se stesso, ma </w:t>
      </w:r>
      <w:r w:rsidRPr="00AD3E67">
        <w:rPr>
          <w:rFonts w:ascii="Arial" w:hAnsi="Arial"/>
          <w:sz w:val="24"/>
        </w:rPr>
        <w:lastRenderedPageBreak/>
        <w:t xml:space="preserve">ritornerà ad offrire un animale. Cambiando però offerta, cambia anche l’Alleanza e da Nuova diviene Antica. Ora l’Antica è abolita per sempre. Essa è veramente finita. Non esiste più. Quel culto non dona salvezza, perché vano e inefficace in sé un tempo, ora in più è stato anche dichiarato nullo da Dio. </w:t>
      </w:r>
    </w:p>
    <w:p w14:paraId="78EEC4D0"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Con riverenza e timore: </w:t>
      </w:r>
      <w:r w:rsidRPr="00AD3E67">
        <w:rPr>
          <w:rFonts w:ascii="Arial" w:hAnsi="Arial"/>
          <w:sz w:val="24"/>
        </w:rPr>
        <w:t xml:space="preserve">Con riverenza e timore ha un solo significato: mettere ogni attenzione perché sempre e comunque si rimanga nella volontà di Dio e la volontà di Dio è una sola: che in niente si esca dalla Nuova Alleanza, ma anche che in niente si ritorni all’Antica, alle sue modalità e ai suoi statuti. Significa altresì mettere tutta la circospezione possibile perché ogni singola prescrizione della Nuova Alleanza venga osservata con purezza di cuore, libertà di volontà, corpo santificato, animo vero. Significa ancora che tutto ciò che noi facciamo, lo dobbiamo fare sempre come dinanzi al Signore, al cospetto della sua Maestà divina, di fronte alla sua verità che verrà un giorno per giudicare ogni nostra azione, compresa quella di non aver offerto il culto vero al Signore, secondo le nuove prescrizioni. </w:t>
      </w:r>
    </w:p>
    <w:p w14:paraId="7B015DAA" w14:textId="77777777" w:rsidR="00AD3E67" w:rsidRPr="00AD3E67" w:rsidRDefault="00AD3E67" w:rsidP="00AD3E67">
      <w:pPr>
        <w:spacing w:after="120"/>
        <w:jc w:val="both"/>
        <w:rPr>
          <w:rFonts w:ascii="Arial" w:hAnsi="Arial"/>
          <w:sz w:val="24"/>
        </w:rPr>
      </w:pPr>
      <w:r w:rsidRPr="00AD3E67">
        <w:rPr>
          <w:rFonts w:ascii="Arial" w:hAnsi="Arial"/>
          <w:sz w:val="24"/>
        </w:rPr>
        <w:t xml:space="preserve">Ancora una volta l’Autore ci pone dinanzi alla Volontà di Dio. È da essa che ognuno di noi deve partire, se vuole comprendere il mistero della salvezza e da questo mistero lasciarsi comprendere, afferrare, trasformare, cambiare, scuotere, macinare, pressare, essere ridotto ad olio purissimo per essere usato per accendere la sua anima e il suo corpo di vita eterna. </w:t>
      </w:r>
    </w:p>
    <w:p w14:paraId="7E733791" w14:textId="77777777" w:rsidR="00AD3E67" w:rsidRPr="00AD3E67" w:rsidRDefault="00AD3E67" w:rsidP="00AD3E67">
      <w:pPr>
        <w:spacing w:after="120"/>
        <w:jc w:val="both"/>
        <w:rPr>
          <w:rFonts w:ascii="Arial" w:hAnsi="Arial"/>
          <w:sz w:val="24"/>
        </w:rPr>
      </w:pPr>
      <w:r w:rsidRPr="00AD3E67">
        <w:rPr>
          <w:rFonts w:ascii="Arial" w:hAnsi="Arial"/>
          <w:sz w:val="24"/>
        </w:rPr>
        <w:t>Dobbiamo avere riverenza e timore perché niente resterà impunito davanti a Lui. Ognuno di noi, presentandosi a Lui, dovrà passare come attraverso il fuoco. Questo lascia intatta sola la santità, la perfetta santità, ogni altra cosa la rivela nella sua vera natura. È questa la vera ragione, o motivo, per cui è più che urgente iniziare l’opera della nostra santificazione, nella Nuova Alleanza che Dio ha stipulato per noi in Cristo Gesù. Il v. 29 è limpido come limpida è la verità in esso annunziata.</w:t>
      </w:r>
    </w:p>
    <w:p w14:paraId="2527BCC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perché il nostro Dio è un fuoco divoratore (Cfr. Dt  4,1-40, citato sopra) </w:t>
      </w:r>
    </w:p>
    <w:p w14:paraId="0081BE97" w14:textId="77777777" w:rsidR="00AD3E67" w:rsidRPr="00AD3E67" w:rsidRDefault="00AD3E67" w:rsidP="00AD3E67">
      <w:pPr>
        <w:spacing w:after="120"/>
        <w:jc w:val="both"/>
        <w:rPr>
          <w:rFonts w:ascii="Arial" w:hAnsi="Arial"/>
          <w:sz w:val="24"/>
        </w:rPr>
      </w:pPr>
      <w:r w:rsidRPr="00AD3E67">
        <w:rPr>
          <w:rFonts w:ascii="Arial" w:hAnsi="Arial"/>
          <w:sz w:val="24"/>
        </w:rPr>
        <w:t>La Bibbia vede nel fuoco uno dei più grandi flagelli che possano abbattersi su di una città, su una casa. Il fuoco distrugge e quindi divora. In un istante cancella secoli di duro lavoro. La Scrittura vede Dio come un fuoco divoratore. Eccone il passo principale:</w:t>
      </w:r>
    </w:p>
    <w:p w14:paraId="0C796559"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Is 33,1-24: “Guai a te, che devasti e non sei stato devastato, che saccheggi e non sei stato saccheggiato: sarai devastato, quando avrai finito di devastare, ti saccheggeranno, quando avrai finito di saccheggiare. Signore, pietà di noi, in te speriamo; sii il nostro braccio ogni mattina, nostra salvezza nel tempo dell'angoscia. Al rumore della tua minaccia fuggono i popoli, quando ti levi si disperdono le nazioni. Si ammucchia la preda come si ammucchiano le cavallette vi si precipita sopra come vi si precipitano le locuste. </w:t>
      </w:r>
    </w:p>
    <w:p w14:paraId="2831CD8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Eccelso è il Signore poiché dimora lassù; egli riempie Sion di diritto e di giustizia. C'è sicurezza nelle sue leggi, ricchezze salutari sono sapienza e scienza; il timore di Dio è il suo tesoro. Ecco gli araldi gridano di fuori, i messaggeri di pace piangono amaramente. Sono deserte le strade, non c'è chi passi per la via. Egli ha violato l'alleanza, ha respinto i testimoni, non si è curato di alcuno. La terra è in lutto e piena di squallore, si scolora il Libano e intristisce; la pianura di Saron è simile a una steppa, brulli sono il Basan e il Carmelo. </w:t>
      </w:r>
    </w:p>
    <w:p w14:paraId="19A7140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lastRenderedPageBreak/>
        <w:t xml:space="preserve">Ora mi alzerò, dice il Signore, ora mi innalzerò, ora mi esalterò. Avete concepito fieno, partorirete paglia; il mio soffio vi divorerà come fuoco. I popoli saranno fornaci per calce, spini tagliati da bruciare nel fuoco. Sentiranno i lontani quanto ho fatto, sapranno i vicini qual è la mia forza. </w:t>
      </w:r>
    </w:p>
    <w:p w14:paraId="39B8B13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Hanno paura in Sion i peccatori, lo spavento si è impadronito degli empi. Chi di noi può abitare presso un fuoco divorante? Chi di noi può abitare tra fiamme perenni? Chi cammina nella giustizia e parla con lealtà, chi rigetta un guadagno frutto di angherie, scuote le mani per non accettare regali, si tura gli orecchi per non udire fatti di sangue e chiude gli occhi per non vedere il male: costui abiterà in alto, fortezze sulle rocce saranno il suo rifugio, gli sarà dato il pane, avrà l'acqua assicurata. I tuoi occhi vedranno un re nel suo splendore, contempleranno un paese sconfinato. Il tuo cuore si chiederà nei suoi terrori: Dov'è colui che registra? Dov'è colui che pesa il denaro? Dov'è colui che ispeziona le torri? Non vedrai più quel popolo straniero, popolo dal linguaggio oscuro, incomprensibile, dalla lingua barbara che non si capisce. </w:t>
      </w:r>
    </w:p>
    <w:p w14:paraId="7D736A8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Guarda Sion, la città delle nostre feste! I tuoi occhi vedranno Gerusalemme, dimora tranquilla, tenda che non sarà più rimossa, i suoi paletti non saranno divelti, nessuna delle sue cordicelle sarà strappata. Poiché se là c'è un potente, noi abbiamo il Signore, al posto di fiumi e larghi canali; non ci passerà nave a remi né l'attraverserà naviglio più grosso. Sono allentate le sue corde, non tengono più l'albero diritto,  non spiegano più le vele. </w:t>
      </w:r>
    </w:p>
    <w:p w14:paraId="4FCB8408"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Poiché il Signore è nostro giudice, il Signore è nostro legislatore, il Signore è nostro re; egli ci salverà. Allora anche i ciechi divideranno una preda enorme;  gli zoppi faranno un ricco bottino. Nessuno degli abitanti dirà: Io sono malato; il popolo che vi dimora è stato assolto dalle sue colpe. </w:t>
      </w:r>
    </w:p>
    <w:p w14:paraId="4D94F475" w14:textId="77777777" w:rsidR="00AD3E67" w:rsidRPr="00AD3E67" w:rsidRDefault="00AD3E67" w:rsidP="00AD3E67">
      <w:pPr>
        <w:spacing w:after="120"/>
        <w:jc w:val="both"/>
        <w:rPr>
          <w:rFonts w:ascii="Arial" w:hAnsi="Arial"/>
          <w:sz w:val="24"/>
        </w:rPr>
      </w:pPr>
      <w:r w:rsidRPr="00AD3E67">
        <w:rPr>
          <w:rFonts w:ascii="Arial" w:hAnsi="Arial"/>
          <w:sz w:val="24"/>
        </w:rPr>
        <w:t>Il fuoco indica il giudizio di Dio, giudizio inappellabile, giudizio che distrugge il peccato e lo stesso uomo che lo commette.</w:t>
      </w:r>
    </w:p>
    <w:p w14:paraId="66730644" w14:textId="77777777" w:rsidR="00AD3E67" w:rsidRPr="00AD3E67" w:rsidRDefault="00AD3E67" w:rsidP="00AD3E67">
      <w:pPr>
        <w:spacing w:after="120"/>
        <w:jc w:val="both"/>
        <w:rPr>
          <w:rFonts w:ascii="Arial" w:hAnsi="Arial"/>
          <w:sz w:val="24"/>
        </w:rPr>
      </w:pPr>
      <w:r w:rsidRPr="00AD3E67">
        <w:rPr>
          <w:rFonts w:ascii="Arial" w:hAnsi="Arial"/>
          <w:sz w:val="24"/>
        </w:rPr>
        <w:t>Affermando che il nostro Dio è un fuoco divoratore, l’Autore intende annunziare, o proclamare una delle verità centrali della nostra fede: Dio è misericordioso, pietoso, lento all’ira, giusto giudice. Il rinnegamento di Cristo, della sua Alleanza, del suo Sangue, della sua Parola si trasforma, per chi opera questo, in un giudizio da parte di Dio di condanna eterna, per sempre, condanna incancellabile. Questa verità – il giusto giudizio di Dio, o l’essere il nostro Dio un fuoco divoratore – è stata cancellata, radiata da molto insegnamento della teologia. Cancellando il giusto giudizio di Dio è come se si cancellasse ogni responsabilità in ordine alla fede dell’uomo: che si creda, non si creda, che si viva secondo la fede, non si viva secondo la fede, non ha nessuna rilevanza eterna per gli uomini. La rilevanza, caso mai ci fosse, sarebbe solo su questa terra, dalla quale non si estirpa né il male e né il peccato, fonte di grande e indicibile sofferenza. Bene e male non avrebbero alcun valore per la nostra eternità. Bene e male sarebbero solo un fatto, una questione per i nostri giorni sulla terra. Carnefice e martire sarebbero eternamente assisi nel cielo allo stesso tavolo, ai piedi del Signore, a gustare la cena eterna. Questo è il risultato di una così grande eresia.</w:t>
      </w:r>
    </w:p>
    <w:p w14:paraId="65C44FC5" w14:textId="77777777" w:rsidR="00AD3E67" w:rsidRPr="00AD3E67" w:rsidRDefault="00AD3E67" w:rsidP="00AD3E67">
      <w:pPr>
        <w:spacing w:after="120"/>
        <w:jc w:val="both"/>
        <w:rPr>
          <w:rFonts w:ascii="Arial" w:hAnsi="Arial"/>
          <w:sz w:val="24"/>
        </w:rPr>
      </w:pPr>
      <w:r w:rsidRPr="00AD3E67">
        <w:rPr>
          <w:rFonts w:ascii="Arial" w:hAnsi="Arial"/>
          <w:sz w:val="24"/>
        </w:rPr>
        <w:t xml:space="preserve">La salvezza è eterna, se è nel tempo. Se non è salvezza nel tempo, mai lo potrà essere nell’eternità.  Se i Destinatari della Lettera retrocedono dalla retta fede – e la retta fede è una sola: Cristo Sacerdote eterno della Nuova Alleanza alla maniera di Melchisedek – loro non incontreranno Dio come Padre pietoso e misericordioso, lo incontreranno come fuoco divoratore, il cui giusto giudizio li </w:t>
      </w:r>
      <w:r w:rsidRPr="00AD3E67">
        <w:rPr>
          <w:rFonts w:ascii="Arial" w:hAnsi="Arial"/>
          <w:sz w:val="24"/>
        </w:rPr>
        <w:lastRenderedPageBreak/>
        <w:t xml:space="preserve">allontanerà dal Cielo per tutta l’eternità. La fede è la via del Cielo e senza fede non è possibile essere graditi al Signore. </w:t>
      </w:r>
    </w:p>
    <w:p w14:paraId="37351614" w14:textId="77777777" w:rsidR="00AD3E67" w:rsidRPr="00AD3E67" w:rsidRDefault="00AD3E67" w:rsidP="00AD3E67">
      <w:pPr>
        <w:spacing w:after="120"/>
        <w:jc w:val="both"/>
        <w:rPr>
          <w:rFonts w:ascii="Arial" w:hAnsi="Arial"/>
          <w:sz w:val="24"/>
        </w:rPr>
      </w:pPr>
      <w:r w:rsidRPr="00AD3E67">
        <w:rPr>
          <w:rFonts w:ascii="Arial" w:hAnsi="Arial"/>
          <w:sz w:val="24"/>
        </w:rPr>
        <w:t>Questa verità è giusto che tutto il mondo la conosca e per questo è giusto che la Chiesa la proclami nella sua interezza, senza nulla aggiungere e nulla togliere. Distrugge Cristo, chi distrugge la verità di Cristo. Cristo senza verità non serve alla Chiesa, non serve al mondo. Cristo, senza verità, è anche Lui un idolo della nostra mente. Ma anche Dio senza verità è un idolo. Che cosa è infatti un idolo? È un Dio senza verità. Senza verità la Chiesa stessa è un idolo e tutta la sua opera vera e pura idolatria. L’uomo senza verità è un idolo e idolatria ogni sua parola, opera, pensiero. Anche il Vangelo, senza la verità, è bella e buona idolatria. L’idolatria è il peccato di sempre: di ieri, di oggi, di domani. L’idolatria è la madre di tutte le eresie e di tutte le vanità di questo mondo.</w:t>
      </w:r>
    </w:p>
    <w:p w14:paraId="0A9CCB1F"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Riflessione riassuntiva</w:t>
      </w:r>
    </w:p>
    <w:p w14:paraId="3C290D2C" w14:textId="77777777" w:rsidR="00AD3E67" w:rsidRPr="00AD3E67" w:rsidRDefault="00AD3E67" w:rsidP="00AD3E67">
      <w:pPr>
        <w:spacing w:after="120"/>
        <w:jc w:val="both"/>
        <w:rPr>
          <w:rFonts w:ascii="Arial" w:hAnsi="Arial"/>
          <w:sz w:val="24"/>
        </w:rPr>
      </w:pPr>
      <w:r w:rsidRPr="00AD3E67">
        <w:rPr>
          <w:rFonts w:ascii="Arial" w:hAnsi="Arial"/>
          <w:b/>
          <w:sz w:val="24"/>
        </w:rPr>
        <w:t xml:space="preserve">Nella fede: tutto è davanti a noi. </w:t>
      </w:r>
      <w:r w:rsidRPr="00AD3E67">
        <w:rPr>
          <w:rFonts w:ascii="Arial" w:hAnsi="Arial"/>
          <w:sz w:val="24"/>
        </w:rPr>
        <w:t xml:space="preserve">Nella fede tutto è davanti a noi, perché Dio è davanti a noi con la sua Parola, la sua Grazia, la sua Verità, il suo Paradiso. Lui ci precede e ci chiama, ci attende. </w:t>
      </w:r>
      <w:r w:rsidRPr="00AD3E67">
        <w:rPr>
          <w:rFonts w:ascii="Arial" w:hAnsi="Arial"/>
          <w:i/>
          <w:sz w:val="24"/>
        </w:rPr>
        <w:t>Il cristiano guarda sempre in avanti, nell’attesa che il Signore venga per portarlo con Lui nel suo regno di luce eterna</w:t>
      </w:r>
      <w:r w:rsidRPr="00AD3E67">
        <w:rPr>
          <w:rFonts w:ascii="Arial" w:hAnsi="Arial"/>
          <w:sz w:val="24"/>
        </w:rPr>
        <w:t xml:space="preserve">. Guarda avanti anche perché la Parola è sempre da compiere, mai compiuta, mai realizzata tutta per intero. </w:t>
      </w:r>
      <w:r w:rsidRPr="00AD3E67">
        <w:rPr>
          <w:rFonts w:ascii="Arial" w:hAnsi="Arial"/>
          <w:i/>
          <w:sz w:val="24"/>
        </w:rPr>
        <w:t>Il cristiano è perfetto solo nel momento in cui rivestirà la risurrezione gloriosa di Gesù Signore</w:t>
      </w:r>
      <w:r w:rsidRPr="00AD3E67">
        <w:rPr>
          <w:rFonts w:ascii="Arial" w:hAnsi="Arial"/>
          <w:sz w:val="24"/>
        </w:rPr>
        <w:t xml:space="preserve">. Fino a quel momento egli dovrà vivere di attesa, di speranza, camminando di fede in fede e di verità in verità. Niente è compiuto in lui per il cristiano che vive di fede; tutto ancora si deve compiere, realizzare. </w:t>
      </w:r>
      <w:r w:rsidRPr="00AD3E67">
        <w:rPr>
          <w:rFonts w:ascii="Arial" w:hAnsi="Arial"/>
          <w:i/>
          <w:sz w:val="24"/>
        </w:rPr>
        <w:t>Tutto è davanti a lui</w:t>
      </w:r>
      <w:r w:rsidRPr="00AD3E67">
        <w:rPr>
          <w:rFonts w:ascii="Arial" w:hAnsi="Arial"/>
          <w:sz w:val="24"/>
        </w:rPr>
        <w:t xml:space="preserve">. Questa è la certezza di fede che spinge il cristiano nei solchi della storia del mondo e ne fa </w:t>
      </w:r>
      <w:r w:rsidRPr="00AD3E67">
        <w:rPr>
          <w:rFonts w:ascii="Arial" w:hAnsi="Arial"/>
          <w:i/>
          <w:sz w:val="24"/>
        </w:rPr>
        <w:t>un pellegrino verso Cristo, per conformarsi a Lui in tutto</w:t>
      </w:r>
      <w:r w:rsidRPr="00AD3E67">
        <w:rPr>
          <w:rFonts w:ascii="Arial" w:hAnsi="Arial"/>
          <w:sz w:val="24"/>
        </w:rPr>
        <w:t xml:space="preserve">: nella vita e nella morte, sulla terra e nel cielo, nella verità e nella grazia, nella missione e nel compimento della Volontà del Padre. </w:t>
      </w:r>
    </w:p>
    <w:p w14:paraId="0DEB3192" w14:textId="77777777" w:rsidR="00AD3E67" w:rsidRPr="00AD3E67" w:rsidRDefault="00AD3E67" w:rsidP="00AD3E67">
      <w:pPr>
        <w:spacing w:after="120"/>
        <w:jc w:val="both"/>
        <w:rPr>
          <w:rFonts w:ascii="Arial" w:hAnsi="Arial"/>
          <w:sz w:val="24"/>
        </w:rPr>
      </w:pPr>
      <w:r w:rsidRPr="00AD3E67">
        <w:rPr>
          <w:rFonts w:ascii="Arial" w:hAnsi="Arial"/>
          <w:b/>
          <w:sz w:val="24"/>
        </w:rPr>
        <w:t xml:space="preserve">La fede: cammino che si fa insieme. </w:t>
      </w:r>
      <w:r w:rsidRPr="00AD3E67">
        <w:rPr>
          <w:rFonts w:ascii="Arial" w:hAnsi="Arial"/>
          <w:sz w:val="24"/>
        </w:rPr>
        <w:t xml:space="preserve">Chi vuole camminare spedito nella fede deve unirsi agli altri; </w:t>
      </w:r>
      <w:r w:rsidRPr="00AD3E67">
        <w:rPr>
          <w:rFonts w:ascii="Arial" w:hAnsi="Arial"/>
          <w:i/>
          <w:sz w:val="24"/>
        </w:rPr>
        <w:t>con gli altri divenire una sola storia di fede, una sola vita, in una comunione perfettissima nella verità e nella grazia di Gesù Signore. La forza della fede è la comunione dei cristiani</w:t>
      </w:r>
      <w:r w:rsidRPr="00AD3E67">
        <w:rPr>
          <w:rFonts w:ascii="Arial" w:hAnsi="Arial"/>
          <w:sz w:val="24"/>
        </w:rPr>
        <w:t xml:space="preserve">. Dove non c’è comunione, lì neanche c’è vero cammino di fede. Si è un solo corpo per mistero, si deve divenire un solo corpo per cammino di fede, nella fede. </w:t>
      </w:r>
    </w:p>
    <w:p w14:paraId="12D966B0" w14:textId="77777777" w:rsidR="00AD3E67" w:rsidRPr="00AD3E67" w:rsidRDefault="00AD3E67" w:rsidP="00AD3E67">
      <w:pPr>
        <w:spacing w:after="120"/>
        <w:jc w:val="both"/>
        <w:rPr>
          <w:rFonts w:ascii="Arial" w:hAnsi="Arial"/>
          <w:bCs/>
          <w:sz w:val="24"/>
        </w:rPr>
      </w:pPr>
      <w:r w:rsidRPr="00AD3E67">
        <w:rPr>
          <w:rFonts w:ascii="Arial" w:hAnsi="Arial"/>
          <w:b/>
          <w:sz w:val="24"/>
        </w:rPr>
        <w:t>Il peso è il nostro pensiero.</w:t>
      </w:r>
      <w:r w:rsidRPr="00AD3E67">
        <w:rPr>
          <w:rFonts w:ascii="Arial" w:hAnsi="Arial"/>
          <w:bCs/>
          <w:sz w:val="24"/>
        </w:rPr>
        <w:t xml:space="preserve"> Per operare un santo cammino nella fede è più che necessario che ognuno si liberi, anzi abbandoni i propri pensieri. Il pensiero dell’uomo è un peso che non solo ritarda il cammino della fede, quanto anche lo fa deviare. </w:t>
      </w:r>
      <w:r w:rsidRPr="00AD3E67">
        <w:rPr>
          <w:rFonts w:ascii="Arial" w:hAnsi="Arial"/>
          <w:bCs/>
          <w:i/>
          <w:sz w:val="24"/>
        </w:rPr>
        <w:t xml:space="preserve">La fede è ascolto della Parola di Dio secondo la pienezza di verità contenuta in essa e che lo Spirito Santo dice alla Chiesa giorno per giorno. Un solo pensiero umano introdotto nella Parola è sufficiente per corrompere tutta la verità della Parola. </w:t>
      </w:r>
      <w:r w:rsidRPr="00AD3E67">
        <w:rPr>
          <w:rFonts w:ascii="Arial" w:hAnsi="Arial"/>
          <w:bCs/>
          <w:sz w:val="24"/>
        </w:rPr>
        <w:t xml:space="preserve">Quando questo avviene siamo senza fede. Quanto facciamo è solo opera umana. </w:t>
      </w:r>
    </w:p>
    <w:p w14:paraId="39452DB4" w14:textId="77777777" w:rsidR="00AD3E67" w:rsidRPr="00AD3E67" w:rsidRDefault="00AD3E67" w:rsidP="00AD3E67">
      <w:pPr>
        <w:spacing w:after="120"/>
        <w:jc w:val="both"/>
        <w:rPr>
          <w:rFonts w:ascii="Arial" w:hAnsi="Arial"/>
          <w:sz w:val="24"/>
        </w:rPr>
      </w:pPr>
      <w:r w:rsidRPr="00AD3E67">
        <w:rPr>
          <w:rFonts w:ascii="Arial" w:hAnsi="Arial"/>
          <w:b/>
          <w:sz w:val="24"/>
        </w:rPr>
        <w:t xml:space="preserve">Il peccato è assedio. </w:t>
      </w:r>
      <w:r w:rsidRPr="00AD3E67">
        <w:rPr>
          <w:rFonts w:ascii="Arial" w:hAnsi="Arial"/>
          <w:sz w:val="24"/>
        </w:rPr>
        <w:t xml:space="preserve">Chi vuole camminare spedito sulla via della fede deve anche liberarsi, togliere dal suo corpo, dal suo spirito, dalla sua anima ogni peccato. Non solo quello mortale, ma anche quello veniale, anche il più piccolo e da noi ritenuto insignificante. </w:t>
      </w:r>
      <w:r w:rsidRPr="00AD3E67">
        <w:rPr>
          <w:rFonts w:ascii="Arial" w:hAnsi="Arial"/>
          <w:i/>
          <w:sz w:val="24"/>
        </w:rPr>
        <w:t xml:space="preserve">Il peccato assedia corpo, anima e spirito e li chiude nella propria umanità corrotta e peccatrice, concupiscente e superba, arrogante e altera, invidiosa e spavalda. Un solo peccato è sufficiente ad </w:t>
      </w:r>
      <w:r w:rsidRPr="00AD3E67">
        <w:rPr>
          <w:rFonts w:ascii="Arial" w:hAnsi="Arial"/>
          <w:i/>
          <w:sz w:val="24"/>
        </w:rPr>
        <w:lastRenderedPageBreak/>
        <w:t>assediare un’anima nella propria umanità e ogni cammino di fede viene così impedito</w:t>
      </w:r>
      <w:r w:rsidRPr="00AD3E67">
        <w:rPr>
          <w:rFonts w:ascii="Arial" w:hAnsi="Arial"/>
          <w:sz w:val="24"/>
        </w:rPr>
        <w:t xml:space="preserve">. Un solo peccato produce più danni alla nostra fede che mille persecuzioni che vengono dall’esterno. Dona agilità alla sua fede chi si libera da ogni vizio e acquisisce ogni virtù. </w:t>
      </w:r>
    </w:p>
    <w:p w14:paraId="2DF71BF9" w14:textId="77777777" w:rsidR="00AD3E67" w:rsidRPr="00AD3E67" w:rsidRDefault="00AD3E67" w:rsidP="00AD3E67">
      <w:pPr>
        <w:spacing w:after="120"/>
        <w:jc w:val="both"/>
        <w:rPr>
          <w:rFonts w:ascii="Arial" w:hAnsi="Arial"/>
          <w:sz w:val="24"/>
        </w:rPr>
      </w:pPr>
      <w:r w:rsidRPr="00AD3E67">
        <w:rPr>
          <w:rFonts w:ascii="Arial" w:hAnsi="Arial"/>
          <w:b/>
          <w:sz w:val="24"/>
        </w:rPr>
        <w:t xml:space="preserve">Lo sguardo fisso su Gesù. </w:t>
      </w:r>
      <w:r w:rsidRPr="00AD3E67">
        <w:rPr>
          <w:rFonts w:ascii="Arial" w:hAnsi="Arial"/>
          <w:sz w:val="24"/>
        </w:rPr>
        <w:t xml:space="preserve">Chi vuole camminare spedito nel cammino della fede, anche se è in grazia, anche se ha acquisito ogni virtù, deve tenere lo sguardo fisso su Gesù, il Crocifisso. La fede in Gesù Crocifisso ci dice che Lui è stato inchiodato per noi sul patibolo della croce. Noi siamo inchiodati per noi stessi, a causa dei nostri peccati. </w:t>
      </w:r>
      <w:r w:rsidRPr="00AD3E67">
        <w:rPr>
          <w:rFonts w:ascii="Arial" w:hAnsi="Arial"/>
          <w:i/>
          <w:sz w:val="24"/>
        </w:rPr>
        <w:t>Chi ama Gesù Crocifisso si lascia crocifiggere con Lui per essere conforme a Lui in tutto, in ogni cosa. Noi valiamo ai suoi occhi la sua crocifissione. Questo è il pensiero che deve animarci guardandolo inchiodato sul legno. Anche la nostra vita deve valere ai nostri occhi la nostra crocifissione. Dobbiamo amarci quanto ci ama Lui e per questo dobbiamo morire per la nostra salvezza perché Lui è morto per la nostra</w:t>
      </w:r>
      <w:r w:rsidRPr="00AD3E67">
        <w:rPr>
          <w:rFonts w:ascii="Arial" w:hAnsi="Arial"/>
          <w:sz w:val="24"/>
        </w:rPr>
        <w:t xml:space="preserve">. Chi ha questa fede supera ogni persecuzione e si fa sacrificio in onore del Signore per la sua salvezza e la salvezza del mondo in Cristo Gesù. </w:t>
      </w:r>
    </w:p>
    <w:p w14:paraId="7BF8E12A" w14:textId="77777777" w:rsidR="00AD3E67" w:rsidRPr="00AD3E67" w:rsidRDefault="00AD3E67" w:rsidP="00AD3E67">
      <w:pPr>
        <w:spacing w:after="120"/>
        <w:jc w:val="both"/>
        <w:rPr>
          <w:rFonts w:ascii="Arial" w:hAnsi="Arial"/>
          <w:sz w:val="24"/>
        </w:rPr>
      </w:pPr>
      <w:r w:rsidRPr="00AD3E67">
        <w:rPr>
          <w:rFonts w:ascii="Arial" w:hAnsi="Arial"/>
          <w:b/>
          <w:sz w:val="24"/>
        </w:rPr>
        <w:t xml:space="preserve">Autore e perfezionatore della fede. </w:t>
      </w:r>
      <w:r w:rsidRPr="00AD3E67">
        <w:rPr>
          <w:rFonts w:ascii="Arial" w:hAnsi="Arial"/>
          <w:sz w:val="24"/>
        </w:rPr>
        <w:t xml:space="preserve">Gesù è Autore della fede perché è Lui l’oggetto della nostra fede. In Lui la fede si apre verso il Padre e lo Spirito Santo. In Lui la fede abbraccia tutti i misteri della salvezza. </w:t>
      </w:r>
      <w:r w:rsidRPr="00AD3E67">
        <w:rPr>
          <w:rFonts w:ascii="Arial" w:hAnsi="Arial"/>
          <w:i/>
          <w:sz w:val="24"/>
        </w:rPr>
        <w:t>Lui è anche il perfezionatore della fede perché ogni Parola di Dio, proferita prima della sua venuta, trova il suo compimento, la sua perfezione in Lui, nel suo mistero</w:t>
      </w:r>
      <w:r w:rsidRPr="00AD3E67">
        <w:rPr>
          <w:rFonts w:ascii="Arial" w:hAnsi="Arial"/>
          <w:sz w:val="24"/>
        </w:rPr>
        <w:t xml:space="preserve">. Ogni fede che non approda in Cristo e nella sua Parola è una fede non perfetta; anche se è fede in Dio e nella sua Parola, è una fede che non dona la pienezza della salvezza, né nel tempo, né nell’eternità. </w:t>
      </w:r>
      <w:r w:rsidRPr="00AD3E67">
        <w:rPr>
          <w:rFonts w:ascii="Arial" w:hAnsi="Arial"/>
          <w:i/>
          <w:sz w:val="24"/>
        </w:rPr>
        <w:t>Questa verità ci rivela quanto sia falsa ogni teoria che ha come finalità quella di escludere Cristo Gesù dalla fede per trovare un punto di incontro solo sul Dio uno ed unico. Ci si dimentica che il Dio uno ed unico, prima di tutto non è Dio uno ed unico, ma è Dio uno e Trino. E poi ci si dimentica anche che il solo ed unico Dio ha anche una sola Parola e questa Parola trova la sua perfezione in Cristo Gesù</w:t>
      </w:r>
      <w:r w:rsidRPr="00AD3E67">
        <w:rPr>
          <w:rFonts w:ascii="Arial" w:hAnsi="Arial"/>
          <w:sz w:val="24"/>
        </w:rPr>
        <w:t xml:space="preserve">. Ogni Parola che non termina in Cristo è una Parola imperfetta, incompleta, insufficiente, assai povera di salvezza. </w:t>
      </w:r>
    </w:p>
    <w:p w14:paraId="15E313ED" w14:textId="77777777" w:rsidR="00AD3E67" w:rsidRPr="00AD3E67" w:rsidRDefault="00AD3E67" w:rsidP="00AD3E67">
      <w:pPr>
        <w:spacing w:after="120"/>
        <w:jc w:val="both"/>
        <w:rPr>
          <w:rFonts w:ascii="Arial" w:hAnsi="Arial"/>
          <w:sz w:val="24"/>
        </w:rPr>
      </w:pPr>
      <w:r w:rsidRPr="00AD3E67">
        <w:rPr>
          <w:rFonts w:ascii="Arial" w:hAnsi="Arial"/>
          <w:b/>
          <w:sz w:val="24"/>
        </w:rPr>
        <w:t xml:space="preserve">Disprezzando l’ignominia. </w:t>
      </w:r>
      <w:r w:rsidRPr="00AD3E67">
        <w:rPr>
          <w:rFonts w:ascii="Arial" w:hAnsi="Arial"/>
          <w:sz w:val="24"/>
        </w:rPr>
        <w:t xml:space="preserve">Gesù non teme di andare in croce per manifestare il suo amore per il Padre e per noi. Lui affronta la croce disprezzando l’ignominia. </w:t>
      </w:r>
      <w:r w:rsidRPr="00AD3E67">
        <w:rPr>
          <w:rFonts w:ascii="Arial" w:hAnsi="Arial"/>
          <w:i/>
          <w:sz w:val="24"/>
        </w:rPr>
        <w:t xml:space="preserve">Si lascia lui stesso crocifiggere per attestare al mondo intero che l’amore del Padre è fino alla morte di croce, fino al dono totale di sé. Ama chi sa donarsi pienamente, totalmente, fino alla morte subita nei tormenti più atroci. </w:t>
      </w:r>
      <w:r w:rsidRPr="00AD3E67">
        <w:rPr>
          <w:rFonts w:ascii="Arial" w:hAnsi="Arial"/>
          <w:sz w:val="24"/>
        </w:rPr>
        <w:t xml:space="preserve">È questa la forza della fede: la volontà di rinunciare alla propria vita, di offrirla ad ogni sofferenza per attestare la grandezza eterna dell’amore del Padre. </w:t>
      </w:r>
    </w:p>
    <w:p w14:paraId="438034C1" w14:textId="77777777" w:rsidR="00AD3E67" w:rsidRPr="00AD3E67" w:rsidRDefault="00AD3E67" w:rsidP="00AD3E67">
      <w:pPr>
        <w:spacing w:after="120"/>
        <w:jc w:val="both"/>
        <w:rPr>
          <w:rFonts w:ascii="Arial" w:hAnsi="Arial"/>
          <w:sz w:val="24"/>
        </w:rPr>
      </w:pPr>
      <w:r w:rsidRPr="00AD3E67">
        <w:rPr>
          <w:rFonts w:ascii="Arial" w:hAnsi="Arial"/>
          <w:b/>
          <w:sz w:val="24"/>
        </w:rPr>
        <w:t xml:space="preserve">Gesù unico e solo modello. Gli altri: compagni di fede, non modelli. </w:t>
      </w:r>
      <w:r w:rsidRPr="00AD3E67">
        <w:rPr>
          <w:rFonts w:ascii="Arial" w:hAnsi="Arial"/>
          <w:sz w:val="24"/>
        </w:rPr>
        <w:t xml:space="preserve">Gesù è il solo e unico modello nella fede perché </w:t>
      </w:r>
      <w:r w:rsidRPr="00AD3E67">
        <w:rPr>
          <w:rFonts w:ascii="Arial" w:hAnsi="Arial"/>
          <w:i/>
          <w:sz w:val="24"/>
        </w:rPr>
        <w:t>Egli è il solo ed unico che fece tutto per amore, senza aver bisogno di qualcosa per se stesso</w:t>
      </w:r>
      <w:r w:rsidRPr="00AD3E67">
        <w:rPr>
          <w:rFonts w:ascii="Arial" w:hAnsi="Arial"/>
          <w:sz w:val="24"/>
        </w:rPr>
        <w:t xml:space="preserve">. Tutto quanto </w:t>
      </w:r>
      <w:r w:rsidRPr="00AD3E67">
        <w:rPr>
          <w:rFonts w:ascii="Arial" w:hAnsi="Arial"/>
          <w:i/>
          <w:sz w:val="24"/>
        </w:rPr>
        <w:t>Egli ha sofferto, lo ha sofferto per noi, per la nostra salvezza</w:t>
      </w:r>
      <w:r w:rsidRPr="00AD3E67">
        <w:rPr>
          <w:rFonts w:ascii="Arial" w:hAnsi="Arial"/>
          <w:sz w:val="24"/>
        </w:rPr>
        <w:t xml:space="preserve">. Gli altri non sono modelli da imitare, sono compagni di fede che attestano ad ognuno di noi che vivere </w:t>
      </w:r>
      <w:r w:rsidRPr="00AD3E67">
        <w:rPr>
          <w:rFonts w:ascii="Arial" w:hAnsi="Arial"/>
          <w:i/>
          <w:sz w:val="24"/>
        </w:rPr>
        <w:t>la fede è possibile</w:t>
      </w:r>
      <w:r w:rsidRPr="00AD3E67">
        <w:rPr>
          <w:rFonts w:ascii="Arial" w:hAnsi="Arial"/>
          <w:sz w:val="24"/>
        </w:rPr>
        <w:t xml:space="preserve">. È possibile se si attinge da Cristo la grazia di amare sino alla fine e la fine è il dono dell’intera vita, offerta in sacrificio per rendere gloria al Signore Dio nostro. </w:t>
      </w:r>
    </w:p>
    <w:p w14:paraId="287498CC" w14:textId="77777777" w:rsidR="00AD3E67" w:rsidRPr="00AD3E67" w:rsidRDefault="00AD3E67" w:rsidP="00AD3E67">
      <w:pPr>
        <w:spacing w:after="120"/>
        <w:jc w:val="both"/>
        <w:rPr>
          <w:rFonts w:ascii="Arial" w:hAnsi="Arial"/>
          <w:bCs/>
          <w:sz w:val="24"/>
        </w:rPr>
      </w:pPr>
      <w:r w:rsidRPr="00AD3E67">
        <w:rPr>
          <w:rFonts w:ascii="Arial" w:hAnsi="Arial"/>
          <w:b/>
          <w:sz w:val="24"/>
        </w:rPr>
        <w:lastRenderedPageBreak/>
        <w:t>La lotta al peccato è fino al sangue.</w:t>
      </w:r>
      <w:r w:rsidRPr="00AD3E67">
        <w:rPr>
          <w:rFonts w:ascii="Arial" w:hAnsi="Arial"/>
          <w:bCs/>
          <w:sz w:val="24"/>
        </w:rPr>
        <w:t xml:space="preserve"> Il peccato è dentro di noi, ma anche fuori di noi e si manifesta in noi come concupiscenza e superbia, dall’esterno come tentazione, persecuzione, violenza e attentato contro la verità. Il peccato si vince in un solo modo: consegnando la nostra vita alla morte, alla persecuzione, alla croce. </w:t>
      </w:r>
      <w:r w:rsidRPr="00AD3E67">
        <w:rPr>
          <w:rFonts w:ascii="Arial" w:hAnsi="Arial"/>
          <w:bCs/>
          <w:i/>
          <w:sz w:val="24"/>
        </w:rPr>
        <w:t xml:space="preserve">C’è un momento nella vita del credente in cui gli è chiesta la vita per non peccare. </w:t>
      </w:r>
      <w:r w:rsidRPr="00AD3E67">
        <w:rPr>
          <w:rFonts w:ascii="Arial" w:hAnsi="Arial"/>
          <w:bCs/>
          <w:sz w:val="24"/>
        </w:rPr>
        <w:t xml:space="preserve">Se dona la vita all’amore fino al sangue, resta nella fede; se non dona la vita, si consegna al peccato, lo commette, muore alla fede e alla verità, ritorna ad essere parte del mistero dell’iniquità dal quale il Signore lo aveva tratto fuori per mezzo del dono della verità e della grazia. </w:t>
      </w:r>
    </w:p>
    <w:p w14:paraId="1C1684EE" w14:textId="77777777" w:rsidR="00AD3E67" w:rsidRPr="00AD3E67" w:rsidRDefault="00AD3E67" w:rsidP="00AD3E67">
      <w:pPr>
        <w:spacing w:after="120"/>
        <w:jc w:val="both"/>
        <w:rPr>
          <w:rFonts w:ascii="Arial" w:hAnsi="Arial"/>
          <w:bCs/>
          <w:sz w:val="24"/>
        </w:rPr>
      </w:pPr>
      <w:r w:rsidRPr="00AD3E67">
        <w:rPr>
          <w:rFonts w:ascii="Arial" w:hAnsi="Arial"/>
          <w:b/>
          <w:sz w:val="24"/>
        </w:rPr>
        <w:t>Il peccato è l’idolatria.</w:t>
      </w:r>
      <w:r w:rsidRPr="00AD3E67">
        <w:rPr>
          <w:rFonts w:ascii="Arial" w:hAnsi="Arial"/>
          <w:bCs/>
          <w:sz w:val="24"/>
        </w:rPr>
        <w:t xml:space="preserve"> Il peccato è idolatria perché chi lo commette sceglie la vanità, il nulla e abbandona la verità, il tutto che è Dio. </w:t>
      </w:r>
      <w:r w:rsidRPr="00AD3E67">
        <w:rPr>
          <w:rFonts w:ascii="Arial" w:hAnsi="Arial"/>
          <w:bCs/>
          <w:i/>
          <w:sz w:val="24"/>
        </w:rPr>
        <w:t>Idolo è tutto ciò che è vano e al quale l‘uomo dona valore</w:t>
      </w:r>
      <w:r w:rsidRPr="00AD3E67">
        <w:rPr>
          <w:rFonts w:ascii="Arial" w:hAnsi="Arial"/>
          <w:bCs/>
          <w:sz w:val="24"/>
        </w:rPr>
        <w:t xml:space="preserve">. Il peccato è la cosa più vana che esiste nel mondo e per questo ogni peccato è purissima idolatria, vanità totale, assoluto niente che però produce la morte dell’anima, dello spirito, del corpo. </w:t>
      </w:r>
    </w:p>
    <w:p w14:paraId="26F6687E" w14:textId="77777777" w:rsidR="00AD3E67" w:rsidRPr="00AD3E67" w:rsidRDefault="00AD3E67" w:rsidP="00AD3E67">
      <w:pPr>
        <w:spacing w:after="120"/>
        <w:jc w:val="both"/>
        <w:rPr>
          <w:rFonts w:ascii="Arial" w:hAnsi="Arial"/>
          <w:sz w:val="24"/>
        </w:rPr>
      </w:pPr>
      <w:r w:rsidRPr="00AD3E67">
        <w:rPr>
          <w:rFonts w:ascii="Arial" w:hAnsi="Arial"/>
          <w:b/>
          <w:sz w:val="24"/>
        </w:rPr>
        <w:t xml:space="preserve">Persecuzione come correzione. Vedere sempre e comunque Dio che ci educa. </w:t>
      </w:r>
      <w:r w:rsidRPr="00AD3E67">
        <w:rPr>
          <w:rFonts w:ascii="Arial" w:hAnsi="Arial"/>
          <w:sz w:val="24"/>
        </w:rPr>
        <w:t xml:space="preserve">Dio è il Signore della storia, di ogni storia, su ogni storia. Nella storia c’è però una volontà contraria a Dio, volontà che è di satana e di ogni uomo che da lui si lascia tentare e si pone fuori dell’osservanza della sua Parola. Satana spinge l’uomo al male, ad ogni male. </w:t>
      </w:r>
      <w:r w:rsidRPr="00AD3E67">
        <w:rPr>
          <w:rFonts w:ascii="Arial" w:hAnsi="Arial"/>
          <w:i/>
          <w:sz w:val="24"/>
        </w:rPr>
        <w:t>Ogni male che satana opera e l’uomo con lui è sempre contro l’uomo; è un male che porta e genera tanta morte nel mondo: morte spirituale, ma anche fisica</w:t>
      </w:r>
      <w:r w:rsidRPr="00AD3E67">
        <w:rPr>
          <w:rFonts w:ascii="Arial" w:hAnsi="Arial"/>
          <w:sz w:val="24"/>
        </w:rPr>
        <w:t xml:space="preserve">. Dove un uomo genera morte dell’uomo, lì c’è sempre assenza del vero Dio; lì c’è sempre presenza di satana e di chi da lui si è lasciato tentare. Satana non vuole che l’uomo serva il Signore e per questo lo perseguita in ogni modo, anche con l’eliminazione fisica della sua vita. </w:t>
      </w:r>
      <w:r w:rsidRPr="00AD3E67">
        <w:rPr>
          <w:rFonts w:ascii="Arial" w:hAnsi="Arial"/>
          <w:i/>
          <w:sz w:val="24"/>
        </w:rPr>
        <w:t>Il cristiano sa, per fede, che ogni persecuzione serve alla fede: o per provare la nostra fedeltà a Dio, o per rendere la fede efficace in ordine alla salvezza, o anche per liberarla da alcune abitudini che la rendono opaca agli occhi di Dio e del mondo</w:t>
      </w:r>
      <w:r w:rsidRPr="00AD3E67">
        <w:rPr>
          <w:rFonts w:ascii="Arial" w:hAnsi="Arial"/>
          <w:sz w:val="24"/>
        </w:rPr>
        <w:t xml:space="preserve">. L’uomo di fede sa sempre vedere in ogni persecuzione, in ogni opposizione alla fede, il Signore che lo educa perché la sua fede sia sempre splendente, bella, capace di ogni frutto spirituale, santa, operatrice di verità e di giustizia in questo mondo. </w:t>
      </w:r>
    </w:p>
    <w:p w14:paraId="56136EEE" w14:textId="77777777" w:rsidR="00AD3E67" w:rsidRPr="00AD3E67" w:rsidRDefault="00AD3E67" w:rsidP="00AD3E67">
      <w:pPr>
        <w:spacing w:after="120"/>
        <w:jc w:val="both"/>
        <w:rPr>
          <w:rFonts w:ascii="Arial" w:hAnsi="Arial"/>
          <w:sz w:val="24"/>
        </w:rPr>
      </w:pPr>
      <w:r w:rsidRPr="00AD3E67">
        <w:rPr>
          <w:rFonts w:ascii="Arial" w:hAnsi="Arial"/>
          <w:b/>
          <w:sz w:val="24"/>
        </w:rPr>
        <w:t xml:space="preserve">Non si è nell’amore se non si è nella verità. </w:t>
      </w:r>
      <w:r w:rsidRPr="00AD3E67">
        <w:rPr>
          <w:rFonts w:ascii="Arial" w:hAnsi="Arial"/>
          <w:sz w:val="24"/>
        </w:rPr>
        <w:t xml:space="preserve">Chi vuole rimanere nell’amore secondo Dio, deve sempre restare nella verità secondo Dio. </w:t>
      </w:r>
      <w:r w:rsidRPr="00AD3E67">
        <w:rPr>
          <w:rFonts w:ascii="Arial" w:hAnsi="Arial"/>
          <w:i/>
          <w:sz w:val="24"/>
        </w:rPr>
        <w:t>L’amore cristiano è fare la verità di Dio, è compiere ogni sua Parola</w:t>
      </w:r>
      <w:r w:rsidRPr="00AD3E67">
        <w:rPr>
          <w:rFonts w:ascii="Arial" w:hAnsi="Arial"/>
          <w:sz w:val="24"/>
        </w:rPr>
        <w:t xml:space="preserve">. Chi esce dalla verità non può amare secondo Dio, perché non può trasformare la verità in opera di salvezza. </w:t>
      </w:r>
    </w:p>
    <w:p w14:paraId="42939367" w14:textId="77777777" w:rsidR="00AD3E67" w:rsidRPr="00AD3E67" w:rsidRDefault="00AD3E67" w:rsidP="00AD3E67">
      <w:pPr>
        <w:spacing w:after="120"/>
        <w:jc w:val="both"/>
        <w:rPr>
          <w:rFonts w:ascii="Arial" w:hAnsi="Arial"/>
          <w:sz w:val="24"/>
        </w:rPr>
      </w:pPr>
      <w:r w:rsidRPr="00AD3E67">
        <w:rPr>
          <w:rFonts w:ascii="Arial" w:hAnsi="Arial"/>
          <w:b/>
          <w:sz w:val="24"/>
        </w:rPr>
        <w:t xml:space="preserve">Correzione e amore. </w:t>
      </w:r>
      <w:r w:rsidRPr="00AD3E67">
        <w:rPr>
          <w:rFonts w:ascii="Arial" w:hAnsi="Arial"/>
          <w:sz w:val="24"/>
        </w:rPr>
        <w:t xml:space="preserve">La correzione è opera di vero amore perché essa ci conduce nella verità di Dio e quindi ci permette di poter cominciare ad amare nuovamente secondo la Parola di Dio dalla quale in qualche modo ci eravamo distaccati. </w:t>
      </w:r>
      <w:r w:rsidRPr="00AD3E67">
        <w:rPr>
          <w:rFonts w:ascii="Arial" w:hAnsi="Arial"/>
          <w:i/>
          <w:sz w:val="24"/>
        </w:rPr>
        <w:t>La correzione è frutto di amore e solo chi ama corregge</w:t>
      </w:r>
      <w:r w:rsidRPr="00AD3E67">
        <w:rPr>
          <w:rFonts w:ascii="Arial" w:hAnsi="Arial"/>
          <w:sz w:val="24"/>
        </w:rPr>
        <w:t xml:space="preserve">. Chi non ama non corregge perché a lui non interessa che si ami secondo Dio. </w:t>
      </w:r>
    </w:p>
    <w:p w14:paraId="328AA252" w14:textId="77777777" w:rsidR="00AD3E67" w:rsidRPr="00AD3E67" w:rsidRDefault="00AD3E67" w:rsidP="00AD3E67">
      <w:pPr>
        <w:spacing w:after="120"/>
        <w:jc w:val="both"/>
        <w:rPr>
          <w:rFonts w:ascii="Arial" w:hAnsi="Arial"/>
          <w:sz w:val="24"/>
        </w:rPr>
      </w:pPr>
      <w:r w:rsidRPr="00AD3E67">
        <w:rPr>
          <w:rFonts w:ascii="Arial" w:hAnsi="Arial"/>
          <w:b/>
          <w:sz w:val="24"/>
        </w:rPr>
        <w:t xml:space="preserve">Paternità e figliolanza. </w:t>
      </w:r>
      <w:r w:rsidRPr="00AD3E67">
        <w:rPr>
          <w:rFonts w:ascii="Arial" w:hAnsi="Arial"/>
          <w:sz w:val="24"/>
        </w:rPr>
        <w:t xml:space="preserve">Il primo obbligo della correzione spetta al padre. È il padre che deve correggere il figlio perché percorra sempre una via di verità e di giustizia. Se Dio ci corregge, lo fa perché ci ama come suoi veri figli. </w:t>
      </w:r>
      <w:r w:rsidRPr="00AD3E67">
        <w:rPr>
          <w:rFonts w:ascii="Arial" w:hAnsi="Arial"/>
          <w:i/>
          <w:sz w:val="24"/>
        </w:rPr>
        <w:t>Lui è il Padre, noi i suoi figli. Da vero Padre corregge i suoi veri figli perché rimangano sempre nella sua verità e quindi nel suo amore</w:t>
      </w:r>
      <w:r w:rsidRPr="00AD3E67">
        <w:rPr>
          <w:rFonts w:ascii="Arial" w:hAnsi="Arial"/>
          <w:sz w:val="24"/>
        </w:rPr>
        <w:t xml:space="preserve">. Questa visione di fede deve </w:t>
      </w:r>
      <w:r w:rsidRPr="00AD3E67">
        <w:rPr>
          <w:rFonts w:ascii="Arial" w:hAnsi="Arial"/>
          <w:sz w:val="24"/>
        </w:rPr>
        <w:lastRenderedPageBreak/>
        <w:t xml:space="preserve">accompagnare il cristiano in ogni persecuzione. Dio ci vuole perfetti nella verità e per questo ci corregge attraverso la storia, la persecuzione, la sofferenza. </w:t>
      </w:r>
    </w:p>
    <w:p w14:paraId="0B81FDB5" w14:textId="77777777" w:rsidR="00AD3E67" w:rsidRPr="00AD3E67" w:rsidRDefault="00AD3E67" w:rsidP="00AD3E67">
      <w:pPr>
        <w:spacing w:after="120"/>
        <w:jc w:val="both"/>
        <w:rPr>
          <w:rFonts w:ascii="Arial" w:hAnsi="Arial"/>
          <w:sz w:val="24"/>
        </w:rPr>
      </w:pPr>
      <w:r w:rsidRPr="00AD3E67">
        <w:rPr>
          <w:rFonts w:ascii="Arial" w:hAnsi="Arial"/>
          <w:b/>
          <w:sz w:val="24"/>
        </w:rPr>
        <w:t xml:space="preserve">La teologia della storia. </w:t>
      </w:r>
      <w:r w:rsidRPr="00AD3E67">
        <w:rPr>
          <w:rFonts w:ascii="Arial" w:hAnsi="Arial"/>
          <w:sz w:val="24"/>
        </w:rPr>
        <w:t xml:space="preserve">La teologia della storia è solo dei profeti. È solo di loro perché solo loro conoscono l’opera e la volontà di Dio in ogni momento in cui si svolge la nostra storia dinanzi ai nostri occhi. </w:t>
      </w:r>
      <w:r w:rsidRPr="00AD3E67">
        <w:rPr>
          <w:rFonts w:ascii="Arial" w:hAnsi="Arial"/>
          <w:i/>
          <w:sz w:val="24"/>
        </w:rPr>
        <w:t>Loro sanno ogni cosa, perché il Signore rivela loro ogni cosa</w:t>
      </w:r>
      <w:r w:rsidRPr="00AD3E67">
        <w:rPr>
          <w:rFonts w:ascii="Arial" w:hAnsi="Arial"/>
          <w:sz w:val="24"/>
        </w:rPr>
        <w:t xml:space="preserve">. Chi non è profeta non sa il perché certe cose avvengono, vive però di fede e per fede sa che tutto ciò che accade, accade perché lui impari ad amare Dio con l’offerta dell’intera sua vita. </w:t>
      </w:r>
    </w:p>
    <w:p w14:paraId="14EEBB09" w14:textId="77777777" w:rsidR="00AD3E67" w:rsidRPr="00AD3E67" w:rsidRDefault="00AD3E67" w:rsidP="00AD3E67">
      <w:pPr>
        <w:spacing w:after="120"/>
        <w:jc w:val="both"/>
        <w:rPr>
          <w:rFonts w:ascii="Arial" w:hAnsi="Arial"/>
          <w:bCs/>
          <w:sz w:val="24"/>
        </w:rPr>
      </w:pPr>
      <w:r w:rsidRPr="00AD3E67">
        <w:rPr>
          <w:rFonts w:ascii="Arial" w:hAnsi="Arial"/>
          <w:b/>
          <w:sz w:val="24"/>
        </w:rPr>
        <w:t>La scienza degli uomini spirituali.</w:t>
      </w:r>
      <w:r w:rsidRPr="00AD3E67">
        <w:rPr>
          <w:rFonts w:ascii="Arial" w:hAnsi="Arial"/>
          <w:bCs/>
          <w:sz w:val="24"/>
        </w:rPr>
        <w:t xml:space="preserve"> La scienza degli uomini spirituali è una sola: conoscere sempre secondo perfezione di verità il mistero della salvezza, in modo da poterlo compiere nella loro vita in ogni sua parte. </w:t>
      </w:r>
      <w:r w:rsidRPr="00AD3E67">
        <w:rPr>
          <w:rFonts w:ascii="Arial" w:hAnsi="Arial"/>
          <w:bCs/>
          <w:i/>
          <w:sz w:val="24"/>
        </w:rPr>
        <w:t>Questa scienza è vero, puro, santo dono di Dio. È dono che il Signore ci concede per opera del suo Santo Spirito e nel suo Santo Spirito</w:t>
      </w:r>
      <w:r w:rsidRPr="00AD3E67">
        <w:rPr>
          <w:rFonts w:ascii="Arial" w:hAnsi="Arial"/>
          <w:bCs/>
          <w:sz w:val="24"/>
        </w:rPr>
        <w:t xml:space="preserve">. È anche scienza che si implora nella preghiera e si vive in una grande umiltà, nel più grande timore del Signore. </w:t>
      </w:r>
    </w:p>
    <w:p w14:paraId="2589F72D" w14:textId="77777777" w:rsidR="00AD3E67" w:rsidRPr="00AD3E67" w:rsidRDefault="00AD3E67" w:rsidP="00AD3E67">
      <w:pPr>
        <w:spacing w:after="120"/>
        <w:jc w:val="both"/>
        <w:rPr>
          <w:rFonts w:ascii="Arial" w:hAnsi="Arial"/>
          <w:sz w:val="24"/>
        </w:rPr>
      </w:pPr>
      <w:r w:rsidRPr="00AD3E67">
        <w:rPr>
          <w:rFonts w:ascii="Arial" w:hAnsi="Arial"/>
          <w:b/>
          <w:sz w:val="24"/>
        </w:rPr>
        <w:t xml:space="preserve">Il Padre degli spiriti. </w:t>
      </w:r>
      <w:r w:rsidRPr="00AD3E67">
        <w:rPr>
          <w:rFonts w:ascii="Arial" w:hAnsi="Arial"/>
          <w:sz w:val="24"/>
        </w:rPr>
        <w:t xml:space="preserve">Il Padre degli spiriti è Dio. È Dio perché solo Lui è il Creatore non solo delle cose visibili, ma anche di quelle invisibili e </w:t>
      </w:r>
      <w:r w:rsidRPr="00AD3E67">
        <w:rPr>
          <w:rFonts w:ascii="Arial" w:hAnsi="Arial"/>
          <w:i/>
          <w:sz w:val="24"/>
        </w:rPr>
        <w:t>le realtà invisibili che Lui ha creato sono gli Spiriti celesti, o Angeli</w:t>
      </w:r>
      <w:r w:rsidRPr="00AD3E67">
        <w:rPr>
          <w:rFonts w:ascii="Arial" w:hAnsi="Arial"/>
          <w:sz w:val="24"/>
        </w:rPr>
        <w:t xml:space="preserve">. </w:t>
      </w:r>
      <w:r w:rsidRPr="00AD3E67">
        <w:rPr>
          <w:rFonts w:ascii="Arial" w:hAnsi="Arial"/>
          <w:i/>
          <w:sz w:val="24"/>
        </w:rPr>
        <w:t xml:space="preserve">Spirito è anche l’anima dell’uomo. </w:t>
      </w:r>
      <w:r w:rsidRPr="00AD3E67">
        <w:rPr>
          <w:rFonts w:ascii="Arial" w:hAnsi="Arial"/>
          <w:sz w:val="24"/>
        </w:rPr>
        <w:t xml:space="preserve">Ma questa è stata creata per vivere in un corpo per tutta l’eternità. Vive fuori del corpo solo a motivo del peccato, che ha introdotto nel mondo la morte, ma alla fine dei giorni, il giorno della risurrezione, anima e corpo ricomporranno la loro unità per l’eternità. </w:t>
      </w:r>
    </w:p>
    <w:p w14:paraId="38DC47F3" w14:textId="77777777" w:rsidR="00AD3E67" w:rsidRPr="00AD3E67" w:rsidRDefault="00AD3E67" w:rsidP="00AD3E67">
      <w:pPr>
        <w:spacing w:after="120"/>
        <w:jc w:val="both"/>
        <w:rPr>
          <w:rFonts w:ascii="Arial" w:hAnsi="Arial"/>
          <w:sz w:val="24"/>
        </w:rPr>
      </w:pPr>
      <w:r w:rsidRPr="00AD3E67">
        <w:rPr>
          <w:rFonts w:ascii="Arial" w:hAnsi="Arial"/>
          <w:b/>
          <w:sz w:val="24"/>
        </w:rPr>
        <w:t xml:space="preserve">Fine della correzione: partecipi della sua santità. </w:t>
      </w:r>
      <w:r w:rsidRPr="00AD3E67">
        <w:rPr>
          <w:rFonts w:ascii="Arial" w:hAnsi="Arial"/>
          <w:sz w:val="24"/>
        </w:rPr>
        <w:t xml:space="preserve">Viene manifestato qual è il fine della correzione operata dal Signore nei nostri confronti: quello di renderci partecipi della sua santità. </w:t>
      </w:r>
      <w:r w:rsidRPr="00AD3E67">
        <w:rPr>
          <w:rFonts w:ascii="Arial" w:hAnsi="Arial"/>
          <w:i/>
          <w:sz w:val="24"/>
        </w:rPr>
        <w:t xml:space="preserve">Siamo resi partecipi della santità di Dio, divenendo partecipi della sua verità. La verità ci introduce in un amore più grande. L’amore più grande è per noi più grande partecipazione della santità divina. </w:t>
      </w:r>
      <w:r w:rsidRPr="00AD3E67">
        <w:rPr>
          <w:rFonts w:ascii="Arial" w:hAnsi="Arial"/>
          <w:sz w:val="24"/>
        </w:rPr>
        <w:t xml:space="preserve">È questa la fede richiesta in ogni persecuzione. Chi ha questa fede si santifica, perché entra in una verità più grande, in un amore più grande. </w:t>
      </w:r>
    </w:p>
    <w:p w14:paraId="75C0FD81" w14:textId="77777777" w:rsidR="00AD3E67" w:rsidRPr="00AD3E67" w:rsidRDefault="00AD3E67" w:rsidP="00AD3E67">
      <w:pPr>
        <w:spacing w:after="120"/>
        <w:jc w:val="both"/>
        <w:rPr>
          <w:rFonts w:ascii="Arial" w:hAnsi="Arial"/>
          <w:sz w:val="24"/>
        </w:rPr>
      </w:pPr>
      <w:r w:rsidRPr="00AD3E67">
        <w:rPr>
          <w:rFonts w:ascii="Arial" w:hAnsi="Arial"/>
          <w:b/>
          <w:sz w:val="24"/>
        </w:rPr>
        <w:t xml:space="preserve">Causa di tristezza. Frutto di pace. </w:t>
      </w:r>
      <w:r w:rsidRPr="00AD3E67">
        <w:rPr>
          <w:rFonts w:ascii="Arial" w:hAnsi="Arial"/>
          <w:sz w:val="24"/>
        </w:rPr>
        <w:t xml:space="preserve">La correzione all’inizio non è causa di gioia, ma di tristezza. Produce e genera tristezza, perché l’uomo deve abbandonare la sua vita interamente nelle mani di Dio, </w:t>
      </w:r>
      <w:r w:rsidRPr="00AD3E67">
        <w:rPr>
          <w:rFonts w:ascii="Arial" w:hAnsi="Arial"/>
          <w:i/>
          <w:sz w:val="24"/>
        </w:rPr>
        <w:t>deve togliersi a se stesso per darsi al suo Signore in tutto. Questo togliersi a se stesso per darsi tutto al Signore provoca sull’istante tristezza e pianto</w:t>
      </w:r>
      <w:r w:rsidRPr="00AD3E67">
        <w:rPr>
          <w:rFonts w:ascii="Arial" w:hAnsi="Arial"/>
          <w:sz w:val="24"/>
        </w:rPr>
        <w:t xml:space="preserve">. Dopo che ci si è consegnati interamente al Signore, ci si è dati in tutto a Lui, si entra nella pace e la pace è data dal nuovo essere che si è acquisito da parte di Dio. Dio ci ricolma di sé nel momento in cui noi ci svuotiamo di noi stessi. </w:t>
      </w:r>
    </w:p>
    <w:p w14:paraId="07CA41F7" w14:textId="77777777" w:rsidR="00AD3E67" w:rsidRPr="00AD3E67" w:rsidRDefault="00AD3E67" w:rsidP="00AD3E67">
      <w:pPr>
        <w:spacing w:after="120"/>
        <w:jc w:val="both"/>
        <w:rPr>
          <w:rFonts w:ascii="Arial" w:hAnsi="Arial"/>
          <w:sz w:val="24"/>
        </w:rPr>
      </w:pPr>
      <w:r w:rsidRPr="00AD3E67">
        <w:rPr>
          <w:rFonts w:ascii="Arial" w:hAnsi="Arial"/>
          <w:b/>
          <w:sz w:val="24"/>
        </w:rPr>
        <w:t xml:space="preserve">Scuoiamento. Svestimento. </w:t>
      </w:r>
      <w:r w:rsidRPr="00AD3E67">
        <w:rPr>
          <w:rFonts w:ascii="Arial" w:hAnsi="Arial"/>
          <w:sz w:val="24"/>
        </w:rPr>
        <w:t xml:space="preserve">La correzione è simile allo scuoiamento di un essere vivente. </w:t>
      </w:r>
      <w:r w:rsidRPr="00AD3E67">
        <w:rPr>
          <w:rFonts w:ascii="Arial" w:hAnsi="Arial"/>
          <w:i/>
          <w:sz w:val="24"/>
        </w:rPr>
        <w:t>Si toglie al cristiano la sua vecchia pelle di cristiano, fatta di non perfetta volontà di Dio, per mettergliene una tutta nuova, composta di sola volontà e verità del Signore. C’è sofferenza nella correzione perché ogni svestimento, ogni scuoiamento produce dolore. Bisogna abbandonare qualcosa di sé per assumere qualcosa di Dio</w:t>
      </w:r>
      <w:r w:rsidRPr="00AD3E67">
        <w:rPr>
          <w:rFonts w:ascii="Arial" w:hAnsi="Arial"/>
          <w:sz w:val="24"/>
        </w:rPr>
        <w:t xml:space="preserve">. Più ci si libera di se stessi, più ci si veste di Dio, della sua grazia, della sua verità, della sua santità, del suo amore. Cristo Gesù sulla croce si spogliò anche fisicamente e il Signore lo rivestì di tutta la sua gloria eterna. </w:t>
      </w:r>
    </w:p>
    <w:p w14:paraId="75515D32" w14:textId="77777777" w:rsidR="00AD3E67" w:rsidRPr="00AD3E67" w:rsidRDefault="00AD3E67" w:rsidP="00AD3E67">
      <w:pPr>
        <w:spacing w:after="120"/>
        <w:jc w:val="both"/>
        <w:rPr>
          <w:rFonts w:ascii="Arial" w:hAnsi="Arial"/>
          <w:sz w:val="24"/>
        </w:rPr>
      </w:pPr>
      <w:r w:rsidRPr="00AD3E67">
        <w:rPr>
          <w:rFonts w:ascii="Arial" w:hAnsi="Arial"/>
          <w:b/>
          <w:sz w:val="24"/>
        </w:rPr>
        <w:lastRenderedPageBreak/>
        <w:t xml:space="preserve">Rinfrancate le mani cadenti. </w:t>
      </w:r>
      <w:r w:rsidRPr="00AD3E67">
        <w:rPr>
          <w:rFonts w:ascii="Arial" w:hAnsi="Arial"/>
          <w:sz w:val="24"/>
        </w:rPr>
        <w:t xml:space="preserve">La correzione non è fatta solo dalla persecuzione, dal dolore fisico o spirituale inferto dalla storia. Essa viene anche operata amorevolmente dai cristiani nei confronti di altri cristiani. </w:t>
      </w:r>
      <w:r w:rsidRPr="00AD3E67">
        <w:rPr>
          <w:rFonts w:ascii="Arial" w:hAnsi="Arial"/>
          <w:i/>
          <w:sz w:val="24"/>
        </w:rPr>
        <w:t>Quando si vede un fratello di fede che non cammina secondo la fede, che non progredisce spedito nella verità e nella carità di Cristo, è giusto che lo si esorti a riprendere il cammino con tutto il vigore che la verità e la carità di Cristo urgono. Questo significa rinfrancare le mani cadenti e le ginocchia infiacchite. Questo significa anche raddrizzare le vie storte</w:t>
      </w:r>
      <w:r w:rsidRPr="00AD3E67">
        <w:rPr>
          <w:rFonts w:ascii="Arial" w:hAnsi="Arial"/>
          <w:sz w:val="24"/>
        </w:rPr>
        <w:t xml:space="preserve">. Sono vie storte quelle che si percorrono fuori della pienezza della verità e della carità che sono in Cristo Gesù. Ma anche chi cammina nella verità e nella carità di Cristo potrebbe avere momenti di stanchezza, di smarrimento, di fiacca spirituale. Chi è più forte nella verità e nella carità deve attrarre, trascinare chi è più debole. Questa correzione è vero dono di amore. </w:t>
      </w:r>
    </w:p>
    <w:p w14:paraId="4D713768" w14:textId="77777777" w:rsidR="00AD3E67" w:rsidRPr="00AD3E67" w:rsidRDefault="00AD3E67" w:rsidP="00AD3E67">
      <w:pPr>
        <w:spacing w:after="120"/>
        <w:jc w:val="both"/>
        <w:rPr>
          <w:rFonts w:ascii="Arial" w:hAnsi="Arial"/>
          <w:bCs/>
          <w:sz w:val="24"/>
        </w:rPr>
      </w:pPr>
      <w:r w:rsidRPr="00AD3E67">
        <w:rPr>
          <w:rFonts w:ascii="Arial" w:hAnsi="Arial"/>
          <w:b/>
          <w:sz w:val="24"/>
        </w:rPr>
        <w:t>La forza della fede è la comunione nella fede.</w:t>
      </w:r>
      <w:r w:rsidRPr="00AD3E67">
        <w:rPr>
          <w:rFonts w:ascii="Arial" w:hAnsi="Arial"/>
          <w:bCs/>
          <w:sz w:val="24"/>
        </w:rPr>
        <w:t xml:space="preserve"> La forza della fede è la comunione nella fede. È comunione nella fede quando </w:t>
      </w:r>
      <w:r w:rsidRPr="00AD3E67">
        <w:rPr>
          <w:rFonts w:ascii="Arial" w:hAnsi="Arial"/>
          <w:bCs/>
          <w:i/>
          <w:sz w:val="24"/>
        </w:rPr>
        <w:t xml:space="preserve">la nostra forza si fa carico della debolezza dell’altro </w:t>
      </w:r>
      <w:r w:rsidRPr="00AD3E67">
        <w:rPr>
          <w:rFonts w:ascii="Arial" w:hAnsi="Arial"/>
          <w:bCs/>
          <w:sz w:val="24"/>
        </w:rPr>
        <w:t xml:space="preserve">e la nostra ricchezza diviene sostegno alla povertà spirituale del fratello. </w:t>
      </w:r>
    </w:p>
    <w:p w14:paraId="0B676E85" w14:textId="77777777" w:rsidR="00AD3E67" w:rsidRPr="00AD3E67" w:rsidRDefault="00AD3E67" w:rsidP="00AD3E67">
      <w:pPr>
        <w:spacing w:after="120"/>
        <w:jc w:val="both"/>
        <w:rPr>
          <w:rFonts w:ascii="Arial" w:hAnsi="Arial"/>
          <w:bCs/>
          <w:sz w:val="24"/>
        </w:rPr>
      </w:pPr>
      <w:r w:rsidRPr="00AD3E67">
        <w:rPr>
          <w:rFonts w:ascii="Arial" w:hAnsi="Arial"/>
          <w:b/>
          <w:sz w:val="24"/>
        </w:rPr>
        <w:t>Cercare la pace e la santificazione.</w:t>
      </w:r>
      <w:r w:rsidRPr="00AD3E67">
        <w:rPr>
          <w:rFonts w:ascii="Arial" w:hAnsi="Arial"/>
          <w:bCs/>
          <w:sz w:val="24"/>
        </w:rPr>
        <w:t xml:space="preserve"> La pace è l’armonia nella verità di Dio. Chi cerca la pace pone se stesso nella verità di Dio e da questa verità vive la sua vita come adorazione verso Dio e carità verso i fratelli. </w:t>
      </w:r>
      <w:r w:rsidRPr="00AD3E67">
        <w:rPr>
          <w:rFonts w:ascii="Arial" w:hAnsi="Arial"/>
          <w:bCs/>
          <w:i/>
          <w:sz w:val="24"/>
        </w:rPr>
        <w:t>Vive nella pace chi sa donare la sua vita a Dio perché ne faccia un dono d’amore per la salvezza del mondo.</w:t>
      </w:r>
      <w:r w:rsidRPr="00AD3E67">
        <w:rPr>
          <w:rFonts w:ascii="Arial" w:hAnsi="Arial"/>
          <w:bCs/>
          <w:sz w:val="24"/>
        </w:rPr>
        <w:t xml:space="preserve"> </w:t>
      </w:r>
      <w:r w:rsidRPr="00AD3E67">
        <w:rPr>
          <w:rFonts w:ascii="Arial" w:hAnsi="Arial"/>
          <w:bCs/>
          <w:i/>
          <w:sz w:val="24"/>
        </w:rPr>
        <w:t>La santificazione è estirpazione del nostro spirito, dalla nostra anima, dal nostro corpo di ogni falsità ed è falsità tutto ciò che non è conforme alla volontà di Dio sulla nostra vita</w:t>
      </w:r>
      <w:r w:rsidRPr="00AD3E67">
        <w:rPr>
          <w:rFonts w:ascii="Arial" w:hAnsi="Arial"/>
          <w:bCs/>
          <w:sz w:val="24"/>
        </w:rPr>
        <w:t xml:space="preserve">. Se manca l’allontanamento dalla falsità, non c’è ricerca della santificazione e la fede che noi viviamo è falsa. La fede è vera quando ci aiuta a togliere la nostra vita dalla falsità per condurla tutta e sempre nella pienezza attuale della verità di Dio. </w:t>
      </w:r>
    </w:p>
    <w:p w14:paraId="1A07A0B6" w14:textId="77777777" w:rsidR="00AD3E67" w:rsidRPr="00AD3E67" w:rsidRDefault="00AD3E67" w:rsidP="00AD3E67">
      <w:pPr>
        <w:spacing w:after="120"/>
        <w:jc w:val="both"/>
        <w:rPr>
          <w:rFonts w:ascii="Arial" w:hAnsi="Arial"/>
          <w:bCs/>
          <w:sz w:val="24"/>
        </w:rPr>
      </w:pPr>
      <w:r w:rsidRPr="00AD3E67">
        <w:rPr>
          <w:rFonts w:ascii="Arial" w:hAnsi="Arial"/>
          <w:b/>
          <w:sz w:val="24"/>
        </w:rPr>
        <w:t>La radice velenosa.</w:t>
      </w:r>
      <w:r w:rsidRPr="00AD3E67">
        <w:rPr>
          <w:rFonts w:ascii="Arial" w:hAnsi="Arial"/>
          <w:bCs/>
          <w:sz w:val="24"/>
        </w:rPr>
        <w:t xml:space="preserve"> Radice velenosa è ogni falsità che si insinua nel nostro spirito, nella nostra mente e corrompe la verità di Dio. </w:t>
      </w:r>
      <w:r w:rsidRPr="00AD3E67">
        <w:rPr>
          <w:rFonts w:ascii="Arial" w:hAnsi="Arial"/>
          <w:bCs/>
          <w:i/>
          <w:sz w:val="24"/>
        </w:rPr>
        <w:t xml:space="preserve">Un solo pensiero falso ha tanta potenza da distruggere tutta la verità di Dio in noi. Ognuno deve vigilare perché rimanga sempre nella più pura verità di Dio. </w:t>
      </w:r>
      <w:r w:rsidRPr="00AD3E67">
        <w:rPr>
          <w:rFonts w:ascii="Arial" w:hAnsi="Arial"/>
          <w:bCs/>
          <w:sz w:val="24"/>
        </w:rPr>
        <w:t xml:space="preserve">Ognuno deve sapere che satana inizia sempre dal seminare nel nostro spirito una qualche radice velenosa in modo che distrugga ogni pensiero di verità divina. </w:t>
      </w:r>
    </w:p>
    <w:p w14:paraId="31AD2908" w14:textId="77777777" w:rsidR="00AD3E67" w:rsidRPr="00AD3E67" w:rsidRDefault="00AD3E67" w:rsidP="00AD3E67">
      <w:pPr>
        <w:spacing w:after="120"/>
        <w:jc w:val="both"/>
        <w:rPr>
          <w:rFonts w:ascii="Arial" w:hAnsi="Arial"/>
          <w:sz w:val="24"/>
        </w:rPr>
      </w:pPr>
      <w:r w:rsidRPr="00AD3E67">
        <w:rPr>
          <w:rFonts w:ascii="Arial" w:hAnsi="Arial"/>
          <w:b/>
          <w:sz w:val="24"/>
        </w:rPr>
        <w:t xml:space="preserve">Fornicazione. Profanazione. </w:t>
      </w:r>
      <w:r w:rsidRPr="00AD3E67">
        <w:rPr>
          <w:rFonts w:ascii="Arial" w:hAnsi="Arial"/>
          <w:sz w:val="24"/>
        </w:rPr>
        <w:t xml:space="preserve">La fornicazione è l’uso improprio, peccaminoso del nostro corpo ed </w:t>
      </w:r>
      <w:r w:rsidRPr="00AD3E67">
        <w:rPr>
          <w:rFonts w:ascii="Arial" w:hAnsi="Arial"/>
          <w:i/>
          <w:sz w:val="24"/>
        </w:rPr>
        <w:t>è fornicazione ogni uso del corpo fuori del matrimonio santo, vissuto secondo la volontà di Dio. La profanazione invece è rendere vile ciò che è nobile, profano ciò che è sacro, peccaminoso ciò che è santo</w:t>
      </w:r>
      <w:r w:rsidRPr="00AD3E67">
        <w:rPr>
          <w:rFonts w:ascii="Arial" w:hAnsi="Arial"/>
          <w:sz w:val="24"/>
        </w:rPr>
        <w:t xml:space="preserve">. Chi cade in questi due peccati si preclude per sempre la via della propria santificazione. </w:t>
      </w:r>
    </w:p>
    <w:p w14:paraId="5B0BD340" w14:textId="77777777" w:rsidR="00AD3E67" w:rsidRPr="00AD3E67" w:rsidRDefault="00AD3E67" w:rsidP="00AD3E67">
      <w:pPr>
        <w:spacing w:after="120"/>
        <w:jc w:val="both"/>
        <w:rPr>
          <w:rFonts w:ascii="Arial" w:hAnsi="Arial"/>
          <w:bCs/>
          <w:sz w:val="24"/>
        </w:rPr>
      </w:pPr>
      <w:r w:rsidRPr="00AD3E67">
        <w:rPr>
          <w:rFonts w:ascii="Arial" w:hAnsi="Arial"/>
          <w:b/>
          <w:sz w:val="24"/>
        </w:rPr>
        <w:t>Libertà di Dio e peccato dell’uomo.</w:t>
      </w:r>
      <w:r w:rsidRPr="00AD3E67">
        <w:rPr>
          <w:rFonts w:ascii="Arial" w:hAnsi="Arial"/>
          <w:bCs/>
          <w:sz w:val="24"/>
        </w:rPr>
        <w:t xml:space="preserve"> La libertà di Dio è cammino nella sua verità. Chi vuole camminare nella libertà di Dio si deve allontanare dal peccato che è falsità. La falsità rende l’uomo schiavo. </w:t>
      </w:r>
      <w:r w:rsidRPr="00AD3E67">
        <w:rPr>
          <w:rFonts w:ascii="Arial" w:hAnsi="Arial"/>
          <w:bCs/>
          <w:i/>
          <w:sz w:val="24"/>
        </w:rPr>
        <w:t xml:space="preserve">La verità lo rende libero. L’uomo è libero solo se vive in Dio; fuori di Dio l’uomo è schiavo, prigioniero, avvolto dall’ombra della morte sia spirituale come fisica, spirituale che si trasforma anche in morte fisica. Una nave è libera nel mare. Un aereo è libero nel cielo. Un treno è libero sulle rotaie. </w:t>
      </w:r>
      <w:r w:rsidRPr="00AD3E67">
        <w:rPr>
          <w:rFonts w:ascii="Arial" w:hAnsi="Arial"/>
          <w:bCs/>
          <w:sz w:val="24"/>
        </w:rPr>
        <w:t xml:space="preserve">Un uomo è libero se vive il suo statuto di uomo creato ad immagine e somiglianza di Dio. </w:t>
      </w:r>
    </w:p>
    <w:p w14:paraId="6FB412B1" w14:textId="77777777" w:rsidR="00AD3E67" w:rsidRPr="00AD3E67" w:rsidRDefault="00AD3E67" w:rsidP="00AD3E67">
      <w:pPr>
        <w:spacing w:after="120"/>
        <w:jc w:val="both"/>
        <w:rPr>
          <w:rFonts w:ascii="Arial" w:hAnsi="Arial"/>
          <w:sz w:val="24"/>
        </w:rPr>
      </w:pPr>
      <w:r w:rsidRPr="00AD3E67">
        <w:rPr>
          <w:rFonts w:ascii="Arial" w:hAnsi="Arial"/>
          <w:b/>
          <w:sz w:val="24"/>
        </w:rPr>
        <w:lastRenderedPageBreak/>
        <w:t xml:space="preserve">Occhio di fede. </w:t>
      </w:r>
      <w:r w:rsidRPr="00AD3E67">
        <w:rPr>
          <w:rFonts w:ascii="Arial" w:hAnsi="Arial"/>
          <w:sz w:val="24"/>
        </w:rPr>
        <w:t xml:space="preserve">Al cristiano che vuole camminare nella libertà gli occorre un occhio di fede. Egli deve sempre vedere la verità di Dio per separarla dalla falsità e dall’errore. </w:t>
      </w:r>
      <w:r w:rsidRPr="00AD3E67">
        <w:rPr>
          <w:rFonts w:ascii="Arial" w:hAnsi="Arial"/>
          <w:i/>
          <w:sz w:val="24"/>
        </w:rPr>
        <w:t xml:space="preserve">Cristo Gesù conosceva sempre la verità di Dio, la volontà del Padre. Mai si lasciò imprigionare nella falsità dell’uomo, neanche dalla sua compassione. Egli amò sempre secondo la volontà del Padre, mai secondo la volontà dell’uomo. </w:t>
      </w:r>
      <w:r w:rsidRPr="00AD3E67">
        <w:rPr>
          <w:rFonts w:ascii="Arial" w:hAnsi="Arial"/>
          <w:sz w:val="24"/>
        </w:rPr>
        <w:t xml:space="preserve">Questo occhio di fede hanno i santi. Chi non ha questo occhio di fede, mai potrà giungere alla santificazione. </w:t>
      </w:r>
    </w:p>
    <w:p w14:paraId="6A3E0556" w14:textId="77777777" w:rsidR="00AD3E67" w:rsidRPr="00AD3E67" w:rsidRDefault="00AD3E67" w:rsidP="00AD3E67">
      <w:pPr>
        <w:spacing w:after="120"/>
        <w:jc w:val="both"/>
        <w:rPr>
          <w:rFonts w:ascii="Arial" w:hAnsi="Arial"/>
          <w:sz w:val="24"/>
        </w:rPr>
      </w:pPr>
      <w:r w:rsidRPr="00AD3E67">
        <w:rPr>
          <w:rFonts w:ascii="Arial" w:hAnsi="Arial"/>
          <w:b/>
          <w:sz w:val="24"/>
        </w:rPr>
        <w:t xml:space="preserve">Volto di Dio e timore. </w:t>
      </w:r>
      <w:r w:rsidRPr="00AD3E67">
        <w:rPr>
          <w:rFonts w:ascii="Arial" w:hAnsi="Arial"/>
          <w:sz w:val="24"/>
        </w:rPr>
        <w:t xml:space="preserve">Il cristiano che vuole camminare verso Dio deve avere sempre dinanzi ai suoi occhi il suo Santo Volto e contemplarlo con contemplazione perenne. </w:t>
      </w:r>
      <w:r w:rsidRPr="00AD3E67">
        <w:rPr>
          <w:rFonts w:ascii="Arial" w:hAnsi="Arial"/>
          <w:i/>
          <w:sz w:val="24"/>
        </w:rPr>
        <w:t xml:space="preserve">Il Volto di Dio è volto di pace, di verità, di carità, di giustizia. Il Volto di Dio che si è fatto Volto di Cristo Gesù è anche Volto di sofferenza sulla croce, Volto macchiato di sangue nell’Orto degli Ulivi. Il cristiano contempla il Volto di Dio divenuto Volto di Cristo Gesù e nel timore del Signore, che è profonda, altissima adorazione e compimento della sua volontà, cammina realizzandolo nel suo volto, in modo che il volto del cristiano diventi volto di Cristo, come il Volto di Cristo è divenuto Volto di Dio. </w:t>
      </w:r>
      <w:r w:rsidRPr="00AD3E67">
        <w:rPr>
          <w:rFonts w:ascii="Arial" w:hAnsi="Arial"/>
          <w:sz w:val="24"/>
        </w:rPr>
        <w:t xml:space="preserve">È questa la missione che Cristo ha conferito al cristiano: divenire suo volto di verità e di carità in questo mondo. </w:t>
      </w:r>
    </w:p>
    <w:p w14:paraId="685FA9F4" w14:textId="77777777" w:rsidR="00AD3E67" w:rsidRPr="00AD3E67" w:rsidRDefault="00AD3E67" w:rsidP="00AD3E67">
      <w:pPr>
        <w:spacing w:after="120"/>
        <w:jc w:val="both"/>
        <w:rPr>
          <w:rFonts w:ascii="Arial" w:hAnsi="Arial"/>
          <w:sz w:val="24"/>
        </w:rPr>
      </w:pPr>
      <w:r w:rsidRPr="00AD3E67">
        <w:rPr>
          <w:rFonts w:ascii="Arial" w:hAnsi="Arial"/>
          <w:b/>
          <w:sz w:val="24"/>
        </w:rPr>
        <w:t xml:space="preserve">La Gerusalemme celeste casa del cristiano. </w:t>
      </w:r>
      <w:r w:rsidRPr="00AD3E67">
        <w:rPr>
          <w:rFonts w:ascii="Arial" w:hAnsi="Arial"/>
          <w:sz w:val="24"/>
        </w:rPr>
        <w:t xml:space="preserve">Il cammino di ogni cristiano dovrà concludersi nella Gerusalemme celeste, in Paradiso. La terra è il deserto da attraversare. </w:t>
      </w:r>
      <w:r w:rsidRPr="00AD3E67">
        <w:rPr>
          <w:rFonts w:ascii="Arial" w:hAnsi="Arial"/>
          <w:i/>
          <w:sz w:val="24"/>
        </w:rPr>
        <w:t xml:space="preserve">Ci guidano i Pastori della Chiesa. La colonna di fuoco e la nube è il Vangelo di nostro Signore Gesù Cristo. La manna del cammino è il Sacramento dell’Eucaristia. </w:t>
      </w:r>
      <w:r w:rsidRPr="00AD3E67">
        <w:rPr>
          <w:rFonts w:ascii="Arial" w:hAnsi="Arial"/>
          <w:sz w:val="24"/>
        </w:rPr>
        <w:t xml:space="preserve">Vivendo nella grazia e nella verità di Gesù Signore, il cristiano ha la sicura speranza di pervenire alla sua Casa eterna, Casa di Dio che sarà anche sua. </w:t>
      </w:r>
    </w:p>
    <w:p w14:paraId="3907DD31" w14:textId="77777777" w:rsidR="00AD3E67" w:rsidRPr="00AD3E67" w:rsidRDefault="00AD3E67" w:rsidP="00AD3E67">
      <w:pPr>
        <w:spacing w:after="120"/>
        <w:jc w:val="both"/>
        <w:rPr>
          <w:rFonts w:ascii="Arial" w:hAnsi="Arial"/>
          <w:sz w:val="24"/>
        </w:rPr>
      </w:pPr>
      <w:r w:rsidRPr="00AD3E67">
        <w:rPr>
          <w:rFonts w:ascii="Arial" w:hAnsi="Arial"/>
          <w:b/>
          <w:sz w:val="24"/>
        </w:rPr>
        <w:t xml:space="preserve">Sangue di Abele e sangue di Cristo Gesù. </w:t>
      </w:r>
      <w:r w:rsidRPr="00AD3E67">
        <w:rPr>
          <w:rFonts w:ascii="Arial" w:hAnsi="Arial"/>
          <w:sz w:val="24"/>
        </w:rPr>
        <w:t xml:space="preserve">Il sangue di Cristo Gesù è più eloquente del sangue di Abele. Il sangue di Abele grida a Dio dal suolo il delitto commesso da Caino nei suoi confronti. </w:t>
      </w:r>
      <w:r w:rsidRPr="00AD3E67">
        <w:rPr>
          <w:rFonts w:ascii="Arial" w:hAnsi="Arial"/>
          <w:i/>
          <w:sz w:val="24"/>
        </w:rPr>
        <w:t xml:space="preserve">Il Sangue di Cristo Gesù grida dalla croce ma per implorare dal Padre perdono, misericordia, pietà, compassione, amore, carità. </w:t>
      </w:r>
      <w:r w:rsidRPr="00AD3E67">
        <w:rPr>
          <w:rFonts w:ascii="Arial" w:hAnsi="Arial"/>
          <w:sz w:val="24"/>
        </w:rPr>
        <w:t xml:space="preserve">È questa la potenza di salvezza del sangue di Cristo: la sua preghiera rivolta al Padre per il nostro perdono. </w:t>
      </w:r>
    </w:p>
    <w:p w14:paraId="7DBD7BAF" w14:textId="77777777" w:rsidR="00AD3E67" w:rsidRPr="00AD3E67" w:rsidRDefault="00AD3E67" w:rsidP="00AD3E67">
      <w:pPr>
        <w:spacing w:after="120"/>
        <w:jc w:val="both"/>
        <w:rPr>
          <w:rFonts w:ascii="Arial" w:hAnsi="Arial"/>
          <w:sz w:val="24"/>
        </w:rPr>
      </w:pPr>
      <w:r w:rsidRPr="00AD3E67">
        <w:rPr>
          <w:rFonts w:ascii="Arial" w:hAnsi="Arial"/>
          <w:b/>
          <w:sz w:val="24"/>
        </w:rPr>
        <w:t xml:space="preserve">NT: Dio e l’uomo un solo corpo. </w:t>
      </w:r>
      <w:r w:rsidRPr="00AD3E67">
        <w:rPr>
          <w:rFonts w:ascii="Arial" w:hAnsi="Arial"/>
          <w:sz w:val="24"/>
        </w:rPr>
        <w:t xml:space="preserve">Nell’Antico Testamento Dio è fuori dell’uomo, per essenza, per natura. L’uomo viene da Dio, ma è fuori di Dio, anche se Dio è in lui. </w:t>
      </w:r>
      <w:r w:rsidRPr="00AD3E67">
        <w:rPr>
          <w:rFonts w:ascii="Arial" w:hAnsi="Arial"/>
          <w:i/>
          <w:sz w:val="24"/>
        </w:rPr>
        <w:t xml:space="preserve">Nel Nuovo Testamento con l’incarnazione Dio si è fatto uomo. Non solo Dio e l’uomo in Cristo sono divenuti un solo corpo, il corpo mistico di Gesù. In Cristo ogni cristiano è corpo del Figlio di Dio, del Verbo che si fece carne nel seno della vergine Maria. Questa è la straordinaria grazia che il Signore ha fatto all’uomo. </w:t>
      </w:r>
      <w:r w:rsidRPr="00AD3E67">
        <w:rPr>
          <w:rFonts w:ascii="Arial" w:hAnsi="Arial"/>
          <w:sz w:val="24"/>
        </w:rPr>
        <w:t xml:space="preserve">Non solo lo ha reso partecipe della sua natura divina, ha voluto divenire con lui un solo corpo, il corpo del Signore Gesù. È questo il mistero che conferisce ogni divinità al cristiano. Gli conferisce la dignità di essere corpo del Figlio dell’Altissimo. Le implicazioni pastorali ed antropologiche non sono poche. </w:t>
      </w:r>
    </w:p>
    <w:p w14:paraId="693EF570" w14:textId="77777777" w:rsidR="00AD3E67" w:rsidRPr="00AD3E67" w:rsidRDefault="00AD3E67" w:rsidP="00AD3E67">
      <w:pPr>
        <w:spacing w:after="120"/>
        <w:jc w:val="both"/>
        <w:rPr>
          <w:rFonts w:ascii="Arial" w:hAnsi="Arial"/>
          <w:bCs/>
          <w:sz w:val="24"/>
        </w:rPr>
      </w:pPr>
      <w:r w:rsidRPr="00AD3E67">
        <w:rPr>
          <w:rFonts w:ascii="Arial" w:hAnsi="Arial"/>
          <w:b/>
          <w:sz w:val="24"/>
        </w:rPr>
        <w:t>Dalla Parola, nella Parola, per la Parola.</w:t>
      </w:r>
      <w:r w:rsidRPr="00AD3E67">
        <w:rPr>
          <w:rFonts w:ascii="Arial" w:hAnsi="Arial"/>
          <w:bCs/>
          <w:sz w:val="24"/>
        </w:rPr>
        <w:t xml:space="preserve"> Questo mistero si riveste di vita se l’uomo, cioè il cristiano, si lascia convertire dalla Parola, vive nella Parola, opera per la Parola, si consegna cioè alla Parola perché sia fatta conoscere ad ogni uomo. </w:t>
      </w:r>
      <w:r w:rsidRPr="00AD3E67">
        <w:rPr>
          <w:rFonts w:ascii="Arial" w:hAnsi="Arial"/>
          <w:bCs/>
          <w:i/>
          <w:sz w:val="24"/>
        </w:rPr>
        <w:t xml:space="preserve">Il cristiano annunzia la verità di Dio e di Cristo vivendo la sua verità, quella verità che lo ha fatto corpo del Signore Gesù, suo strumento per l’annunzio e il dono della salvezza ad ogni uomo. Annunziando la verità di Cristo il cristiano </w:t>
      </w:r>
      <w:r w:rsidRPr="00AD3E67">
        <w:rPr>
          <w:rFonts w:ascii="Arial" w:hAnsi="Arial"/>
          <w:bCs/>
          <w:i/>
          <w:sz w:val="24"/>
        </w:rPr>
        <w:lastRenderedPageBreak/>
        <w:t xml:space="preserve">annunzia la sua verità. </w:t>
      </w:r>
      <w:r w:rsidRPr="00AD3E67">
        <w:rPr>
          <w:rFonts w:ascii="Arial" w:hAnsi="Arial"/>
          <w:bCs/>
          <w:sz w:val="24"/>
        </w:rPr>
        <w:t xml:space="preserve">Ogni annunzio della verità di Cristo che non è annunzio della propria verità, è un annunzio non vero, perché Cristo e il cristiano sono stati costituiti una sola verità, un solo corpo di santità. Se è vero corpo di Cristo, il cristiano annunzia la verità, mostrandola. </w:t>
      </w:r>
    </w:p>
    <w:p w14:paraId="2F5AB61C" w14:textId="77777777" w:rsidR="00AD3E67" w:rsidRPr="00AD3E67" w:rsidRDefault="00AD3E67" w:rsidP="00AD3E67">
      <w:pPr>
        <w:spacing w:after="120"/>
        <w:jc w:val="both"/>
        <w:rPr>
          <w:rFonts w:ascii="Arial" w:hAnsi="Arial"/>
          <w:sz w:val="24"/>
        </w:rPr>
      </w:pPr>
      <w:r w:rsidRPr="00AD3E67">
        <w:rPr>
          <w:rFonts w:ascii="Arial" w:hAnsi="Arial"/>
          <w:b/>
          <w:sz w:val="24"/>
        </w:rPr>
        <w:t xml:space="preserve">Dal rifiuto della Parola la morte. </w:t>
      </w:r>
      <w:r w:rsidRPr="00AD3E67">
        <w:rPr>
          <w:rFonts w:ascii="Arial" w:hAnsi="Arial"/>
          <w:sz w:val="24"/>
        </w:rPr>
        <w:t xml:space="preserve">Se tutto inizia e si consuma nella Parola, per la Parola, dalla Parola, ne consegue che il rifiuto della Parola può generare solo morte. </w:t>
      </w:r>
      <w:r w:rsidRPr="00AD3E67">
        <w:rPr>
          <w:rFonts w:ascii="Arial" w:hAnsi="Arial"/>
          <w:i/>
          <w:sz w:val="24"/>
        </w:rPr>
        <w:t>Rimane fuori della sua nuova essenza –  quella cioè di essere corpo di Cristo Gesù, verità della sua verità – chi rimane fuori della Parola e ogni volta che esce da essa</w:t>
      </w:r>
      <w:r w:rsidRPr="00AD3E67">
        <w:rPr>
          <w:rFonts w:ascii="Arial" w:hAnsi="Arial"/>
          <w:sz w:val="24"/>
        </w:rPr>
        <w:t xml:space="preserve">. Questo ci deve portare ad una sola verità: </w:t>
      </w:r>
      <w:r w:rsidRPr="00AD3E67">
        <w:rPr>
          <w:rFonts w:ascii="Arial" w:hAnsi="Arial"/>
          <w:i/>
          <w:sz w:val="24"/>
        </w:rPr>
        <w:t>non c’è vita se non nella Parola, dalla Parola, per la Parola</w:t>
      </w:r>
      <w:r w:rsidRPr="00AD3E67">
        <w:rPr>
          <w:rFonts w:ascii="Arial" w:hAnsi="Arial"/>
          <w:sz w:val="24"/>
        </w:rPr>
        <w:t xml:space="preserve">. Chi vuole la vita del mondo deve donare la Parola, aiutare a rimanere nella Parola, far sì che tutti vivano per il dono della Parola. </w:t>
      </w:r>
    </w:p>
    <w:p w14:paraId="460923A4" w14:textId="77777777" w:rsidR="00AD3E67" w:rsidRPr="00AD3E67" w:rsidRDefault="00AD3E67" w:rsidP="00AD3E67">
      <w:pPr>
        <w:spacing w:after="120"/>
        <w:jc w:val="both"/>
        <w:rPr>
          <w:rFonts w:ascii="Arial" w:hAnsi="Arial"/>
          <w:bCs/>
          <w:sz w:val="24"/>
        </w:rPr>
      </w:pPr>
      <w:r w:rsidRPr="00AD3E67">
        <w:rPr>
          <w:rFonts w:ascii="Arial" w:hAnsi="Arial"/>
          <w:b/>
          <w:sz w:val="24"/>
        </w:rPr>
        <w:t>Dio scuote la terra e il cielo. Perché?</w:t>
      </w:r>
      <w:r w:rsidRPr="00AD3E67">
        <w:rPr>
          <w:rFonts w:ascii="Arial" w:hAnsi="Arial"/>
          <w:bCs/>
          <w:sz w:val="24"/>
        </w:rPr>
        <w:t xml:space="preserve"> È questo un modo per annunziare il giudizio imminente di Dio su ogni carne, su ogni uomo. È anche questo il modo di invitare ogni cristiano a riflettere, pensare, meditare. Il giusto giudizio di Dio si compirà su ogni persona. </w:t>
      </w:r>
      <w:r w:rsidRPr="00AD3E67">
        <w:rPr>
          <w:rFonts w:ascii="Arial" w:hAnsi="Arial"/>
          <w:bCs/>
          <w:i/>
          <w:sz w:val="24"/>
        </w:rPr>
        <w:t>Ognuno quel giorno dovrà rendere ragione della sua vita, anche di una parola vana, oziosa. Sapendo questo il cristiano mette ogni impegno a percorrere la via della santità, conformando ogni sua azione, parola, opera al Vangelo di nostro Signore Gesù Cristo</w:t>
      </w:r>
      <w:r w:rsidRPr="00AD3E67">
        <w:rPr>
          <w:rFonts w:ascii="Arial" w:hAnsi="Arial"/>
          <w:bCs/>
          <w:sz w:val="24"/>
        </w:rPr>
        <w:t xml:space="preserve">. È il Vangelo l’unico codice di salvezza eterna. Su di esso ognuno sarà giudicato dal Signore. </w:t>
      </w:r>
    </w:p>
    <w:p w14:paraId="67A931C1" w14:textId="77777777" w:rsidR="00AD3E67" w:rsidRPr="00AD3E67" w:rsidRDefault="00AD3E67" w:rsidP="00AD3E67">
      <w:pPr>
        <w:spacing w:after="120"/>
        <w:jc w:val="both"/>
        <w:rPr>
          <w:rFonts w:ascii="Arial" w:hAnsi="Arial"/>
          <w:bCs/>
          <w:sz w:val="24"/>
        </w:rPr>
      </w:pPr>
      <w:r w:rsidRPr="00AD3E67">
        <w:rPr>
          <w:rFonts w:ascii="Arial" w:hAnsi="Arial"/>
          <w:b/>
          <w:sz w:val="24"/>
        </w:rPr>
        <w:t>La persecuzione via di perfezione.</w:t>
      </w:r>
      <w:r w:rsidRPr="00AD3E67">
        <w:rPr>
          <w:rFonts w:ascii="Arial" w:hAnsi="Arial"/>
          <w:bCs/>
          <w:sz w:val="24"/>
        </w:rPr>
        <w:t xml:space="preserve"> Sulla persecuzione si è già detto abbastanza. Un’idea da completare è questa: </w:t>
      </w:r>
      <w:r w:rsidRPr="00AD3E67">
        <w:rPr>
          <w:rFonts w:ascii="Arial" w:hAnsi="Arial"/>
          <w:bCs/>
          <w:i/>
          <w:sz w:val="24"/>
        </w:rPr>
        <w:t>spesso l’uomo si adagia nel Vangelo, nella Verità, nella Carità, nella Missione, nella Profezia. Vive come se tutto fosse stato già fatto, come se nulla rimane da fare.</w:t>
      </w:r>
      <w:r w:rsidRPr="00AD3E67">
        <w:rPr>
          <w:rFonts w:ascii="Arial" w:hAnsi="Arial"/>
          <w:bCs/>
          <w:sz w:val="24"/>
        </w:rPr>
        <w:t xml:space="preserve"> Il Signore interviene e ci scuote secondo forme, modalità e vie che sono efficaci per noi. Anche la persecuzione è via per rimetterci in cammino di perfezione, di santità, di più grande impegno per lavorare con frutto nella Vigna del Signore. </w:t>
      </w:r>
    </w:p>
    <w:p w14:paraId="60E69785" w14:textId="77777777" w:rsidR="00AD3E67" w:rsidRPr="00AD3E67" w:rsidRDefault="00AD3E67" w:rsidP="00AD3E67">
      <w:pPr>
        <w:spacing w:after="120"/>
        <w:jc w:val="both"/>
        <w:rPr>
          <w:rFonts w:ascii="Arial" w:hAnsi="Arial"/>
          <w:sz w:val="24"/>
        </w:rPr>
      </w:pPr>
      <w:r w:rsidRPr="00AD3E67">
        <w:rPr>
          <w:rFonts w:ascii="Arial" w:hAnsi="Arial"/>
          <w:b/>
          <w:sz w:val="24"/>
        </w:rPr>
        <w:t xml:space="preserve">Occhio di vera fede per tutto ciò che accade. </w:t>
      </w:r>
      <w:r w:rsidRPr="00AD3E67">
        <w:rPr>
          <w:rFonts w:ascii="Arial" w:hAnsi="Arial"/>
          <w:sz w:val="24"/>
        </w:rPr>
        <w:t xml:space="preserve">Al cristiano è richiesta saggezza e intelligenza di Spirito Santo perché legga secondo verità tutto ciò che accade e riporti ogni cosa nella verità di Cristo e di Dio. </w:t>
      </w:r>
      <w:r w:rsidRPr="00AD3E67">
        <w:rPr>
          <w:rFonts w:ascii="Arial" w:hAnsi="Arial"/>
          <w:i/>
          <w:sz w:val="24"/>
        </w:rPr>
        <w:t>Se sbaglia lettura della storia, anche la sua salvezza potrebbe venire compromessa. Potrebbe egli agire su strade errate, false, su piste non percorribili, perché il Signore non vuole che si percorrano</w:t>
      </w:r>
      <w:r w:rsidRPr="00AD3E67">
        <w:rPr>
          <w:rFonts w:ascii="Arial" w:hAnsi="Arial"/>
          <w:sz w:val="24"/>
        </w:rPr>
        <w:t xml:space="preserve">. Proprio questo oggi sembra che stia succedendo: molti cristiani si sono incamminati su piste sbagliate, proprio a motivo di una lettura non di fede di quanto sta succedendo accanto e attorno a noi. Possedere un occhio di vera fede è dono di Dio. A Dio bisogna chiederlo di volta in volta, giorno per giorno, momento per momento. </w:t>
      </w:r>
    </w:p>
    <w:p w14:paraId="094FC46D" w14:textId="77777777" w:rsidR="00AD3E67" w:rsidRPr="00AD3E67" w:rsidRDefault="00AD3E67" w:rsidP="00AD3E67">
      <w:pPr>
        <w:spacing w:after="120"/>
        <w:jc w:val="both"/>
        <w:rPr>
          <w:rFonts w:ascii="Arial" w:hAnsi="Arial"/>
          <w:sz w:val="24"/>
        </w:rPr>
      </w:pPr>
      <w:r w:rsidRPr="00AD3E67">
        <w:rPr>
          <w:rFonts w:ascii="Arial" w:hAnsi="Arial"/>
          <w:b/>
          <w:sz w:val="24"/>
        </w:rPr>
        <w:t xml:space="preserve">La fedeltà di ogni cosa è nella sua verità. </w:t>
      </w:r>
      <w:r w:rsidRPr="00AD3E67">
        <w:rPr>
          <w:rFonts w:ascii="Arial" w:hAnsi="Arial"/>
          <w:sz w:val="24"/>
        </w:rPr>
        <w:t xml:space="preserve">Chi vuole essere fedele ad una vocazione, ad una missione, ad un ministero, anche alla più semplice mansione, deve camminare nell’attuale verità, o verità tutta intera, cui conduce lo Spirito del Signore. </w:t>
      </w:r>
      <w:r w:rsidRPr="00AD3E67">
        <w:rPr>
          <w:rFonts w:ascii="Arial" w:hAnsi="Arial"/>
          <w:i/>
          <w:sz w:val="24"/>
        </w:rPr>
        <w:t>Senza verità attuale non c’è fedeltà, perché la fedeltà è sequela della verità. Senza verità neanche c’è lavoro pastorale</w:t>
      </w:r>
      <w:r w:rsidRPr="00AD3E67">
        <w:rPr>
          <w:rFonts w:ascii="Arial" w:hAnsi="Arial"/>
          <w:sz w:val="24"/>
        </w:rPr>
        <w:t xml:space="preserve">, perché la pastorale è il dono della grazia e della verità di Cristo Gesù ad ogni uomo. La ricerca della verità deve essere il primo ministero, il primo compito, la prima occupazione di ogni strumento del Signore in ordine alla salvezza da realizzare, ma anche da donare al mondo intero. </w:t>
      </w:r>
    </w:p>
    <w:p w14:paraId="542F4DC8" w14:textId="77777777" w:rsidR="00AD3E67" w:rsidRPr="00AD3E67" w:rsidRDefault="00AD3E67" w:rsidP="00AD3E67">
      <w:pPr>
        <w:spacing w:after="120"/>
        <w:jc w:val="both"/>
        <w:rPr>
          <w:rFonts w:ascii="Arial" w:hAnsi="Arial"/>
          <w:bCs/>
          <w:sz w:val="24"/>
        </w:rPr>
      </w:pPr>
      <w:r w:rsidRPr="00AD3E67">
        <w:rPr>
          <w:rFonts w:ascii="Arial" w:hAnsi="Arial"/>
          <w:b/>
          <w:sz w:val="24"/>
        </w:rPr>
        <w:lastRenderedPageBreak/>
        <w:t>Tutto nasce dalla sofferenza.</w:t>
      </w:r>
      <w:r w:rsidRPr="00AD3E67">
        <w:rPr>
          <w:rFonts w:ascii="Arial" w:hAnsi="Arial"/>
          <w:bCs/>
          <w:sz w:val="24"/>
        </w:rPr>
        <w:t xml:space="preserve"> Dopo il peccato originale, non c’è salvezza se non c’è sofferenza. </w:t>
      </w:r>
      <w:r w:rsidRPr="00AD3E67">
        <w:rPr>
          <w:rFonts w:ascii="Arial" w:hAnsi="Arial"/>
          <w:bCs/>
          <w:i/>
          <w:sz w:val="24"/>
        </w:rPr>
        <w:t>La sofferenza è la madre della vita, perché per mezzo di essa ogni uomo viene generato alla vita nuova di Cristo, ma anche coopera perché molti altri ricevano lo stesso dono del Signore</w:t>
      </w:r>
      <w:r w:rsidRPr="00AD3E67">
        <w:rPr>
          <w:rFonts w:ascii="Arial" w:hAnsi="Arial"/>
          <w:bCs/>
          <w:sz w:val="24"/>
        </w:rPr>
        <w:t xml:space="preserve">. La sofferenza è l’offerta del nostro corpo a Dio perché ne faccia uno strumento purissimo, santissimo, perfettissimo di amore e di misericordia per ogni uomo. </w:t>
      </w:r>
    </w:p>
    <w:p w14:paraId="35C7D6BC" w14:textId="77777777" w:rsidR="00AD3E67" w:rsidRPr="00AD3E67" w:rsidRDefault="00AD3E67" w:rsidP="00AD3E67">
      <w:pPr>
        <w:spacing w:after="120"/>
        <w:jc w:val="both"/>
        <w:rPr>
          <w:rFonts w:ascii="Arial" w:hAnsi="Arial"/>
          <w:sz w:val="24"/>
        </w:rPr>
      </w:pPr>
      <w:r w:rsidRPr="00AD3E67">
        <w:rPr>
          <w:rFonts w:ascii="Arial" w:hAnsi="Arial"/>
          <w:b/>
          <w:sz w:val="24"/>
        </w:rPr>
        <w:t xml:space="preserve">Il culto gradito a Dio. </w:t>
      </w:r>
      <w:r w:rsidRPr="00AD3E67">
        <w:rPr>
          <w:rFonts w:ascii="Arial" w:hAnsi="Arial"/>
          <w:sz w:val="24"/>
        </w:rPr>
        <w:t xml:space="preserve">Spesso ci si domanda cosa vuole il Signore da noi. Vuole una cosa sola: l’offerta della nostra volontà a Lui perché tutta la sua volontà viva in noi. Questo è l’unico e solo culto gradito al Signore, perché il dono della nostra volontà è l’unico dono che possiamo offrire a Dio, essendo tutto il resto già di Dio. </w:t>
      </w:r>
      <w:r w:rsidRPr="00AD3E67">
        <w:rPr>
          <w:rFonts w:ascii="Arial" w:hAnsi="Arial"/>
          <w:i/>
          <w:sz w:val="24"/>
        </w:rPr>
        <w:t xml:space="preserve">Solo la volontà è dell’uomo e solo questa possiamo offrire. </w:t>
      </w:r>
      <w:r w:rsidRPr="00AD3E67">
        <w:rPr>
          <w:rFonts w:ascii="Arial" w:hAnsi="Arial"/>
          <w:sz w:val="24"/>
        </w:rPr>
        <w:t xml:space="preserve">Gli si offre la volontà, non facendo il bene che vogliamo, ma operando il bene che Lui vuole e che ci ha detto tutto attraverso il Vangelo di nostro Signore Gesù Cristo. Si offre la volontà a Dio ma per vivere solo la sua Parola, tutta la sua Parola. </w:t>
      </w:r>
    </w:p>
    <w:p w14:paraId="4E85C569" w14:textId="77777777" w:rsidR="00AD3E67" w:rsidRPr="00AD3E67" w:rsidRDefault="00AD3E67" w:rsidP="00AD3E67">
      <w:pPr>
        <w:spacing w:after="120"/>
        <w:jc w:val="both"/>
        <w:rPr>
          <w:rFonts w:ascii="Arial" w:hAnsi="Arial"/>
          <w:sz w:val="24"/>
        </w:rPr>
      </w:pPr>
      <w:r w:rsidRPr="00AD3E67">
        <w:rPr>
          <w:rFonts w:ascii="Arial" w:hAnsi="Arial"/>
          <w:b/>
          <w:sz w:val="24"/>
        </w:rPr>
        <w:t xml:space="preserve">Eredità: regno incrollabile. </w:t>
      </w:r>
      <w:r w:rsidRPr="00AD3E67">
        <w:rPr>
          <w:rFonts w:ascii="Arial" w:hAnsi="Arial"/>
          <w:sz w:val="24"/>
        </w:rPr>
        <w:t xml:space="preserve">L’eredità che ci attende è un regno incrollabile perché è eterno come Dio è eterno, ma anche invincibile come Dio è invincibile. Nel regno di Dio non ci sarà più il male. </w:t>
      </w:r>
      <w:r w:rsidRPr="00AD3E67">
        <w:rPr>
          <w:rFonts w:ascii="Arial" w:hAnsi="Arial"/>
          <w:i/>
          <w:sz w:val="24"/>
        </w:rPr>
        <w:t xml:space="preserve">Esso sarà posto fuori per sempre. In questo regno ci sarà solo luce, non tenebre; vita, non morte, gioia, non tristezza; verità, non falsità; carità, non odio; libertà non schiavitù; fratellanza eterna non egoismo. Il regno eterno di Dio è ricolmo di gioia indicibile, eterna. </w:t>
      </w:r>
      <w:r w:rsidRPr="00AD3E67">
        <w:rPr>
          <w:rFonts w:ascii="Arial" w:hAnsi="Arial"/>
          <w:sz w:val="24"/>
        </w:rPr>
        <w:t xml:space="preserve">Verso questo regno dobbiamo camminare. In esso dobbiamo pervenire. Per esso dobbiamo anche, se è necessario, consegnare il nostro corpo alla morte di croce. </w:t>
      </w:r>
    </w:p>
    <w:p w14:paraId="7CF3222F" w14:textId="77777777" w:rsidR="00AD3E67" w:rsidRPr="00AD3E67" w:rsidRDefault="00AD3E67" w:rsidP="00AD3E67">
      <w:pPr>
        <w:spacing w:after="120"/>
        <w:jc w:val="both"/>
        <w:rPr>
          <w:rFonts w:ascii="Arial" w:hAnsi="Arial"/>
          <w:sz w:val="24"/>
        </w:rPr>
      </w:pPr>
      <w:r w:rsidRPr="00AD3E67">
        <w:rPr>
          <w:rFonts w:ascii="Arial" w:hAnsi="Arial"/>
          <w:b/>
          <w:sz w:val="24"/>
        </w:rPr>
        <w:t xml:space="preserve">Riverenza e timore. </w:t>
      </w:r>
      <w:r w:rsidRPr="00AD3E67">
        <w:rPr>
          <w:rFonts w:ascii="Arial" w:hAnsi="Arial"/>
          <w:sz w:val="24"/>
        </w:rPr>
        <w:t xml:space="preserve">Verso il regno eterno di Dio dobbiamo camminare con riverenza e timore. Riverenza e timore dono dovuti al nostro Dio a motivo della sua Santità che sovrasta il cielo e la terra. </w:t>
      </w:r>
      <w:r w:rsidRPr="00AD3E67">
        <w:rPr>
          <w:rFonts w:ascii="Arial" w:hAnsi="Arial"/>
          <w:i/>
          <w:sz w:val="24"/>
        </w:rPr>
        <w:t>Noi dobbiamo sempre vederci alla sua Presenza santissima riconoscendolo e confessandolo come il nostro Dio e Signore. A Lui è dovuto ogni onore, ogni benedizione, ogni gloria</w:t>
      </w:r>
      <w:r w:rsidRPr="00AD3E67">
        <w:rPr>
          <w:rFonts w:ascii="Arial" w:hAnsi="Arial"/>
          <w:sz w:val="24"/>
        </w:rPr>
        <w:t xml:space="preserve">. Questa è la riverenza. Gli è dovuto anche ogni rispetto e il rispetto è quel timore che opera in noi affinché restiamo sempre nel compimento della sua volontà. Il timore è obbedienza fino alla morte di croce. </w:t>
      </w:r>
    </w:p>
    <w:p w14:paraId="16736B80" w14:textId="77777777" w:rsidR="00AD3E67" w:rsidRPr="00AD3E67" w:rsidRDefault="00AD3E67" w:rsidP="00AD3E67">
      <w:pPr>
        <w:spacing w:after="120"/>
        <w:jc w:val="both"/>
        <w:rPr>
          <w:rFonts w:ascii="Arial" w:hAnsi="Arial"/>
          <w:bCs/>
          <w:sz w:val="24"/>
        </w:rPr>
      </w:pPr>
      <w:r w:rsidRPr="00AD3E67">
        <w:rPr>
          <w:rFonts w:ascii="Arial" w:hAnsi="Arial"/>
          <w:b/>
          <w:sz w:val="24"/>
        </w:rPr>
        <w:t>Dio è un fuoco divoratore.</w:t>
      </w:r>
      <w:r w:rsidRPr="00AD3E67">
        <w:rPr>
          <w:rFonts w:ascii="Arial" w:hAnsi="Arial"/>
          <w:bCs/>
          <w:sz w:val="24"/>
        </w:rPr>
        <w:t xml:space="preserve"> Dio è fuoco divoratore perché distrugge in noi ogni peccato, ogni imperfezione, ogni vizio, ogni inconsistenza morale e spirituale. È un fuoco divoratore perché accende in noi la sua divina ed eterna carità che trasforma la nostra vita in un dono di amore, di salvezza, di redenzione per il mondo intero. </w:t>
      </w:r>
      <w:r w:rsidRPr="00AD3E67">
        <w:rPr>
          <w:rFonts w:ascii="Arial" w:hAnsi="Arial"/>
          <w:bCs/>
          <w:i/>
          <w:sz w:val="24"/>
        </w:rPr>
        <w:t>Il cristiano se vuole liberarsi da ogni vizio, da ogni scoria di peccato, se vuole vincere le imperfezioni, se desidera amare allo stesso modo di Cristo, deve chiedere al Signore che lo immerga nel fuoco del suo amore, della sua carità, della sua verità, della sua misericordia e santità e lo incendi in modo continuativo e perenne</w:t>
      </w:r>
      <w:r w:rsidRPr="00AD3E67">
        <w:rPr>
          <w:rFonts w:ascii="Arial" w:hAnsi="Arial"/>
          <w:bCs/>
          <w:sz w:val="24"/>
        </w:rPr>
        <w:t xml:space="preserve">. Solo così è possibile amare in modo cristiano. Questa immersione nel fuoco di Dio deve essere quotidiana, giornaliera, anzi di momento in momento. </w:t>
      </w:r>
    </w:p>
    <w:p w14:paraId="64EFBBE1" w14:textId="77777777" w:rsidR="00AD3E67" w:rsidRPr="00AD3E67" w:rsidRDefault="00AD3E67" w:rsidP="00AD3E67">
      <w:pPr>
        <w:spacing w:after="120"/>
        <w:jc w:val="both"/>
        <w:rPr>
          <w:rFonts w:ascii="Arial" w:hAnsi="Arial"/>
          <w:sz w:val="24"/>
        </w:rPr>
      </w:pPr>
      <w:r w:rsidRPr="00AD3E67">
        <w:rPr>
          <w:rFonts w:ascii="Arial" w:hAnsi="Arial"/>
          <w:b/>
          <w:sz w:val="24"/>
        </w:rPr>
        <w:t xml:space="preserve">Tutto è idolatria senza verità: Cristo, Dio, Chiesa, Vangelo, grazia, cristiano: ognuno e ogni cosa diviene un idolo senza la verità. </w:t>
      </w:r>
      <w:r w:rsidRPr="00AD3E67">
        <w:rPr>
          <w:rFonts w:ascii="Arial" w:hAnsi="Arial"/>
          <w:sz w:val="24"/>
        </w:rPr>
        <w:t xml:space="preserve">La Chiesa se vuole portare salvezza in questo mondo, deve rivestire di verità se stessa. Riveste se stessa in un solo modo: se conserva nella pienezza della verità ogni dono eterno e divino che le è stato dato. </w:t>
      </w:r>
      <w:r w:rsidRPr="00AD3E67">
        <w:rPr>
          <w:rFonts w:ascii="Arial" w:hAnsi="Arial"/>
          <w:i/>
          <w:sz w:val="24"/>
        </w:rPr>
        <w:t xml:space="preserve">Quando priva della sua verità tutta intera, o Dio, o </w:t>
      </w:r>
      <w:r w:rsidRPr="00AD3E67">
        <w:rPr>
          <w:rFonts w:ascii="Arial" w:hAnsi="Arial"/>
          <w:i/>
          <w:sz w:val="24"/>
        </w:rPr>
        <w:lastRenderedPageBreak/>
        <w:t>Cristo, o lo Spirito, o il Vangelo, o la Grazia, tutto si trasforma in un idolo. È idolo tutto ciò che non è vero, ma al quale l’uomo dona un valore di verità</w:t>
      </w:r>
      <w:r w:rsidRPr="00AD3E67">
        <w:rPr>
          <w:rFonts w:ascii="Arial" w:hAnsi="Arial"/>
          <w:sz w:val="24"/>
        </w:rPr>
        <w:t xml:space="preserve">. È facilissimo divenire idolatri. Basta privare di verità una sola Parola del Vangelo. </w:t>
      </w:r>
      <w:r w:rsidRPr="00AD3E67">
        <w:rPr>
          <w:rFonts w:ascii="Arial" w:hAnsi="Arial"/>
          <w:i/>
          <w:sz w:val="24"/>
        </w:rPr>
        <w:t>Un Vangelo senza Verità è già opera da idolatri e se è opera da idolatri non si genera salvezza né per se stessi, né per gli altri</w:t>
      </w:r>
      <w:r w:rsidRPr="00AD3E67">
        <w:rPr>
          <w:rFonts w:ascii="Arial" w:hAnsi="Arial"/>
          <w:sz w:val="24"/>
        </w:rPr>
        <w:t xml:space="preserve">. È sufficiente dire che oggi molta pastorale è senza verità, per sapere in quale baratro di idolatria sono caduti molti uomini di Chiesa. </w:t>
      </w:r>
    </w:p>
    <w:p w14:paraId="5C079149" w14:textId="77777777" w:rsidR="00AD3E67" w:rsidRPr="00AD3E67" w:rsidRDefault="00AD3E67" w:rsidP="00AD3E67">
      <w:pPr>
        <w:spacing w:after="120"/>
        <w:jc w:val="both"/>
        <w:rPr>
          <w:rFonts w:ascii="Arial" w:hAnsi="Arial"/>
          <w:bCs/>
          <w:sz w:val="24"/>
        </w:rPr>
      </w:pPr>
      <w:r w:rsidRPr="00AD3E67">
        <w:rPr>
          <w:rFonts w:ascii="Arial" w:hAnsi="Arial"/>
          <w:b/>
          <w:sz w:val="24"/>
        </w:rPr>
        <w:t>La verità è nella Parola e nasce dalla Parola.</w:t>
      </w:r>
      <w:r w:rsidRPr="00AD3E67">
        <w:rPr>
          <w:rFonts w:ascii="Arial" w:hAnsi="Arial"/>
          <w:bCs/>
          <w:sz w:val="24"/>
        </w:rPr>
        <w:t xml:space="preserve"> La verità che dona verità ad ogni realtà nella Chiesa è la Parola. Anche la Parola deve essere non solo  conservata nella Verità originaria ma anche condotta verso la verità tutta intera. Una sola falsità che si introduce nella Parola, corrompe tutta la Parola. </w:t>
      </w:r>
      <w:r w:rsidRPr="00AD3E67">
        <w:rPr>
          <w:rFonts w:ascii="Arial" w:hAnsi="Arial"/>
          <w:bCs/>
          <w:i/>
          <w:sz w:val="24"/>
        </w:rPr>
        <w:t>La Parola corrotta è senza verità. Senza verità è pura idolatria. Quanto si fa con essa produce e genera solo vanità, rendendo vani tutti coloro che se ne servono per se stessi e per gli altri. Per conservare la verità della Parola dentro di noi, tutta la verità, dobbiamo conservare intatta l’altra verità quella della grazia. La grazia è vera se ci conduce di santità in santità</w:t>
      </w:r>
      <w:r w:rsidRPr="00AD3E67">
        <w:rPr>
          <w:rFonts w:ascii="Arial" w:hAnsi="Arial"/>
          <w:bCs/>
          <w:sz w:val="24"/>
        </w:rPr>
        <w:t xml:space="preserve">. Se ci fa rimanere nei nostri peccati, anche essa è stata trasformata in pura e semplice idolatria. La verità della grazia ci consente di cercare sempre la verità della Parola; la verità della Parola ci spinge a crescere nella verità della grazia. Grazia e Parola nella pienezza della verità fanno il cristiano santo. </w:t>
      </w:r>
    </w:p>
    <w:p w14:paraId="295D8299" w14:textId="77777777" w:rsidR="00AD3E67" w:rsidRPr="00AD3E67" w:rsidRDefault="00AD3E67" w:rsidP="00AD3E67">
      <w:pPr>
        <w:spacing w:after="120"/>
        <w:ind w:left="567" w:right="567"/>
        <w:jc w:val="both"/>
        <w:rPr>
          <w:rFonts w:ascii="Arial" w:hAnsi="Arial"/>
          <w:i/>
          <w:iCs/>
          <w:sz w:val="22"/>
        </w:rPr>
      </w:pPr>
      <w:bookmarkStart w:id="162" w:name="_Hlk163742609"/>
      <w:r w:rsidRPr="00AD3E67">
        <w:rPr>
          <w:rFonts w:ascii="Arial" w:hAnsi="Arial"/>
          <w:i/>
          <w:iCs/>
          <w:sz w:val="22"/>
        </w:rPr>
        <w:t xml:space="preserve">Anche noi dunque, circondati da tale moltitudine di testimoni, avendo deposto tutto ciò che è di peso e il peccato che ci assedia, corriamo con perseveranza nella corsa che ci sta davanti, tenendo fisso lo sguardo </w:t>
      </w:r>
      <w:bookmarkStart w:id="163" w:name="_Hlk163742556"/>
      <w:r w:rsidRPr="00AD3E67">
        <w:rPr>
          <w:rFonts w:ascii="Arial" w:hAnsi="Arial"/>
          <w:i/>
          <w:iCs/>
          <w:sz w:val="22"/>
        </w:rPr>
        <w:t>su Gesù, colui che dà origine alla fede e la porta a compimento</w:t>
      </w:r>
      <w:bookmarkEnd w:id="163"/>
      <w:r w:rsidRPr="00AD3E67">
        <w:rPr>
          <w:rFonts w:ascii="Arial" w:hAnsi="Arial"/>
          <w:i/>
          <w:iCs/>
          <w:sz w:val="22"/>
        </w:rPr>
        <w:t>.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036802B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Figlio mio, non disprezzare la correzione del Signore e non ti perdere d’animo quando sei ripreso da lui; perché il Signore corregge colui che egli ama e percuote chiunque riconosce come figlio.</w:t>
      </w:r>
    </w:p>
    <w:p w14:paraId="483C3BB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49CB6ED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Perciò, rinfrancate le mani inerti e le ginocchia fiacche e camminate diritti con i vostri piedi, perché il piede che zoppica non abbia a storpiarsi, ma piuttosto a guarire.</w:t>
      </w:r>
    </w:p>
    <w:p w14:paraId="1C66F62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Cercate la pace con tutti e la santificazione, senza la quale nessuno vedrà mai il Signore; vigilate perché nessuno si privi della grazia di Dio. Non spunti </w:t>
      </w:r>
      <w:r w:rsidRPr="00AD3E67">
        <w:rPr>
          <w:rFonts w:ascii="Arial" w:hAnsi="Arial"/>
          <w:i/>
          <w:iCs/>
          <w:sz w:val="22"/>
        </w:rPr>
        <w:lastRenderedPageBreak/>
        <w:t>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34FE392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17E3076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w:t>
      </w:r>
    </w:p>
    <w:bookmarkEnd w:id="162"/>
    <w:p w14:paraId="7B9FAE6A" w14:textId="77777777" w:rsidR="00AD3E67" w:rsidRPr="00AD3E67" w:rsidRDefault="00AD3E67" w:rsidP="00AD3E67">
      <w:pPr>
        <w:spacing w:after="120"/>
        <w:jc w:val="both"/>
        <w:rPr>
          <w:rFonts w:ascii="Arial" w:hAnsi="Arial"/>
          <w:sz w:val="24"/>
        </w:rPr>
      </w:pPr>
    </w:p>
    <w:p w14:paraId="37F31AF5" w14:textId="77777777" w:rsidR="00AD3E67" w:rsidRPr="00AD3E67" w:rsidRDefault="00AD3E67" w:rsidP="00AD3E67">
      <w:pPr>
        <w:keepNext/>
        <w:spacing w:after="240"/>
        <w:jc w:val="center"/>
        <w:outlineLvl w:val="1"/>
        <w:rPr>
          <w:rFonts w:ascii="Arial" w:hAnsi="Arial"/>
          <w:b/>
          <w:sz w:val="40"/>
        </w:rPr>
      </w:pPr>
      <w:bookmarkStart w:id="164" w:name="_Toc163764983"/>
      <w:bookmarkStart w:id="165" w:name="_Toc163890504"/>
      <w:bookmarkStart w:id="166" w:name="_Toc163895971"/>
      <w:r w:rsidRPr="00AD3E67">
        <w:rPr>
          <w:rFonts w:ascii="Arial" w:hAnsi="Arial"/>
          <w:b/>
          <w:sz w:val="40"/>
        </w:rPr>
        <w:t>GESÙ CRISTO È LO STESSO IERI E OGGI E PER SEMPRE!</w:t>
      </w:r>
      <w:bookmarkEnd w:id="164"/>
      <w:bookmarkEnd w:id="165"/>
      <w:bookmarkEnd w:id="166"/>
    </w:p>
    <w:p w14:paraId="045E0BFD" w14:textId="77777777" w:rsidR="00AD3E67" w:rsidRPr="00AD3E67" w:rsidRDefault="00AD3E67" w:rsidP="00AD3E67">
      <w:pPr>
        <w:spacing w:after="120"/>
        <w:jc w:val="both"/>
        <w:rPr>
          <w:rFonts w:ascii="Arial" w:hAnsi="Arial"/>
          <w:b/>
          <w:bCs/>
          <w:sz w:val="24"/>
        </w:rPr>
      </w:pPr>
      <w:r w:rsidRPr="00AD3E67">
        <w:rPr>
          <w:rFonts w:ascii="Arial" w:hAnsi="Arial"/>
          <w:b/>
          <w:bCs/>
          <w:sz w:val="24"/>
        </w:rPr>
        <w:t>Prima verità</w:t>
      </w:r>
    </w:p>
    <w:p w14:paraId="26FE9A5D" w14:textId="77777777" w:rsidR="00AD3E67" w:rsidRPr="00AD3E67" w:rsidRDefault="00AD3E67" w:rsidP="00AD3E67">
      <w:pPr>
        <w:spacing w:after="120"/>
        <w:jc w:val="both"/>
        <w:rPr>
          <w:rFonts w:ascii="Arial" w:hAnsi="Arial"/>
          <w:sz w:val="24"/>
        </w:rPr>
      </w:pPr>
      <w:r w:rsidRPr="00AD3E67">
        <w:rPr>
          <w:rFonts w:ascii="Arial" w:hAnsi="Arial"/>
          <w:sz w:val="24"/>
        </w:rPr>
        <w:t xml:space="preserve">Il Signore nostro Dio non solo ha creato l’uomo a sua immagine e somiglianza perché nella creazione fosse vera immagine e vera somiglianza visibile del suo Creatore, Dio, Signore. Gli ha dato anche la Parola da osservare perché rimanesse sempre vera immagine e vera somiglianza visibile. </w:t>
      </w:r>
    </w:p>
    <w:p w14:paraId="1074B722" w14:textId="77777777" w:rsidR="00AD3E67" w:rsidRPr="00AD3E67" w:rsidRDefault="00AD3E67" w:rsidP="00AD3E67">
      <w:pPr>
        <w:spacing w:after="120"/>
        <w:jc w:val="both"/>
        <w:rPr>
          <w:rFonts w:ascii="Arial" w:hAnsi="Arial"/>
          <w:sz w:val="24"/>
        </w:rPr>
      </w:pPr>
      <w:r w:rsidRPr="00AD3E67">
        <w:rPr>
          <w:rFonts w:ascii="Arial" w:hAnsi="Arial"/>
          <w:sz w:val="24"/>
        </w:rPr>
        <w:t>Il nostro Dio non solo ha dato a noi Cristo Gesù e questi Crocifisso perché noi fossimo sulla terra vera immagine visibile di Lui, ci ha dato anche la Parola perché obbedendo ad essa fossimo vera immagine visibile di Cristo, allo stesso modo che Cristo Gesù è stato sulla nostra terra vera immagine visibile del Padre. Ecco ora alcune Parole obbedendo alle quali noi possiamo vivere da vera immagine visibile di Cristo Gesù, l’Obbediente ad ogni Parola del Padre suo.</w:t>
      </w:r>
    </w:p>
    <w:p w14:paraId="68A2428E" w14:textId="77777777" w:rsidR="00AD3E67" w:rsidRPr="00AD3E67" w:rsidRDefault="00AD3E67" w:rsidP="00AD3E67">
      <w:pPr>
        <w:spacing w:after="120"/>
        <w:jc w:val="both"/>
        <w:rPr>
          <w:rFonts w:ascii="Arial" w:hAnsi="Arial"/>
          <w:i/>
          <w:iCs/>
          <w:sz w:val="24"/>
        </w:rPr>
      </w:pPr>
      <w:r w:rsidRPr="00AD3E67">
        <w:rPr>
          <w:rFonts w:ascii="Arial" w:hAnsi="Arial"/>
          <w:b/>
          <w:bCs/>
          <w:sz w:val="24"/>
        </w:rPr>
        <w:t>Prima Parola</w:t>
      </w:r>
      <w:r w:rsidRPr="00AD3E67">
        <w:rPr>
          <w:rFonts w:ascii="Arial" w:hAnsi="Arial"/>
          <w:sz w:val="24"/>
        </w:rPr>
        <w:t xml:space="preserve">: </w:t>
      </w:r>
      <w:r w:rsidRPr="00AD3E67">
        <w:rPr>
          <w:rFonts w:ascii="Arial" w:hAnsi="Arial"/>
          <w:i/>
          <w:iCs/>
          <w:sz w:val="24"/>
        </w:rPr>
        <w:t xml:space="preserve">L’amore fraterno resti saldo. </w:t>
      </w:r>
    </w:p>
    <w:p w14:paraId="33E02C0F" w14:textId="77777777" w:rsidR="00AD3E67" w:rsidRPr="00AD3E67" w:rsidRDefault="00AD3E67" w:rsidP="00AD3E67">
      <w:pPr>
        <w:spacing w:after="120"/>
        <w:jc w:val="both"/>
        <w:rPr>
          <w:rFonts w:ascii="Arial" w:hAnsi="Arial"/>
          <w:i/>
          <w:iCs/>
          <w:sz w:val="24"/>
        </w:rPr>
      </w:pPr>
      <w:r w:rsidRPr="00AD3E67">
        <w:rPr>
          <w:rFonts w:ascii="Arial" w:hAnsi="Arial"/>
          <w:b/>
          <w:bCs/>
          <w:sz w:val="24"/>
        </w:rPr>
        <w:t>Seconda Parola</w:t>
      </w:r>
      <w:r w:rsidRPr="00AD3E67">
        <w:rPr>
          <w:rFonts w:ascii="Arial" w:hAnsi="Arial"/>
          <w:sz w:val="24"/>
        </w:rPr>
        <w:t xml:space="preserve">: </w:t>
      </w:r>
      <w:r w:rsidRPr="00AD3E67">
        <w:rPr>
          <w:rFonts w:ascii="Arial" w:hAnsi="Arial"/>
          <w:i/>
          <w:iCs/>
          <w:sz w:val="24"/>
        </w:rPr>
        <w:t xml:space="preserve">Non dimenticate l’ospitalità; alcuni, praticandola, senza saperlo hanno accolto degli angeli. </w:t>
      </w:r>
    </w:p>
    <w:p w14:paraId="3A07198F" w14:textId="77777777" w:rsidR="00AD3E67" w:rsidRPr="00AD3E67" w:rsidRDefault="00AD3E67" w:rsidP="00AD3E67">
      <w:pPr>
        <w:spacing w:after="120"/>
        <w:jc w:val="both"/>
        <w:rPr>
          <w:rFonts w:ascii="Arial" w:hAnsi="Arial"/>
          <w:i/>
          <w:iCs/>
          <w:sz w:val="24"/>
        </w:rPr>
      </w:pPr>
      <w:r w:rsidRPr="00AD3E67">
        <w:rPr>
          <w:rFonts w:ascii="Arial" w:hAnsi="Arial"/>
          <w:b/>
          <w:bCs/>
          <w:sz w:val="24"/>
        </w:rPr>
        <w:lastRenderedPageBreak/>
        <w:t>Terza Parola</w:t>
      </w:r>
      <w:r w:rsidRPr="00AD3E67">
        <w:rPr>
          <w:rFonts w:ascii="Arial" w:hAnsi="Arial"/>
          <w:sz w:val="24"/>
        </w:rPr>
        <w:t xml:space="preserve">: </w:t>
      </w:r>
      <w:r w:rsidRPr="00AD3E67">
        <w:rPr>
          <w:rFonts w:ascii="Arial" w:hAnsi="Arial"/>
          <w:i/>
          <w:iCs/>
          <w:sz w:val="24"/>
        </w:rPr>
        <w:t xml:space="preserve">Ricordatevi dei carcerati, come se foste loro compagni di carcere, e di quelli che sono maltrattati, perché anche voi avete un corpo. </w:t>
      </w:r>
    </w:p>
    <w:p w14:paraId="3D6C622F" w14:textId="77777777" w:rsidR="00AD3E67" w:rsidRPr="00AD3E67" w:rsidRDefault="00AD3E67" w:rsidP="00AD3E67">
      <w:pPr>
        <w:spacing w:after="120"/>
        <w:jc w:val="both"/>
        <w:rPr>
          <w:rFonts w:ascii="Arial" w:hAnsi="Arial"/>
          <w:i/>
          <w:iCs/>
          <w:sz w:val="24"/>
        </w:rPr>
      </w:pPr>
      <w:r w:rsidRPr="00AD3E67">
        <w:rPr>
          <w:rFonts w:ascii="Arial" w:hAnsi="Arial"/>
          <w:b/>
          <w:bCs/>
          <w:sz w:val="24"/>
        </w:rPr>
        <w:t>Quarta Parola</w:t>
      </w:r>
      <w:r w:rsidRPr="00AD3E67">
        <w:rPr>
          <w:rFonts w:ascii="Arial" w:hAnsi="Arial"/>
          <w:sz w:val="24"/>
        </w:rPr>
        <w:t xml:space="preserve">: </w:t>
      </w:r>
      <w:r w:rsidRPr="00AD3E67">
        <w:rPr>
          <w:rFonts w:ascii="Arial" w:hAnsi="Arial"/>
          <w:i/>
          <w:iCs/>
          <w:sz w:val="24"/>
        </w:rPr>
        <w:t>Il matrimonio sia rispettato da tutti e il letto nuziale sia senza macchia. I fornicatori e gli adùlteri saranno giudicati da Dio.</w:t>
      </w:r>
    </w:p>
    <w:p w14:paraId="01FF79BF" w14:textId="77777777" w:rsidR="00AD3E67" w:rsidRPr="00AD3E67" w:rsidRDefault="00AD3E67" w:rsidP="00AD3E67">
      <w:pPr>
        <w:spacing w:after="120"/>
        <w:jc w:val="both"/>
        <w:rPr>
          <w:rFonts w:ascii="Arial" w:hAnsi="Arial"/>
          <w:i/>
          <w:iCs/>
          <w:sz w:val="24"/>
        </w:rPr>
      </w:pPr>
      <w:r w:rsidRPr="00AD3E67">
        <w:rPr>
          <w:rFonts w:ascii="Arial" w:hAnsi="Arial"/>
          <w:b/>
          <w:bCs/>
          <w:sz w:val="24"/>
        </w:rPr>
        <w:t>Quinta Parola</w:t>
      </w:r>
      <w:r w:rsidRPr="00AD3E67">
        <w:rPr>
          <w:rFonts w:ascii="Arial" w:hAnsi="Arial"/>
          <w:sz w:val="24"/>
        </w:rPr>
        <w:t xml:space="preserve">: </w:t>
      </w:r>
      <w:r w:rsidRPr="00AD3E67">
        <w:rPr>
          <w:rFonts w:ascii="Arial" w:hAnsi="Arial"/>
          <w:i/>
          <w:iCs/>
          <w:sz w:val="24"/>
        </w:rPr>
        <w:t>La vostra condotta sia senza avarizia; accontentatevi di quello che avete, perché Dio stesso ha detto: Non ti lascerò e non ti abbandonerò. Così possiamo dire con fiducia: Il Signore è il mio aiuto, non avrò paura. Che cosa può farmi l’uomo?</w:t>
      </w:r>
    </w:p>
    <w:p w14:paraId="40EE519A" w14:textId="77777777" w:rsidR="00AD3E67" w:rsidRPr="00AD3E67" w:rsidRDefault="00AD3E67" w:rsidP="00AD3E67">
      <w:pPr>
        <w:spacing w:after="120"/>
        <w:jc w:val="both"/>
        <w:rPr>
          <w:rFonts w:ascii="Arial" w:hAnsi="Arial"/>
          <w:sz w:val="24"/>
        </w:rPr>
      </w:pPr>
      <w:r w:rsidRPr="00AD3E67">
        <w:rPr>
          <w:rFonts w:ascii="Arial" w:hAnsi="Arial"/>
          <w:sz w:val="24"/>
        </w:rPr>
        <w:t xml:space="preserve">Se il cristiano vive sempre mosso dallo Spirito Santo, questo già sarebbe sufficiente per manifestare la bellezza del volto di Cristo. Obbedendo a queste cinque Parole, il cristiano trasformerebbe una storia di morte in storia di vita e una storia di tenere in una storia di luce e una storia di odio in una storia di amore purissimo. Il cristiano mostrerebbe quanto è bello il Modello che lui è chiamato a realizzare sulla nostra terra. La morale del cristiano è cristologica. Lui obbedisce per formare Cristo nella sua vita. Obbedisce per mostrare la bellezza di Cristo. Obbedisce per rendere visibile l’amore di Cristo per noi. </w:t>
      </w:r>
    </w:p>
    <w:p w14:paraId="11BD6A26" w14:textId="77777777" w:rsidR="00AD3E67" w:rsidRPr="00AD3E67" w:rsidRDefault="00AD3E67" w:rsidP="00AD3E67">
      <w:pPr>
        <w:spacing w:after="120"/>
        <w:ind w:left="567" w:right="567"/>
        <w:jc w:val="both"/>
        <w:rPr>
          <w:rFonts w:ascii="Arial" w:hAnsi="Arial"/>
          <w:i/>
          <w:iCs/>
          <w:sz w:val="22"/>
        </w:rPr>
      </w:pPr>
      <w:bookmarkStart w:id="167" w:name="_Hlk163815122"/>
      <w:r w:rsidRPr="00AD3E67">
        <w:rPr>
          <w:rFonts w:ascii="Arial" w:hAnsi="Arial"/>
          <w:i/>
          <w:iCs/>
          <w:sz w:val="22"/>
        </w:rPr>
        <w:t xml:space="preserve">L’amore fraterno resti saldo. Non dimenticate l’ospitalità; alcuni, </w:t>
      </w:r>
      <w:bookmarkStart w:id="168" w:name="_Hlk163815099"/>
      <w:bookmarkEnd w:id="167"/>
      <w:r w:rsidRPr="00AD3E67">
        <w:rPr>
          <w:rFonts w:ascii="Arial" w:hAnsi="Arial"/>
          <w:i/>
          <w:iCs/>
          <w:sz w:val="22"/>
        </w:rPr>
        <w:t>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w:t>
      </w:r>
    </w:p>
    <w:p w14:paraId="2A9DFF2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La vostra condotta sia senza avarizia; accontentatevi di quello che avete, perché Dio stesso ha detto: Non ti lascerò e non ti abbandonerò. Così possiamo dire con fiducia:</w:t>
      </w:r>
    </w:p>
    <w:p w14:paraId="0A537D9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Il Signore è il mio aiuto, non avrò paura. Che cosa può farmi l’uomo?</w:t>
      </w:r>
    </w:p>
    <w:bookmarkEnd w:id="168"/>
    <w:p w14:paraId="40053F87" w14:textId="77777777" w:rsidR="00AD3E67" w:rsidRPr="00AD3E67" w:rsidRDefault="00AD3E67" w:rsidP="00AD3E67">
      <w:pPr>
        <w:spacing w:after="120"/>
        <w:jc w:val="both"/>
        <w:rPr>
          <w:rFonts w:ascii="Arial" w:hAnsi="Arial"/>
          <w:b/>
          <w:bCs/>
          <w:sz w:val="24"/>
        </w:rPr>
      </w:pPr>
    </w:p>
    <w:p w14:paraId="2462F0B1" w14:textId="77777777" w:rsidR="00AD3E67" w:rsidRPr="00AD3E67" w:rsidRDefault="00AD3E67" w:rsidP="00AD3E67">
      <w:pPr>
        <w:spacing w:after="120"/>
        <w:jc w:val="both"/>
        <w:rPr>
          <w:rFonts w:ascii="Arial" w:hAnsi="Arial"/>
          <w:b/>
          <w:bCs/>
          <w:sz w:val="24"/>
        </w:rPr>
      </w:pPr>
      <w:r w:rsidRPr="00AD3E67">
        <w:rPr>
          <w:rFonts w:ascii="Arial" w:hAnsi="Arial"/>
          <w:b/>
          <w:bCs/>
          <w:sz w:val="24"/>
        </w:rPr>
        <w:t>Seconda verità</w:t>
      </w:r>
    </w:p>
    <w:p w14:paraId="02B87731" w14:textId="77777777" w:rsidR="00AD3E67" w:rsidRPr="00AD3E67" w:rsidRDefault="00AD3E67" w:rsidP="00AD3E67">
      <w:pPr>
        <w:spacing w:after="120"/>
        <w:jc w:val="both"/>
        <w:rPr>
          <w:rFonts w:ascii="Arial" w:hAnsi="Arial"/>
          <w:sz w:val="24"/>
        </w:rPr>
      </w:pPr>
      <w:r w:rsidRPr="00AD3E67">
        <w:rPr>
          <w:rFonts w:ascii="Arial" w:hAnsi="Arial"/>
          <w:sz w:val="24"/>
        </w:rPr>
        <w:t xml:space="preserve">Vivere anche queste Parole è purissima obbedienza allo Spirito Santo. Se a queste parole sottraiamo la nostra obbedienza, noi non costruiamo in noi il Modello celeste che ci è stato donato. La nostra vita non è perfetta immagine, perfetta esemplarità della vita di Cristo Signore, il quale sempre ha obbedito ad ogni mozione dello Spirito Santo con ogni sapienza e intelligenza, con ogni scienza e fortezza, con ogni pietà e timore del Signore che sempre attingeva nello Spirito Santo. Ogni mozione dello Spirito è per volontà del Padre. </w:t>
      </w:r>
    </w:p>
    <w:p w14:paraId="79C151D0" w14:textId="77777777" w:rsidR="00AD3E67" w:rsidRPr="00AD3E67" w:rsidRDefault="00AD3E67" w:rsidP="00AD3E67">
      <w:pPr>
        <w:spacing w:after="120"/>
        <w:jc w:val="both"/>
        <w:rPr>
          <w:rFonts w:ascii="Arial" w:hAnsi="Arial"/>
          <w:i/>
          <w:iCs/>
          <w:sz w:val="24"/>
        </w:rPr>
      </w:pPr>
      <w:r w:rsidRPr="00AD3E67">
        <w:rPr>
          <w:rFonts w:ascii="Arial" w:hAnsi="Arial"/>
          <w:b/>
          <w:bCs/>
          <w:sz w:val="24"/>
        </w:rPr>
        <w:t>Sesta Parola</w:t>
      </w:r>
      <w:r w:rsidRPr="00AD3E67">
        <w:rPr>
          <w:rFonts w:ascii="Arial" w:hAnsi="Arial"/>
          <w:sz w:val="24"/>
        </w:rPr>
        <w:t xml:space="preserve">: </w:t>
      </w:r>
      <w:r w:rsidRPr="00AD3E67">
        <w:rPr>
          <w:rFonts w:ascii="Arial" w:hAnsi="Arial"/>
          <w:i/>
          <w:iCs/>
          <w:sz w:val="24"/>
        </w:rPr>
        <w:t xml:space="preserve">Ricordatevi dei vostri capi, i quali vi hanno annunciato la parola di Dio. Considerando attentamente l’esito finale della loro vita, imitatene la fede. </w:t>
      </w:r>
    </w:p>
    <w:p w14:paraId="086C8F8E" w14:textId="77777777" w:rsidR="00AD3E67" w:rsidRPr="00AD3E67" w:rsidRDefault="00AD3E67" w:rsidP="00AD3E67">
      <w:pPr>
        <w:spacing w:after="120"/>
        <w:jc w:val="both"/>
        <w:rPr>
          <w:rFonts w:ascii="Arial" w:hAnsi="Arial"/>
          <w:i/>
          <w:iCs/>
          <w:sz w:val="24"/>
        </w:rPr>
      </w:pPr>
      <w:r w:rsidRPr="00AD3E67">
        <w:rPr>
          <w:rFonts w:ascii="Arial" w:hAnsi="Arial"/>
          <w:b/>
          <w:bCs/>
          <w:sz w:val="24"/>
        </w:rPr>
        <w:t xml:space="preserve">Settima Parola: </w:t>
      </w:r>
      <w:r w:rsidRPr="00AD3E67">
        <w:rPr>
          <w:rFonts w:ascii="Arial" w:hAnsi="Arial"/>
          <w:i/>
          <w:iCs/>
          <w:sz w:val="24"/>
        </w:rPr>
        <w:t xml:space="preserve">Gesù Cristo è lo stesso ieri e oggi e per sempre! </w:t>
      </w:r>
    </w:p>
    <w:p w14:paraId="47CBEFDC" w14:textId="77777777" w:rsidR="00AD3E67" w:rsidRPr="00AD3E67" w:rsidRDefault="00AD3E67" w:rsidP="00AD3E67">
      <w:pPr>
        <w:spacing w:after="120"/>
        <w:jc w:val="both"/>
        <w:rPr>
          <w:rFonts w:ascii="Arial" w:hAnsi="Arial"/>
          <w:i/>
          <w:iCs/>
          <w:sz w:val="24"/>
        </w:rPr>
      </w:pPr>
      <w:r w:rsidRPr="00AD3E67">
        <w:rPr>
          <w:rFonts w:ascii="Arial" w:hAnsi="Arial"/>
          <w:b/>
          <w:bCs/>
          <w:sz w:val="24"/>
        </w:rPr>
        <w:t xml:space="preserve">Ottava Parola: </w:t>
      </w:r>
      <w:r w:rsidRPr="00AD3E67">
        <w:rPr>
          <w:rFonts w:ascii="Arial" w:hAnsi="Arial"/>
          <w:i/>
          <w:iCs/>
          <w:sz w:val="24"/>
        </w:rPr>
        <w:t xml:space="preserve">Non lasciatevi sviare da dottrine varie ed estranee, perché è bene che il cuore venga sostenuto dalla grazia e non da cibi che non hanno mai recato giovamento a coloro che ne fanno uso. </w:t>
      </w:r>
    </w:p>
    <w:p w14:paraId="75BDAA61" w14:textId="77777777" w:rsidR="00AD3E67" w:rsidRPr="00AD3E67" w:rsidRDefault="00AD3E67" w:rsidP="00AD3E67">
      <w:pPr>
        <w:spacing w:after="120"/>
        <w:jc w:val="both"/>
        <w:rPr>
          <w:rFonts w:ascii="Arial" w:hAnsi="Arial"/>
          <w:i/>
          <w:iCs/>
          <w:sz w:val="24"/>
        </w:rPr>
      </w:pPr>
      <w:r w:rsidRPr="00AD3E67">
        <w:rPr>
          <w:rFonts w:ascii="Arial" w:hAnsi="Arial"/>
          <w:b/>
          <w:bCs/>
          <w:sz w:val="24"/>
        </w:rPr>
        <w:t xml:space="preserve">Nona Parola: </w:t>
      </w:r>
      <w:r w:rsidRPr="00AD3E67">
        <w:rPr>
          <w:rFonts w:ascii="Arial" w:hAnsi="Arial"/>
          <w:i/>
          <w:iCs/>
          <w:sz w:val="24"/>
        </w:rPr>
        <w:t xml:space="preserve">Noi abbiamo un altare le cui offerte non possono essere mangiate da quelli che prestano servizio nel tempio. Infatti i corpi degli animali, il cui sangue </w:t>
      </w:r>
      <w:r w:rsidRPr="00AD3E67">
        <w:rPr>
          <w:rFonts w:ascii="Arial" w:hAnsi="Arial"/>
          <w:i/>
          <w:iCs/>
          <w:sz w:val="24"/>
        </w:rPr>
        <w:lastRenderedPageBreak/>
        <w:t xml:space="preserve">viene portato nel santuario dal sommo sacerdote per l’espiazione, vengono bruciati fuori dell’accampamento. </w:t>
      </w:r>
    </w:p>
    <w:p w14:paraId="083E34D1" w14:textId="77777777" w:rsidR="00AD3E67" w:rsidRPr="00AD3E67" w:rsidRDefault="00AD3E67" w:rsidP="00AD3E67">
      <w:pPr>
        <w:spacing w:after="120"/>
        <w:jc w:val="both"/>
        <w:rPr>
          <w:rFonts w:ascii="Arial" w:hAnsi="Arial"/>
          <w:i/>
          <w:iCs/>
          <w:sz w:val="24"/>
        </w:rPr>
      </w:pPr>
      <w:r w:rsidRPr="00AD3E67">
        <w:rPr>
          <w:rFonts w:ascii="Arial" w:hAnsi="Arial"/>
          <w:b/>
          <w:bCs/>
          <w:sz w:val="24"/>
        </w:rPr>
        <w:t xml:space="preserve">Decima Parola: </w:t>
      </w:r>
      <w:r w:rsidRPr="00AD3E67">
        <w:rPr>
          <w:rFonts w:ascii="Arial" w:hAnsi="Arial"/>
          <w:i/>
          <w:iCs/>
          <w:sz w:val="24"/>
        </w:rPr>
        <w:t xml:space="preserve">Perciò anche Gesù, per santificare il popolo con il proprio sangue, subì la passione fuori della porta della città. </w:t>
      </w:r>
    </w:p>
    <w:p w14:paraId="557CE6DA" w14:textId="77777777" w:rsidR="00AD3E67" w:rsidRPr="00AD3E67" w:rsidRDefault="00AD3E67" w:rsidP="00AD3E67">
      <w:pPr>
        <w:spacing w:after="120"/>
        <w:jc w:val="both"/>
        <w:rPr>
          <w:rFonts w:ascii="Arial" w:hAnsi="Arial"/>
          <w:i/>
          <w:iCs/>
          <w:sz w:val="24"/>
        </w:rPr>
      </w:pPr>
      <w:r w:rsidRPr="00AD3E67">
        <w:rPr>
          <w:rFonts w:ascii="Arial" w:hAnsi="Arial"/>
          <w:b/>
          <w:bCs/>
          <w:sz w:val="24"/>
        </w:rPr>
        <w:t>Undicesima Parola</w:t>
      </w:r>
      <w:r w:rsidRPr="00AD3E67">
        <w:rPr>
          <w:rFonts w:ascii="Arial" w:hAnsi="Arial"/>
          <w:sz w:val="24"/>
        </w:rPr>
        <w:t xml:space="preserve">: </w:t>
      </w:r>
      <w:r w:rsidRPr="00AD3E67">
        <w:rPr>
          <w:rFonts w:ascii="Arial" w:hAnsi="Arial"/>
          <w:i/>
          <w:iCs/>
          <w:sz w:val="24"/>
        </w:rPr>
        <w:t xml:space="preserve">Usciamo dunque verso di lui fuori dell’accampamento, portando il suo disonore: non abbiamo quaggiù una città stabile, ma andiamo in cerca di quella futura. </w:t>
      </w:r>
    </w:p>
    <w:p w14:paraId="33B12A7D" w14:textId="77777777" w:rsidR="00AD3E67" w:rsidRPr="00AD3E67" w:rsidRDefault="00AD3E67" w:rsidP="00AD3E67">
      <w:pPr>
        <w:spacing w:after="120"/>
        <w:jc w:val="both"/>
        <w:rPr>
          <w:rFonts w:ascii="Arial" w:hAnsi="Arial"/>
          <w:i/>
          <w:iCs/>
          <w:sz w:val="24"/>
        </w:rPr>
      </w:pPr>
      <w:r w:rsidRPr="00AD3E67">
        <w:rPr>
          <w:rFonts w:ascii="Arial" w:hAnsi="Arial"/>
          <w:b/>
          <w:bCs/>
          <w:sz w:val="24"/>
        </w:rPr>
        <w:t>Dodicesima Parola</w:t>
      </w:r>
      <w:r w:rsidRPr="00AD3E67">
        <w:rPr>
          <w:rFonts w:ascii="Arial" w:hAnsi="Arial"/>
          <w:sz w:val="24"/>
        </w:rPr>
        <w:t xml:space="preserve">: </w:t>
      </w:r>
      <w:r w:rsidRPr="00AD3E67">
        <w:rPr>
          <w:rFonts w:ascii="Arial" w:hAnsi="Arial"/>
          <w:i/>
          <w:iCs/>
          <w:sz w:val="24"/>
        </w:rPr>
        <w:t>Per mezzo di lui dunque offriamo a Dio continuamente un sacrificio di lode, cioè il frutto di labbra che confessano il suo nome.</w:t>
      </w:r>
    </w:p>
    <w:p w14:paraId="2EB7C977" w14:textId="77777777" w:rsidR="00AD3E67" w:rsidRPr="00AD3E67" w:rsidRDefault="00AD3E67" w:rsidP="00AD3E67">
      <w:pPr>
        <w:spacing w:after="120"/>
        <w:jc w:val="both"/>
        <w:rPr>
          <w:rFonts w:ascii="Arial" w:hAnsi="Arial"/>
          <w:sz w:val="24"/>
        </w:rPr>
      </w:pPr>
      <w:r w:rsidRPr="00AD3E67">
        <w:rPr>
          <w:rFonts w:ascii="Arial" w:hAnsi="Arial"/>
          <w:sz w:val="24"/>
        </w:rPr>
        <w:t>Quanti parlano di morale rigida, quanti vogliamo una morale evanescente, quanti desiderano una morale simile al vapore che si disperde nell’aria, quanti vogliano cancellare dalla vita del cristiano l’obbedienza alla Parola, attestano di essere senza lo Spirito Santo. Quando si è senza lo Spirito Santo, quando si opera uno scisma da Lui, anche dalla Divina Rivelazione si compie uno scisma e tutto si vive e si dice dalla carne. Noi lo ripetiamo: la nostra morale è obbedienza, piena obbedienza, perfetta obbedienza ad ogni Parola di Dio, secondo la purissima verità dello Spirito Santo e sempre da Lui governati con la pienezza dei suoi doni. L’obbedienza non è mai rigida, perché essa è semplicemente obbedienza alla Parola nello Spirito Santo con lo Spirito santo che è il nostro Maestro.</w:t>
      </w:r>
    </w:p>
    <w:p w14:paraId="5BB89BB7" w14:textId="77777777" w:rsidR="00AD3E67" w:rsidRPr="00AD3E67" w:rsidRDefault="00AD3E67" w:rsidP="00AD3E67">
      <w:pPr>
        <w:spacing w:after="120"/>
        <w:ind w:left="567" w:right="567"/>
        <w:jc w:val="both"/>
        <w:rPr>
          <w:rFonts w:ascii="Arial" w:hAnsi="Arial"/>
          <w:i/>
          <w:iCs/>
          <w:sz w:val="22"/>
        </w:rPr>
      </w:pPr>
      <w:bookmarkStart w:id="169" w:name="_Hlk163815658"/>
      <w:r w:rsidRPr="00AD3E67">
        <w:rPr>
          <w:rFonts w:ascii="Arial" w:hAnsi="Arial"/>
          <w:i/>
          <w:iCs/>
          <w:sz w:val="22"/>
        </w:rPr>
        <w:t xml:space="preserve">Ricordatevi dei vostri capi, i quali vi hanno annunciato la parola di Dio. Considerando attentamente l’esito finale della loro vita, imitatene la fede. </w:t>
      </w:r>
      <w:bookmarkStart w:id="170" w:name="_Hlk163743043"/>
      <w:r w:rsidRPr="00AD3E67">
        <w:rPr>
          <w:rFonts w:ascii="Arial" w:hAnsi="Arial"/>
          <w:i/>
          <w:iCs/>
          <w:sz w:val="22"/>
        </w:rPr>
        <w:t>Gesù Cristo è lo stesso ieri e oggi e per sempre!</w:t>
      </w:r>
      <w:bookmarkEnd w:id="170"/>
      <w:r w:rsidRPr="00AD3E67">
        <w:rPr>
          <w:rFonts w:ascii="Arial" w:hAnsi="Arial"/>
          <w:i/>
          <w:iCs/>
          <w:sz w:val="22"/>
        </w:rPr>
        <w:t xml:space="preserv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bookmarkEnd w:id="169"/>
    <w:p w14:paraId="543AB23E" w14:textId="77777777" w:rsidR="00AD3E67" w:rsidRPr="00AD3E67" w:rsidRDefault="00AD3E67" w:rsidP="00AD3E67">
      <w:pPr>
        <w:spacing w:after="120"/>
        <w:jc w:val="both"/>
        <w:rPr>
          <w:rFonts w:ascii="Arial" w:hAnsi="Arial"/>
          <w:sz w:val="24"/>
        </w:rPr>
      </w:pPr>
    </w:p>
    <w:p w14:paraId="6AD4CA8A" w14:textId="77777777" w:rsidR="00AD3E67" w:rsidRPr="00AD3E67" w:rsidRDefault="00AD3E67" w:rsidP="00AD3E67">
      <w:pPr>
        <w:spacing w:after="120"/>
        <w:jc w:val="both"/>
        <w:rPr>
          <w:rFonts w:ascii="Arial" w:hAnsi="Arial"/>
          <w:b/>
          <w:bCs/>
          <w:sz w:val="24"/>
        </w:rPr>
      </w:pPr>
      <w:r w:rsidRPr="00AD3E67">
        <w:rPr>
          <w:rFonts w:ascii="Arial" w:hAnsi="Arial"/>
          <w:b/>
          <w:bCs/>
          <w:sz w:val="24"/>
        </w:rPr>
        <w:t>Terza verità</w:t>
      </w:r>
    </w:p>
    <w:p w14:paraId="006AFE0F"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altre Parole alle quali va dato pieno ascolto, piena obbedienza se vogliamo realizzare in noi il Modello celeste che ci è stato mostrato e ci è stato chiesto di conformare la nostra vita ad esso. Se queste Parole non vengono vissute, sempre secondo divina verità e divina metodologia, il Modello celeste non sarà realizzato, Cristo non vive in noi, noi non viviamo in Lui. Non siamo veri discepoli di Gesù. A volte una sola Parola non vissuta basta per trasportarci dal regno dello Spirito Santo, nel regno della carne, regno del mondo, regno di Satana. </w:t>
      </w:r>
    </w:p>
    <w:p w14:paraId="23A1248C" w14:textId="77777777" w:rsidR="00AD3E67" w:rsidRPr="00AD3E67" w:rsidRDefault="00AD3E67" w:rsidP="00AD3E67">
      <w:pPr>
        <w:spacing w:after="120"/>
        <w:jc w:val="both"/>
        <w:rPr>
          <w:rFonts w:ascii="Arial" w:hAnsi="Arial"/>
          <w:i/>
          <w:iCs/>
          <w:sz w:val="24"/>
        </w:rPr>
      </w:pPr>
      <w:r w:rsidRPr="00AD3E67">
        <w:rPr>
          <w:rFonts w:ascii="Arial" w:hAnsi="Arial"/>
          <w:b/>
          <w:bCs/>
          <w:sz w:val="24"/>
        </w:rPr>
        <w:t xml:space="preserve">Tredicesima Parola: </w:t>
      </w:r>
      <w:r w:rsidRPr="00AD3E67">
        <w:rPr>
          <w:rFonts w:ascii="Arial" w:hAnsi="Arial"/>
          <w:i/>
          <w:iCs/>
          <w:sz w:val="24"/>
        </w:rPr>
        <w:t>Non dimenticatevi della beneficenza e della comunione dei beni, perché di tali sacrifici il Signore si compiace.</w:t>
      </w:r>
    </w:p>
    <w:p w14:paraId="7803D0F2" w14:textId="77777777" w:rsidR="00AD3E67" w:rsidRPr="00AD3E67" w:rsidRDefault="00AD3E67" w:rsidP="00AD3E67">
      <w:pPr>
        <w:spacing w:after="120"/>
        <w:jc w:val="both"/>
        <w:rPr>
          <w:rFonts w:ascii="Arial" w:hAnsi="Arial"/>
          <w:i/>
          <w:iCs/>
          <w:sz w:val="24"/>
        </w:rPr>
      </w:pPr>
      <w:r w:rsidRPr="00AD3E67">
        <w:rPr>
          <w:rFonts w:ascii="Arial" w:hAnsi="Arial"/>
          <w:b/>
          <w:bCs/>
          <w:sz w:val="24"/>
        </w:rPr>
        <w:lastRenderedPageBreak/>
        <w:t>Quattordicesima Parola</w:t>
      </w:r>
      <w:r w:rsidRPr="00AD3E67">
        <w:rPr>
          <w:rFonts w:ascii="Arial" w:hAnsi="Arial"/>
          <w:sz w:val="24"/>
        </w:rPr>
        <w:t xml:space="preserve">: </w:t>
      </w:r>
      <w:r w:rsidRPr="00AD3E67">
        <w:rPr>
          <w:rFonts w:ascii="Arial" w:hAnsi="Arial"/>
          <w:i/>
          <w:iCs/>
          <w:sz w:val="24"/>
        </w:rPr>
        <w:t>Obbedite ai vostri capi e state loro sottomessi, perché essi vegliano su di voi e devono renderne conto, affinché lo facciano con gioia e non lamentandosi. Ciò non sarebbe di vantaggio per voi.</w:t>
      </w:r>
    </w:p>
    <w:p w14:paraId="4573C132" w14:textId="77777777" w:rsidR="00AD3E67" w:rsidRPr="00AD3E67" w:rsidRDefault="00AD3E67" w:rsidP="00AD3E67">
      <w:pPr>
        <w:spacing w:after="120"/>
        <w:jc w:val="both"/>
        <w:rPr>
          <w:rFonts w:ascii="Arial" w:hAnsi="Arial"/>
          <w:i/>
          <w:iCs/>
          <w:sz w:val="24"/>
        </w:rPr>
      </w:pPr>
      <w:r w:rsidRPr="00AD3E67">
        <w:rPr>
          <w:rFonts w:ascii="Arial" w:hAnsi="Arial"/>
          <w:b/>
          <w:bCs/>
          <w:sz w:val="24"/>
        </w:rPr>
        <w:t>Quindicesima Parola</w:t>
      </w:r>
      <w:r w:rsidRPr="00AD3E67">
        <w:rPr>
          <w:rFonts w:ascii="Arial" w:hAnsi="Arial"/>
          <w:sz w:val="24"/>
        </w:rPr>
        <w:t xml:space="preserve">: </w:t>
      </w:r>
      <w:r w:rsidRPr="00AD3E67">
        <w:rPr>
          <w:rFonts w:ascii="Arial" w:hAnsi="Arial"/>
          <w:i/>
          <w:iCs/>
          <w:sz w:val="24"/>
        </w:rPr>
        <w:t>Pregate per noi; crediamo infatti di avere una buona coscienza, desiderando di comportarci bene in tutto. Con maggiore insistenza poi vi esorto a farlo, perché io vi sia restituito al più presto.</w:t>
      </w:r>
    </w:p>
    <w:p w14:paraId="04C78557" w14:textId="77777777" w:rsidR="00AD3E67" w:rsidRPr="00AD3E67" w:rsidRDefault="00AD3E67" w:rsidP="00AD3E67">
      <w:pPr>
        <w:spacing w:after="120"/>
        <w:ind w:left="567" w:right="567"/>
        <w:jc w:val="both"/>
        <w:rPr>
          <w:rFonts w:ascii="Arial" w:hAnsi="Arial"/>
          <w:i/>
          <w:iCs/>
          <w:sz w:val="22"/>
        </w:rPr>
      </w:pPr>
      <w:bookmarkStart w:id="171" w:name="_Hlk163815900"/>
      <w:r w:rsidRPr="00AD3E67">
        <w:rPr>
          <w:rFonts w:ascii="Arial" w:hAnsi="Arial"/>
          <w:i/>
          <w:iCs/>
          <w:sz w:val="22"/>
        </w:rPr>
        <w:t>Non dimenticatevi della beneficenza e della comunione dei beni, perché di tali sacrifici il Signore si compiace.</w:t>
      </w:r>
    </w:p>
    <w:p w14:paraId="75531CD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Obbedite ai vostri capi e state loro sottomessi, perché essi vegliano su di voi e devono renderne conto, affinché lo facciano con gioia e non lamentandosi. Ciò non sarebbe di vantaggio per voi.</w:t>
      </w:r>
    </w:p>
    <w:p w14:paraId="108653D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Pregate per noi; crediamo infatti di avere una buona coscienza, desiderando di comportarci bene in tutto. Con maggiore insistenza poi vi esorto a farlo, perché io vi sia restituito al più presto.</w:t>
      </w:r>
    </w:p>
    <w:bookmarkEnd w:id="171"/>
    <w:p w14:paraId="0C4A98E7" w14:textId="77777777" w:rsidR="00AD3E67" w:rsidRPr="00AD3E67" w:rsidRDefault="00AD3E67" w:rsidP="00AD3E67">
      <w:pPr>
        <w:spacing w:after="120"/>
        <w:jc w:val="both"/>
        <w:rPr>
          <w:rFonts w:ascii="Arial" w:hAnsi="Arial"/>
          <w:sz w:val="24"/>
        </w:rPr>
      </w:pPr>
    </w:p>
    <w:p w14:paraId="24D881D4" w14:textId="77777777" w:rsidR="00AD3E67" w:rsidRPr="00AD3E67" w:rsidRDefault="00AD3E67" w:rsidP="00AD3E67">
      <w:pPr>
        <w:spacing w:after="120"/>
        <w:jc w:val="both"/>
        <w:rPr>
          <w:rFonts w:ascii="Arial" w:hAnsi="Arial"/>
          <w:b/>
          <w:bCs/>
          <w:sz w:val="24"/>
        </w:rPr>
      </w:pPr>
      <w:bookmarkStart w:id="172" w:name="_Hlk163742742"/>
      <w:r w:rsidRPr="00AD3E67">
        <w:rPr>
          <w:rFonts w:ascii="Arial" w:hAnsi="Arial"/>
          <w:b/>
          <w:bCs/>
          <w:sz w:val="24"/>
        </w:rPr>
        <w:t>Quarta verità</w:t>
      </w:r>
    </w:p>
    <w:p w14:paraId="20F9666D" w14:textId="77777777" w:rsidR="00AD3E67" w:rsidRPr="00AD3E67" w:rsidRDefault="00AD3E67" w:rsidP="00AD3E67">
      <w:pPr>
        <w:spacing w:after="120"/>
        <w:jc w:val="both"/>
        <w:rPr>
          <w:rFonts w:ascii="Arial" w:hAnsi="Arial"/>
          <w:i/>
          <w:iCs/>
          <w:sz w:val="24"/>
        </w:rPr>
      </w:pPr>
      <w:r w:rsidRPr="00AD3E67">
        <w:rPr>
          <w:rFonts w:ascii="Arial" w:hAnsi="Arial"/>
          <w:b/>
          <w:bCs/>
          <w:sz w:val="24"/>
        </w:rPr>
        <w:t xml:space="preserve">Sedicesima Parola: </w:t>
      </w:r>
      <w:r w:rsidRPr="00AD3E67">
        <w:rPr>
          <w:rFonts w:ascii="Arial" w:hAnsi="Arial"/>
          <w:i/>
          <w:iCs/>
          <w:sz w:val="24"/>
        </w:rPr>
        <w:t xml:space="preserve">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 </w:t>
      </w:r>
    </w:p>
    <w:p w14:paraId="1ADB3738" w14:textId="77777777" w:rsidR="00AD3E67" w:rsidRPr="00AD3E67" w:rsidRDefault="00AD3E67" w:rsidP="00AD3E67">
      <w:pPr>
        <w:spacing w:after="120"/>
        <w:jc w:val="both"/>
        <w:rPr>
          <w:rFonts w:ascii="Arial" w:hAnsi="Arial"/>
          <w:sz w:val="24"/>
        </w:rPr>
      </w:pPr>
      <w:r w:rsidRPr="00AD3E67">
        <w:rPr>
          <w:rFonts w:ascii="Arial" w:hAnsi="Arial"/>
          <w:sz w:val="24"/>
        </w:rPr>
        <w:t>Ora l’Agiografo prega. Perché prega? Perché il Dio della pace renda questi discepoli di Gesù, perfetti in ogni bene, perché essi possano compiere la sua volontà, operando in essi ciò che a lui è gradito per mezzo di Gesù Cristo, al quale sia gloria nei secoli dei secoli. Ecco la bellezza di una vita cristiana; perfetti in ogni bene. Compimento della divina volontà operando ciò che a Dio è gradito. Questa perfezione nel bene la possiamo compiere solo per mezzo di Cristo Gesù. Qual è la volontà di Dio? Solo quella consegnata nelle Divine Scritture. Qual è la verità che è in questa Parola? Quella che è posta dallo Spirito Santo. Se noi togliamo anche un Parola dalla Divina Rivelazione, siamo fuori della Parola, Se mettiamo noi anche un solo nostro pensiero nella verità dello Spirito Santo, siamo fuori della verità dello Spirito Santo. La nostra morale non è più obbedienza. Se non è obbedienza, non è morale. Da morale è divenuta immorale.</w:t>
      </w:r>
    </w:p>
    <w:p w14:paraId="66E22E17" w14:textId="77777777" w:rsidR="00AD3E67" w:rsidRPr="00AD3E67" w:rsidRDefault="00AD3E67" w:rsidP="00AD3E67">
      <w:pPr>
        <w:spacing w:after="120"/>
        <w:jc w:val="both"/>
        <w:rPr>
          <w:rFonts w:ascii="Arial" w:hAnsi="Arial"/>
          <w:i/>
          <w:iCs/>
          <w:sz w:val="24"/>
        </w:rPr>
      </w:pPr>
      <w:r w:rsidRPr="00AD3E67">
        <w:rPr>
          <w:rFonts w:ascii="Arial" w:hAnsi="Arial"/>
          <w:b/>
          <w:bCs/>
          <w:sz w:val="24"/>
        </w:rPr>
        <w:t xml:space="preserve">Diciassettesima Parola: </w:t>
      </w:r>
      <w:r w:rsidRPr="00AD3E67">
        <w:rPr>
          <w:rFonts w:ascii="Arial" w:hAnsi="Arial"/>
          <w:i/>
          <w:iCs/>
          <w:sz w:val="24"/>
        </w:rPr>
        <w:t xml:space="preserve">Vi esorto, fratelli, accogliete questa parola di esortazione; proprio per questo vi ho scritto brevemente. </w:t>
      </w:r>
    </w:p>
    <w:p w14:paraId="0E0F24E4" w14:textId="77777777" w:rsidR="00AD3E67" w:rsidRPr="00AD3E67" w:rsidRDefault="00AD3E67" w:rsidP="00AD3E67">
      <w:pPr>
        <w:spacing w:after="120"/>
        <w:jc w:val="both"/>
        <w:rPr>
          <w:rFonts w:ascii="Arial" w:hAnsi="Arial"/>
          <w:sz w:val="24"/>
        </w:rPr>
      </w:pPr>
      <w:r w:rsidRPr="00AD3E67">
        <w:rPr>
          <w:rFonts w:ascii="Arial" w:hAnsi="Arial"/>
          <w:sz w:val="24"/>
        </w:rPr>
        <w:t xml:space="preserve">Accogliere questa Parola di esortazione significa accogliere Cristo Gesù nella pienezza della sua verità di Sommo Sacerdote della Nuova Alleanza. Significa accogliere la sua Parola come unico e solo fondamento sul quale innalzare la nostra fede. Significa imitare Lui, il Crocifisso, su ogni Golgota e su ogni croce sulla quale viene inchiodata la nostra vita. È questa la via per essere edificio di Cristo sulla terra costruito in tutto e per tutto secondo il Modello celeste. </w:t>
      </w:r>
    </w:p>
    <w:p w14:paraId="7606EDF4" w14:textId="77777777" w:rsidR="00AD3E67" w:rsidRPr="00AD3E67" w:rsidRDefault="00AD3E67" w:rsidP="00AD3E67">
      <w:pPr>
        <w:spacing w:after="120"/>
        <w:jc w:val="both"/>
        <w:rPr>
          <w:rFonts w:ascii="Arial" w:hAnsi="Arial"/>
          <w:i/>
          <w:iCs/>
          <w:sz w:val="24"/>
        </w:rPr>
      </w:pPr>
      <w:r w:rsidRPr="00AD3E67">
        <w:rPr>
          <w:rFonts w:ascii="Arial" w:hAnsi="Arial"/>
          <w:b/>
          <w:bCs/>
          <w:sz w:val="24"/>
        </w:rPr>
        <w:t>Diciottesima Parola</w:t>
      </w:r>
      <w:r w:rsidRPr="00AD3E67">
        <w:rPr>
          <w:rFonts w:ascii="Arial" w:hAnsi="Arial"/>
          <w:sz w:val="24"/>
        </w:rPr>
        <w:t xml:space="preserve">: </w:t>
      </w:r>
      <w:r w:rsidRPr="00AD3E67">
        <w:rPr>
          <w:rFonts w:ascii="Arial" w:hAnsi="Arial"/>
          <w:i/>
          <w:iCs/>
          <w:sz w:val="24"/>
        </w:rPr>
        <w:t>Sappiate che il nostro fratello Timòteo è stato rilasciato; se arriva abbastanza presto, vi vedrò insieme a lui. Salutate tutti i vostri capi e tutti i santi. Vi salutano quelli dell’Italia. La grazia sia con tutti voi.</w:t>
      </w:r>
    </w:p>
    <w:p w14:paraId="02E3B383"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Il saluto indica vicinanza, comunione, presenza nel cuore dei nostri fratelli di fede e di carità e di speranza in Cristo Gesù.</w:t>
      </w:r>
    </w:p>
    <w:p w14:paraId="746A6474" w14:textId="77777777" w:rsidR="00AD3E67" w:rsidRPr="00AD3E67" w:rsidRDefault="00AD3E67" w:rsidP="00AD3E67">
      <w:pPr>
        <w:spacing w:after="120"/>
        <w:ind w:left="567" w:right="567"/>
        <w:jc w:val="both"/>
        <w:rPr>
          <w:rFonts w:ascii="Arial" w:hAnsi="Arial"/>
          <w:i/>
          <w:iCs/>
          <w:sz w:val="22"/>
        </w:rPr>
      </w:pPr>
      <w:bookmarkStart w:id="173" w:name="_Hlk163816027"/>
      <w:r w:rsidRPr="00AD3E67">
        <w:rPr>
          <w:rFonts w:ascii="Arial" w:hAnsi="Arial"/>
          <w:i/>
          <w:iCs/>
          <w:sz w:val="22"/>
        </w:rPr>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p>
    <w:p w14:paraId="309CBB5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w:t>
      </w:r>
    </w:p>
    <w:bookmarkEnd w:id="173"/>
    <w:p w14:paraId="07CCCE0F" w14:textId="77777777" w:rsidR="00AD3E67" w:rsidRPr="00AD3E67" w:rsidRDefault="00AD3E67" w:rsidP="00AD3E67">
      <w:pPr>
        <w:spacing w:after="120"/>
        <w:jc w:val="both"/>
        <w:rPr>
          <w:rFonts w:ascii="Arial" w:hAnsi="Arial"/>
          <w:sz w:val="24"/>
        </w:rPr>
      </w:pPr>
    </w:p>
    <w:p w14:paraId="5709BECF" w14:textId="77777777" w:rsidR="00AD3E67" w:rsidRPr="00AD3E67" w:rsidRDefault="00AD3E67" w:rsidP="00AD3E67">
      <w:pPr>
        <w:keepNext/>
        <w:spacing w:after="240"/>
        <w:jc w:val="center"/>
        <w:outlineLvl w:val="0"/>
        <w:rPr>
          <w:rFonts w:ascii="Arial" w:hAnsi="Arial"/>
          <w:b/>
          <w:sz w:val="40"/>
        </w:rPr>
      </w:pPr>
      <w:bookmarkStart w:id="174" w:name="_Toc163890505"/>
      <w:bookmarkStart w:id="175" w:name="_Toc163895972"/>
      <w:r w:rsidRPr="00AD3E67">
        <w:rPr>
          <w:rFonts w:ascii="Arial" w:hAnsi="Arial"/>
          <w:b/>
          <w:sz w:val="40"/>
        </w:rPr>
        <w:t>APPENDICE PRIMA</w:t>
      </w:r>
      <w:bookmarkEnd w:id="174"/>
      <w:bookmarkEnd w:id="175"/>
    </w:p>
    <w:p w14:paraId="2BE9EF3B" w14:textId="77777777" w:rsidR="00AD3E67" w:rsidRPr="00AD3E67" w:rsidRDefault="00AD3E67" w:rsidP="00AD3E67">
      <w:pPr>
        <w:spacing w:after="120"/>
        <w:rPr>
          <w:rFonts w:ascii="Arial" w:eastAsia="Calibri" w:hAnsi="Arial"/>
          <w:b/>
          <w:bCs/>
          <w:i/>
          <w:iCs/>
          <w:sz w:val="24"/>
        </w:rPr>
      </w:pPr>
      <w:bookmarkStart w:id="176" w:name="_Toc110015296"/>
      <w:bookmarkEnd w:id="172"/>
      <w:r w:rsidRPr="00AD3E67">
        <w:rPr>
          <w:rFonts w:ascii="Arial" w:eastAsia="Calibri" w:hAnsi="Arial"/>
          <w:b/>
          <w:bCs/>
          <w:i/>
          <w:iCs/>
          <w:sz w:val="24"/>
        </w:rPr>
        <w:t>Ladri e briganti della verità della morale</w:t>
      </w:r>
      <w:bookmarkEnd w:id="176"/>
    </w:p>
    <w:p w14:paraId="488B70B7" w14:textId="77777777" w:rsidR="00AD3E67" w:rsidRPr="00AD3E67" w:rsidRDefault="00AD3E67" w:rsidP="00AD3E67">
      <w:pPr>
        <w:spacing w:after="120"/>
        <w:jc w:val="both"/>
        <w:rPr>
          <w:rFonts w:ascii="Arial" w:hAnsi="Arial"/>
          <w:sz w:val="24"/>
        </w:rPr>
      </w:pPr>
      <w:r w:rsidRPr="00AD3E67">
        <w:rPr>
          <w:rFonts w:ascii="Arial" w:hAnsi="Arial"/>
          <w:sz w:val="24"/>
        </w:rPr>
        <w:t xml:space="preserve">Tratteremo questo tema riportando prima di tutto qualche brano del Nuovo Testamento nel quale sono raccolte delle norme da vivere necessarie per essere discepoli di Cristo Gesù. Questo primo approccio serve a smentire tutti coloro che parlano di una morale che deve essere adattata all’uomo. La Norma, la Legge, il Comandamento, lo Statuto è una cosa, la conduzione perché si viva tutta la Norma, tutta la Legge, tutto il Comandamento, tutto lo Statuto è altra cosa. Sia la Legge e sia la conduzione nella pienezza della Legge dovrà essere sotto mozione e ispirazione dello Spirito Santo. </w:t>
      </w:r>
    </w:p>
    <w:p w14:paraId="287004DB" w14:textId="77777777" w:rsidR="00AD3E67" w:rsidRPr="00AD3E67" w:rsidRDefault="00AD3E67" w:rsidP="00AD3E67">
      <w:pPr>
        <w:spacing w:after="120"/>
        <w:jc w:val="both"/>
        <w:rPr>
          <w:rFonts w:ascii="Arial" w:hAnsi="Arial"/>
          <w:sz w:val="24"/>
        </w:rPr>
      </w:pPr>
      <w:r w:rsidRPr="00AD3E67">
        <w:rPr>
          <w:rFonts w:ascii="Arial" w:hAnsi="Arial"/>
          <w:sz w:val="24"/>
        </w:rPr>
        <w:t xml:space="preserve">Tutto nella nostra fede dovrà avvenire nello Spirito del Signore. Senza lo Spirito del Signore, avremo mente di ferro e cuore di ghisa, nulla comprenderemo mai della Legge e nulla mai insegneremo secondo purissima verità. </w:t>
      </w:r>
    </w:p>
    <w:p w14:paraId="6C77205F" w14:textId="77777777" w:rsidR="00AD3E67" w:rsidRPr="00AD3E67" w:rsidRDefault="00AD3E67" w:rsidP="00AD3E67">
      <w:pPr>
        <w:spacing w:after="120"/>
        <w:jc w:val="both"/>
        <w:rPr>
          <w:rFonts w:ascii="Arial" w:hAnsi="Arial"/>
          <w:sz w:val="24"/>
        </w:rPr>
      </w:pPr>
      <w:r w:rsidRPr="00AD3E67">
        <w:rPr>
          <w:rFonts w:ascii="Arial" w:hAnsi="Arial"/>
          <w:sz w:val="24"/>
        </w:rPr>
        <w:t xml:space="preserve">Quando il corpo di Cristo non è mosso e non è condotto dallo Spirito Santo, la moralità la si dichiara immoralità e l’immoralità la si elegge a vera moralità. Nello Spirito Santo che ci guida il bene è detto bene e il male è detto male. Il giusto è detto giusto e l’ingiusto è detto ingiusto. La volontà dell’uomo è detta volontà dell’uomo. La volontà di Dio è detta volontà di Dio. Ogni confusione, ogni errore, ogni alterazione o modifica attesta che non siamo condotti dallo Spirito Santo. Siamo sotto la schiavitù dello spirito di confusione della carne. </w:t>
      </w:r>
    </w:p>
    <w:p w14:paraId="3121BC0C" w14:textId="77777777" w:rsidR="00AD3E67" w:rsidRPr="00AD3E67" w:rsidRDefault="00AD3E67" w:rsidP="00AD3E67">
      <w:pPr>
        <w:spacing w:after="120"/>
        <w:ind w:left="567" w:right="567"/>
        <w:jc w:val="both"/>
        <w:rPr>
          <w:rFonts w:ascii="Arial" w:hAnsi="Arial"/>
          <w:i/>
          <w:iCs/>
          <w:spacing w:val="-5"/>
          <w:sz w:val="22"/>
          <w:szCs w:val="23"/>
        </w:rPr>
      </w:pPr>
      <w:r w:rsidRPr="00AD3E67">
        <w:rPr>
          <w:rFonts w:ascii="Arial" w:hAnsi="Arial"/>
          <w:i/>
          <w:iCs/>
          <w:spacing w:val="-5"/>
          <w:sz w:val="22"/>
          <w:szCs w:val="23"/>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w:t>
      </w:r>
      <w:r w:rsidRPr="00AD3E67">
        <w:rPr>
          <w:rFonts w:ascii="Arial" w:hAnsi="Arial"/>
          <w:i/>
          <w:iCs/>
          <w:spacing w:val="-5"/>
          <w:sz w:val="22"/>
          <w:szCs w:val="23"/>
        </w:rPr>
        <w:lastRenderedPageBreak/>
        <w:t xml:space="preserve">altrettanto, sarà considerato minimo nel regno dei cieli. Chi invece li osserverà e li insegnerà, sarà considerato grande nel regno dei cieli. </w:t>
      </w:r>
    </w:p>
    <w:p w14:paraId="7637E29C" w14:textId="77777777" w:rsidR="00AD3E67" w:rsidRPr="00AD3E67" w:rsidRDefault="00AD3E67" w:rsidP="00AD3E67">
      <w:pPr>
        <w:spacing w:after="120"/>
        <w:ind w:left="567" w:right="567"/>
        <w:jc w:val="both"/>
        <w:rPr>
          <w:rFonts w:ascii="Arial" w:hAnsi="Arial"/>
          <w:i/>
          <w:iCs/>
          <w:spacing w:val="-5"/>
          <w:sz w:val="22"/>
          <w:szCs w:val="23"/>
        </w:rPr>
      </w:pPr>
      <w:r w:rsidRPr="00AD3E67">
        <w:rPr>
          <w:rFonts w:ascii="Arial" w:hAnsi="Arial"/>
          <w:i/>
          <w:iCs/>
          <w:spacing w:val="-5"/>
          <w:sz w:val="22"/>
          <w:szCs w:val="23"/>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8FD7B19" w14:textId="77777777" w:rsidR="00AD3E67" w:rsidRPr="00AD3E67" w:rsidRDefault="00AD3E67" w:rsidP="00AD3E67">
      <w:pPr>
        <w:spacing w:after="120"/>
        <w:ind w:left="567" w:right="567"/>
        <w:jc w:val="both"/>
        <w:rPr>
          <w:rFonts w:ascii="Arial" w:hAnsi="Arial"/>
          <w:i/>
          <w:iCs/>
          <w:spacing w:val="-5"/>
          <w:sz w:val="22"/>
          <w:szCs w:val="23"/>
        </w:rPr>
      </w:pPr>
      <w:r w:rsidRPr="00AD3E67">
        <w:rPr>
          <w:rFonts w:ascii="Arial" w:hAnsi="Arial"/>
          <w:i/>
          <w:iCs/>
          <w:spacing w:val="-5"/>
          <w:sz w:val="22"/>
          <w:szCs w:val="23"/>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0F6854D0" w14:textId="77777777" w:rsidR="00AD3E67" w:rsidRPr="00AD3E67" w:rsidRDefault="00AD3E67" w:rsidP="00AD3E67">
      <w:pPr>
        <w:spacing w:after="120"/>
        <w:ind w:left="567" w:right="567"/>
        <w:jc w:val="both"/>
        <w:rPr>
          <w:rFonts w:ascii="Arial" w:hAnsi="Arial"/>
          <w:i/>
          <w:iCs/>
          <w:spacing w:val="-5"/>
          <w:sz w:val="22"/>
          <w:szCs w:val="23"/>
        </w:rPr>
      </w:pPr>
      <w:r w:rsidRPr="00AD3E67">
        <w:rPr>
          <w:rFonts w:ascii="Arial" w:hAnsi="Arial"/>
          <w:i/>
          <w:iCs/>
          <w:spacing w:val="-5"/>
          <w:sz w:val="22"/>
          <w:szCs w:val="23"/>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w:t>
      </w:r>
    </w:p>
    <w:p w14:paraId="308A642A" w14:textId="77777777" w:rsidR="00AD3E67" w:rsidRPr="00AD3E67" w:rsidRDefault="00AD3E67" w:rsidP="00AD3E67">
      <w:pPr>
        <w:spacing w:after="120"/>
        <w:ind w:left="567" w:right="567"/>
        <w:jc w:val="both"/>
        <w:rPr>
          <w:rFonts w:ascii="Arial" w:hAnsi="Arial"/>
          <w:i/>
          <w:iCs/>
          <w:spacing w:val="-5"/>
          <w:sz w:val="22"/>
          <w:szCs w:val="23"/>
        </w:rPr>
      </w:pPr>
      <w:r w:rsidRPr="00AD3E67">
        <w:rPr>
          <w:rFonts w:ascii="Arial" w:hAnsi="Arial"/>
          <w:i/>
          <w:iCs/>
          <w:spacing w:val="-5"/>
          <w:sz w:val="22"/>
          <w:szCs w:val="23"/>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p>
    <w:p w14:paraId="4831665D" w14:textId="77777777" w:rsidR="00AD3E67" w:rsidRPr="00AD3E67" w:rsidRDefault="00AD3E67" w:rsidP="00AD3E67">
      <w:pPr>
        <w:spacing w:after="120"/>
        <w:ind w:left="567" w:right="567"/>
        <w:jc w:val="both"/>
        <w:rPr>
          <w:rFonts w:ascii="Arial" w:hAnsi="Arial"/>
          <w:i/>
          <w:iCs/>
          <w:spacing w:val="-5"/>
          <w:sz w:val="22"/>
          <w:szCs w:val="23"/>
        </w:rPr>
      </w:pPr>
      <w:r w:rsidRPr="00AD3E67">
        <w:rPr>
          <w:rFonts w:ascii="Arial" w:hAnsi="Arial"/>
          <w:i/>
          <w:iCs/>
          <w:spacing w:val="-5"/>
          <w:sz w:val="22"/>
          <w:szCs w:val="23"/>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w:t>
      </w:r>
      <w:r w:rsidRPr="00AD3E67">
        <w:rPr>
          <w:rFonts w:ascii="Arial" w:hAnsi="Arial"/>
          <w:i/>
          <w:iCs/>
          <w:spacing w:val="-5"/>
          <w:sz w:val="22"/>
          <w:szCs w:val="23"/>
        </w:rPr>
        <w:lastRenderedPageBreak/>
        <w:t>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2A30E616" w14:textId="77777777" w:rsidR="00AD3E67" w:rsidRPr="00AD3E67" w:rsidRDefault="00AD3E67" w:rsidP="00AD3E67">
      <w:pPr>
        <w:spacing w:after="120"/>
        <w:ind w:left="567" w:right="567"/>
        <w:jc w:val="both"/>
        <w:rPr>
          <w:rFonts w:ascii="Arial" w:hAnsi="Arial"/>
          <w:i/>
          <w:iCs/>
          <w:spacing w:val="-5"/>
          <w:sz w:val="22"/>
          <w:szCs w:val="23"/>
        </w:rPr>
      </w:pPr>
      <w:r w:rsidRPr="00AD3E67">
        <w:rPr>
          <w:rFonts w:ascii="Arial" w:hAnsi="Arial"/>
          <w:i/>
          <w:iCs/>
          <w:spacing w:val="-5"/>
          <w:sz w:val="22"/>
          <w:szCs w:val="23"/>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0F7ADD7" w14:textId="77777777" w:rsidR="00AD3E67" w:rsidRPr="00AD3E67" w:rsidRDefault="00AD3E67" w:rsidP="00AD3E67">
      <w:pPr>
        <w:rPr>
          <w:rFonts w:ascii="Calibri" w:eastAsia="Calibri" w:hAnsi="Calibri"/>
          <w:bCs/>
          <w:sz w:val="10"/>
          <w:szCs w:val="6"/>
        </w:rPr>
      </w:pPr>
    </w:p>
    <w:p w14:paraId="28D4CE66" w14:textId="77777777" w:rsidR="00AD3E67" w:rsidRPr="00AD3E67" w:rsidRDefault="00AD3E67" w:rsidP="00AD3E67">
      <w:pPr>
        <w:spacing w:after="120"/>
        <w:jc w:val="both"/>
        <w:rPr>
          <w:rFonts w:ascii="Arial" w:hAnsi="Arial"/>
          <w:sz w:val="24"/>
        </w:rPr>
      </w:pPr>
      <w:r w:rsidRPr="00AD3E67">
        <w:rPr>
          <w:rFonts w:ascii="Arial" w:hAnsi="Arial"/>
          <w:sz w:val="24"/>
        </w:rPr>
        <w:t xml:space="preserve">La morale cristiana nella sua essenza più vera è “riprodurre” la vita di Cristo Gesù nella nostra vita di suoi discepoli. Solo in apparenza essa potrebbe essere vista come una serie di norme da osservare, invece ogni norma altro non è se non la descrizione della vita di Cristo Gesù. </w:t>
      </w:r>
    </w:p>
    <w:p w14:paraId="06FEE8DD" w14:textId="77777777" w:rsidR="00AD3E67" w:rsidRPr="00AD3E67" w:rsidRDefault="00AD3E67" w:rsidP="00AD3E67">
      <w:pPr>
        <w:spacing w:after="120"/>
        <w:jc w:val="both"/>
        <w:rPr>
          <w:rFonts w:ascii="Arial" w:hAnsi="Arial"/>
          <w:sz w:val="24"/>
        </w:rPr>
      </w:pPr>
      <w:r w:rsidRPr="00AD3E67">
        <w:rPr>
          <w:rFonts w:ascii="Arial" w:hAnsi="Arial"/>
          <w:sz w:val="24"/>
        </w:rPr>
        <w:t xml:space="preserve">Dovendo il cristiano vivere la vita di Cristo, tutta la vita di Cristo, sempre mosso e condotto dallo Spirito Santo, camminando di fede in fede e di verità in verità, è giusto che sappia quali Norme Lui ha vissuto, quali Leggi Lui ha osservato, quali Statuti Lui ha trasformato in sua vita, a quali Comandamenti ha dato piena e perfetta obbedienza. </w:t>
      </w:r>
    </w:p>
    <w:p w14:paraId="7C381689" w14:textId="77777777" w:rsidR="00AD3E67" w:rsidRPr="00AD3E67" w:rsidRDefault="00AD3E67" w:rsidP="00AD3E67">
      <w:pPr>
        <w:spacing w:after="120"/>
        <w:jc w:val="both"/>
        <w:rPr>
          <w:rFonts w:ascii="Arial" w:hAnsi="Arial"/>
          <w:sz w:val="24"/>
        </w:rPr>
      </w:pPr>
      <w:r w:rsidRPr="00AD3E67">
        <w:rPr>
          <w:rFonts w:ascii="Arial" w:hAnsi="Arial"/>
          <w:sz w:val="24"/>
        </w:rPr>
        <w:t xml:space="preserve">Essendo la Legge morale la descrizione della vita di Cristo Gesù, essa va insegnata anche nei più piccoli particolari o minimi precetti. Spetta sempre agli Apostoli di Cristo Gesù non solo insegnare tutto ciò che riguarda la vita di Cristo Signore, essi devono anche manifestare con la loro vita cosa Gesù ha vissuto e come lo ha vissuto. Non solo. Devono correggere quanto non è conforme alla vita di Cristo Gesù. Devono aggiungere quanto ancora manca per essere perfetta vita di Cristo Gesù. </w:t>
      </w:r>
    </w:p>
    <w:p w14:paraId="0EC58513"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è l’unico modello da realizzare. L’Apostolo sempre deve verificare che ogni parte di questo modello, anche nei piccolissimi dettagli sia realizzato dal cristiano. Può fare questo solo chi realizza il modello nella sua vita. Chi il modello non lo realizza, chi lo cambia, chi se ne fa uno tutto suo, di certo non potrà aiutare nessun altro perché il “Modello-Cristo” venga realizzato nella sua vita. </w:t>
      </w:r>
    </w:p>
    <w:p w14:paraId="4A8EF4C1"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Da cosa ci accorgiamo che il “Modello-Cristo” si sta realizzando o non si sta realizzando? Dalle Norme che lo Spirito Santo ha scritto per noi tramite i suoi agiografi. Gesù non ha mai calunniato alcuno. Se io calunnio non sto realizzando il “Modello-Cristo”. Gesù mai ha detto una falsa testimonianza. Se io dico false testimonianze di certo non sto realizzando il “Modello-Cristo”. Gesù non ha mai detto una parola vana. Se io dico parole vane di certo non sto realizzando il “Modello-Cristo”. Gesù non si è ribellato mai a nessuna autorità, né religiosa e né civile o militare. Se io mi ribello a qualsiasi autorità, di certo non sto realizzando il “Modello-Cristo”. Gesù ha abbracciato la sua croce con purissimo amore, somma pazienza, facendo di essa un sacrificio per la redenzione del mondo. Se io non sto abbracciando la mia croce, ma mi rivolto contro di essa, di certo non sto realizzando il “Modello Cristo”. Così potremmo procedere all’infinito.</w:t>
      </w:r>
    </w:p>
    <w:p w14:paraId="69507B8F" w14:textId="77777777" w:rsidR="00AD3E67" w:rsidRPr="00AD3E67" w:rsidRDefault="00AD3E67" w:rsidP="00AD3E67">
      <w:pPr>
        <w:spacing w:after="120"/>
        <w:jc w:val="both"/>
        <w:rPr>
          <w:rFonts w:ascii="Arial" w:hAnsi="Arial"/>
          <w:sz w:val="24"/>
        </w:rPr>
      </w:pPr>
      <w:r w:rsidRPr="00AD3E67">
        <w:rPr>
          <w:rFonts w:ascii="Arial" w:hAnsi="Arial"/>
          <w:sz w:val="24"/>
        </w:rPr>
        <w:t xml:space="preserve">Vale una regola generale che così può essere annunciata: per ogni parola che lo Spirito Santo ha scritto per noi non vissuta così come l’ha vissuta Cristo Signore, noi non stiamo realizzando il “Modello-Cristo”. Chi è preposto alla conduzione del gregge di Cristo, deve prima lui realizzare il “Modello-Cristo” e mentre lo realizza deve insegnare ad ogni membro del corpo di Cristo, aiutandolo e confortando, sostenendolo e incoraggiandolo, a realizzare il “Modello-Cristo”. </w:t>
      </w:r>
    </w:p>
    <w:p w14:paraId="4FA108EC" w14:textId="77777777" w:rsidR="00AD3E67" w:rsidRPr="00AD3E67" w:rsidRDefault="00AD3E67" w:rsidP="00AD3E67">
      <w:pPr>
        <w:spacing w:after="120"/>
        <w:jc w:val="both"/>
        <w:rPr>
          <w:rFonts w:ascii="Arial" w:hAnsi="Arial"/>
          <w:sz w:val="24"/>
        </w:rPr>
      </w:pPr>
      <w:r w:rsidRPr="00AD3E67">
        <w:rPr>
          <w:rFonts w:ascii="Arial" w:hAnsi="Arial"/>
          <w:sz w:val="24"/>
        </w:rPr>
        <w:t xml:space="preserve">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w:t>
      </w:r>
      <w:r w:rsidRPr="00AD3E67">
        <w:rPr>
          <w:rFonts w:ascii="Arial" w:hAnsi="Arial"/>
          <w:i/>
          <w:iCs/>
          <w:sz w:val="24"/>
        </w:rPr>
        <w:t>“Io non ho ammazzato nessuno”</w:t>
      </w:r>
      <w:r w:rsidRPr="00AD3E67">
        <w:rPr>
          <w:rFonts w:ascii="Arial" w:hAnsi="Arial"/>
          <w:sz w:val="24"/>
        </w:rPr>
        <w:t xml:space="preserve">. </w:t>
      </w:r>
    </w:p>
    <w:p w14:paraId="6FE015C1" w14:textId="77777777" w:rsidR="00AD3E67" w:rsidRPr="00AD3E67" w:rsidRDefault="00AD3E67" w:rsidP="00AD3E67">
      <w:pPr>
        <w:spacing w:after="120"/>
        <w:jc w:val="both"/>
        <w:rPr>
          <w:rFonts w:ascii="Arial" w:hAnsi="Arial"/>
          <w:sz w:val="24"/>
        </w:rPr>
      </w:pPr>
      <w:r w:rsidRPr="00AD3E67">
        <w:rPr>
          <w:rFonts w:ascii="Arial" w:hAnsi="Arial"/>
          <w:sz w:val="24"/>
        </w:rPr>
        <w:t xml:space="preserve">La morale cristiana non è non ammazzare qualcuno. È invece realizzare il “Modello-Cristo”, al fine di dare la vita ad ogni uomo che vive sulla nostra terra. È anche realizzare il “Modello-Cristo” perché vedendolo realizzato in noi, nessuno possa dire: realizzare il “Modello-Cristo” non è possibile per alcun uomo. </w:t>
      </w:r>
    </w:p>
    <w:p w14:paraId="02AF8D05" w14:textId="77777777" w:rsidR="00AD3E67" w:rsidRPr="00AD3E67" w:rsidRDefault="00AD3E67" w:rsidP="00AD3E67">
      <w:pPr>
        <w:spacing w:after="120"/>
        <w:jc w:val="both"/>
        <w:rPr>
          <w:rFonts w:ascii="Arial" w:hAnsi="Arial"/>
          <w:sz w:val="24"/>
        </w:rPr>
      </w:pPr>
      <w:r w:rsidRPr="00AD3E67">
        <w:rPr>
          <w:rFonts w:ascii="Arial" w:hAnsi="Arial"/>
          <w:sz w:val="24"/>
        </w:rPr>
        <w:t xml:space="preserve">Oggi noi non stiamo dicendo che il Vangelo non si deve annunciare perché non si può vivere? Non stiamo insistendo perché non si parta mai dal Vangelo per attrarre qualcuno a Cristo Gesù? Se diciamo questo è segno che noi il “Modello-Cristo” non lo stiamo realizzano. Non solo non lo stiamo realizzando. Pensiamo che sia inutile la sua realizzazione. Noi abbiamo progetti secondo la carne e non secondo lo Spirito Santo. Il discepolo di Gesù deve insegnare il “Modello-Cristo” mostrandolo realizzato nella sua vita e come ci si adopera per realizzarlo. </w:t>
      </w:r>
    </w:p>
    <w:p w14:paraId="23C1AEB1" w14:textId="77777777" w:rsidR="00AD3E67" w:rsidRPr="00AD3E67" w:rsidRDefault="00AD3E67" w:rsidP="00AD3E67">
      <w:pPr>
        <w:spacing w:after="120"/>
        <w:jc w:val="both"/>
        <w:rPr>
          <w:rFonts w:ascii="Arial" w:eastAsia="Calibri" w:hAnsi="Arial"/>
          <w:b/>
          <w:bCs/>
          <w:i/>
          <w:iCs/>
          <w:sz w:val="24"/>
        </w:rPr>
      </w:pPr>
      <w:bookmarkStart w:id="177" w:name="_Toc110015297"/>
      <w:r w:rsidRPr="00AD3E67">
        <w:rPr>
          <w:rFonts w:ascii="Arial" w:eastAsia="Calibri" w:hAnsi="Arial"/>
          <w:b/>
          <w:bCs/>
          <w:i/>
          <w:iCs/>
          <w:sz w:val="24"/>
        </w:rPr>
        <w:t>L’opera dei ladri e dei briganti</w:t>
      </w:r>
      <w:bookmarkEnd w:id="177"/>
      <w:r w:rsidRPr="00AD3E67">
        <w:rPr>
          <w:rFonts w:ascii="Arial" w:eastAsia="Calibri" w:hAnsi="Arial"/>
          <w:b/>
          <w:bCs/>
          <w:i/>
          <w:iCs/>
          <w:sz w:val="24"/>
        </w:rPr>
        <w:t xml:space="preserve"> </w:t>
      </w:r>
    </w:p>
    <w:p w14:paraId="585786C8" w14:textId="77777777" w:rsidR="00AD3E67" w:rsidRPr="00AD3E67" w:rsidRDefault="00AD3E67" w:rsidP="00AD3E67">
      <w:pPr>
        <w:spacing w:after="120"/>
        <w:jc w:val="both"/>
        <w:rPr>
          <w:rFonts w:ascii="Arial" w:hAnsi="Arial"/>
          <w:sz w:val="24"/>
        </w:rPr>
      </w:pPr>
      <w:r w:rsidRPr="00AD3E67">
        <w:rPr>
          <w:rFonts w:ascii="Arial" w:hAnsi="Arial"/>
          <w:sz w:val="24"/>
        </w:rPr>
        <w:t xml:space="preserve">Perché il “Modello-Cristo” non venga realizzato, cosa insegnano ladri e briganti della morale cristiana? Prima di tutto essi hanno operato una separazione della morale dalla Parola e della morale da Cristo Gesù. Essi vogliono non una morale da annunciare come descrizione del “Modello-Cristo” da realizzare. Costoro vogliono una morale da fondare razionalmente di volta in volta. </w:t>
      </w:r>
    </w:p>
    <w:p w14:paraId="30DA8644"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allora la teoria dei principi non negoziabili. Ma quali sono questi principi non negoziabili? Quelli che la ragione oggi considera indispensabili perché ciò che l’uomo opera possa dirsi agire morale. Questi ladri e briganti sanno però che man mano che la ragione dell’uomo si indurisce e si indurisce nella misura del </w:t>
      </w:r>
      <w:r w:rsidRPr="00AD3E67">
        <w:rPr>
          <w:rFonts w:ascii="Arial" w:hAnsi="Arial"/>
          <w:sz w:val="24"/>
        </w:rPr>
        <w:lastRenderedPageBreak/>
        <w:t xml:space="preserve">soffocamento della verità nell’ingiustizia, ciò che oggi non è negoziabile, domani diventerà negoziabile, anzi si potrà abrogare, cancellare, abolire come norma morale. Questo avviene quando la morale si fonda sulla razionalità, sulla mente, sul cuore dell’uomo. Il non negoziabile di ieri diviene negoziabile di oggi. Quanto lo Spirito Santo condanna perché non volontà di Dio, la coscienza, la razionalità, il cuore dell’uomo, divenuti come pietra, non solo non lo condannano, addirittura lo giustificano e lo rendono legge per l’uomo. </w:t>
      </w:r>
    </w:p>
    <w:p w14:paraId="4A5DAFDA" w14:textId="77777777" w:rsidR="00AD3E67" w:rsidRPr="00AD3E67" w:rsidRDefault="00AD3E67" w:rsidP="00AD3E67">
      <w:pPr>
        <w:spacing w:after="120"/>
        <w:jc w:val="both"/>
        <w:rPr>
          <w:rFonts w:ascii="Arial" w:hAnsi="Arial"/>
          <w:spacing w:val="-2"/>
          <w:sz w:val="24"/>
        </w:rPr>
      </w:pPr>
      <w:r w:rsidRPr="00AD3E67">
        <w:rPr>
          <w:rFonts w:ascii="Arial" w:hAnsi="Arial"/>
          <w:spacing w:val="-2"/>
          <w:sz w:val="24"/>
        </w:rPr>
        <w:t xml:space="preserve">Oggi tutto ciò che lo Spirito Santo ha condannato come indegno dell’uomo – </w:t>
      </w:r>
    </w:p>
    <w:p w14:paraId="07300D2C" w14:textId="77777777" w:rsidR="00AD3E67" w:rsidRPr="00AD3E67" w:rsidRDefault="00AD3E67" w:rsidP="00AD3E67">
      <w:pPr>
        <w:spacing w:after="120"/>
        <w:ind w:left="567" w:right="567"/>
        <w:jc w:val="both"/>
        <w:rPr>
          <w:rFonts w:ascii="Arial" w:hAnsi="Arial"/>
          <w:b/>
          <w:i/>
          <w:iCs/>
          <w:spacing w:val="-5"/>
          <w:sz w:val="22"/>
        </w:rPr>
      </w:pPr>
      <w:r w:rsidRPr="00AD3E67">
        <w:rPr>
          <w:rFonts w:ascii="Arial" w:hAnsi="Arial"/>
          <w:i/>
          <w:iCs/>
          <w:spacing w:val="-5"/>
          <w:sz w:val="22"/>
        </w:rPr>
        <w:t>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(Rm 1,26-32) –,</w:t>
      </w:r>
      <w:r w:rsidRPr="00AD3E67">
        <w:rPr>
          <w:rFonts w:ascii="Arial" w:hAnsi="Arial"/>
          <w:b/>
          <w:i/>
          <w:iCs/>
          <w:spacing w:val="-5"/>
          <w:sz w:val="22"/>
        </w:rPr>
        <w:t xml:space="preserve"> </w:t>
      </w:r>
    </w:p>
    <w:p w14:paraId="597615B1" w14:textId="77777777" w:rsidR="00AD3E67" w:rsidRPr="00AD3E67" w:rsidRDefault="00AD3E67" w:rsidP="00AD3E67">
      <w:pPr>
        <w:spacing w:after="120"/>
        <w:jc w:val="both"/>
        <w:rPr>
          <w:rFonts w:ascii="Arial" w:hAnsi="Arial"/>
          <w:bCs/>
          <w:spacing w:val="-2"/>
          <w:sz w:val="24"/>
        </w:rPr>
      </w:pPr>
      <w:r w:rsidRPr="00AD3E67">
        <w:rPr>
          <w:rFonts w:ascii="Arial" w:hAnsi="Arial"/>
          <w:bCs/>
          <w:spacing w:val="-2"/>
          <w:sz w:val="24"/>
        </w:rPr>
        <w:t xml:space="preserve">l’attuale razionalità, coscienza, cuore dell’uomo, divenuti duri come bronzo, non lo stanno elevando come legge e diritto di ogni uomo? Questi ladri e briganti non dicono che la Chiesa deve benedire quanti diventano schiavi di queste leggi e questi diritti? Non si dice questo in nome della dignità dell’uomo? </w:t>
      </w:r>
    </w:p>
    <w:p w14:paraId="222B16CC"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Ladri e briganti, volendo fondare la morale dell’uomo sulla mente e sul cuore dell’uomo, altro non hanno fatto e altro non fanno se non dichiarare nullo il “Modello-Cristo” che lo Spirito Santo ha dato ad ogni uomo perché lo realizzi nella sua vita. </w:t>
      </w:r>
    </w:p>
    <w:p w14:paraId="6A164E5F"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Ma oggi, ladri e briganti della morale, sono andati anche oltre, molto oltre. Oggi la morale è ciò che l’uomo vuole. Ciò che oggi vuole è morale. Poiché vuole ogni immoralità, ogni immoralità è dichiarata moralità. Ladri e briganti stanno lavorando notte e giorno, con ogni strumento a loro disposizione, perché anche la Chiesa ratifichi questa modalità di pensare la morale. </w:t>
      </w:r>
    </w:p>
    <w:p w14:paraId="74C9908A"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Che forse oggi molti cristiani non ha hanno trasformato la loro volontà in legge non solo per se stessi, ma anche per gli altri? Cosa tristissima è quando ci si appella ad un diritto divino che fa la nostra volontà, volontà di Dio e ogni nostra azione, azione di Dio. Diciamo fin da subito che ogni negazione, anche di una sola Parola del Vangelo, mai potrà essere volontà di Dio e mai azione di Dio. È volontà di Satana e azione di Satana. Ma ladri e briganti sono ormai capaci di trasformare in volontà di Dio qualsiasi peccato contro la Parola del Signore? Qualcuno non ha asserito che è volontà di Dio ogni tendenza sessuale? Ma se ogni tendenza sessuale è volontà di Dio, per logica conseguenza anche la pedofilia è volontà di Dio. Ecco cosa attesta che la razione dell’uomo e il suo cuore sono divenuti duri come bronzo: l’incapacità di dedurre e di argomentare. La morale oggi si fa per urla, per affermazioni, per slogan, per frasi, per richieste. Non solo. Si aggiunge che chi così non vuole, non ama gli uomini. </w:t>
      </w:r>
    </w:p>
    <w:p w14:paraId="73BAEBE6" w14:textId="77777777" w:rsidR="00AD3E67" w:rsidRPr="00AD3E67" w:rsidRDefault="00AD3E67" w:rsidP="00AD3E67">
      <w:pPr>
        <w:spacing w:after="120"/>
        <w:ind w:left="567" w:right="567"/>
        <w:jc w:val="both"/>
        <w:rPr>
          <w:rFonts w:ascii="Arial" w:hAnsi="Arial"/>
          <w:i/>
          <w:iCs/>
          <w:sz w:val="22"/>
        </w:rPr>
      </w:pPr>
      <w:bookmarkStart w:id="178" w:name="_Hlk163742802"/>
      <w:r w:rsidRPr="00AD3E67">
        <w:rPr>
          <w:rFonts w:ascii="Arial" w:hAnsi="Arial"/>
          <w:i/>
          <w:iCs/>
          <w:sz w:val="22"/>
        </w:rPr>
        <w:t xml:space="preserve">L’amore fraterno resti saldo. Non dimenticate l’ospitalità; alcuni, praticandola, senza saperlo hanno accolto degli angeli. Ricordatevi dei </w:t>
      </w:r>
      <w:r w:rsidRPr="00AD3E67">
        <w:rPr>
          <w:rFonts w:ascii="Arial" w:hAnsi="Arial"/>
          <w:i/>
          <w:iCs/>
          <w:sz w:val="22"/>
        </w:rPr>
        <w:lastRenderedPageBreak/>
        <w:t>carcerati, come se foste loro compagni di carcere, e di quelli che sono maltrattati, perché anche voi avete un corpo. Il matrimonio sia rispettato da tutti e il letto nuziale sia senza macchia. I fornicatori e gli adùlteri saranno giudicati da Dio.</w:t>
      </w:r>
    </w:p>
    <w:p w14:paraId="64F8DAC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La vostra condotta sia senza avarizia; accontentatevi di quello che avete, perché Dio stesso ha detto: Non ti lascerò e non ti abbandonerò. Così possiamo dire con fiducia:</w:t>
      </w:r>
    </w:p>
    <w:p w14:paraId="39EEDB3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Il Signore è il mio aiuto, non avrò paura. Che cosa può farmi l’uomo?</w:t>
      </w:r>
    </w:p>
    <w:p w14:paraId="1B5D9B2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7116523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Non dimenticatevi della beneficenza e della comunione dei beni, perché di tali sacrifici il Signore si compiace.</w:t>
      </w:r>
    </w:p>
    <w:p w14:paraId="005D6F3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Obbedite ai vostri capi e state loro sottomessi, perché essi vegliano su di voi e devono renderne conto, affinché lo facciano con gioia e non lamentandosi. Ciò non sarebbe di vantaggio per voi.</w:t>
      </w:r>
    </w:p>
    <w:p w14:paraId="1B80331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Pregate per noi; crediamo infatti di avere una buona coscienza, desiderando di comportarci bene in tutto. Con maggiore insistenza poi vi esorto a farlo, perché io vi sia restituito al più presto.</w:t>
      </w:r>
    </w:p>
    <w:p w14:paraId="20342C2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p>
    <w:p w14:paraId="0C8FC57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w:t>
      </w:r>
    </w:p>
    <w:bookmarkEnd w:id="178"/>
    <w:p w14:paraId="02983204" w14:textId="77777777" w:rsidR="00AD3E67" w:rsidRPr="00AD3E67" w:rsidRDefault="00AD3E67" w:rsidP="00AD3E67">
      <w:pPr>
        <w:spacing w:after="120"/>
        <w:jc w:val="both"/>
        <w:rPr>
          <w:rFonts w:ascii="Arial" w:hAnsi="Arial"/>
          <w:b/>
          <w:bCs/>
          <w:i/>
          <w:iCs/>
          <w:sz w:val="24"/>
        </w:rPr>
      </w:pPr>
    </w:p>
    <w:p w14:paraId="23C3829F"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Analisi del Capitolo Tredicesimo versetto per versetto:</w:t>
      </w:r>
    </w:p>
    <w:p w14:paraId="1E76C5F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L’amore fraterno resti saldo.</w:t>
      </w:r>
    </w:p>
    <w:p w14:paraId="4D9541B0" w14:textId="77777777" w:rsidR="00AD3E67" w:rsidRPr="00AD3E67" w:rsidRDefault="00AD3E67" w:rsidP="00AD3E67">
      <w:pPr>
        <w:spacing w:after="120"/>
        <w:jc w:val="both"/>
        <w:rPr>
          <w:rFonts w:ascii="Arial" w:hAnsi="Arial"/>
          <w:sz w:val="24"/>
        </w:rPr>
      </w:pPr>
      <w:r w:rsidRPr="00AD3E67">
        <w:rPr>
          <w:rFonts w:ascii="Arial" w:hAnsi="Arial"/>
          <w:sz w:val="24"/>
        </w:rPr>
        <w:t xml:space="preserve">Per camminare in Cristo, seguendo le orme di Cristo, si deve iniziare dall’amore fraterno, amore che può essere solamente cristico, cioè tutto finalizzato alla formazione e alla santificazione di ogni membro del corpo di Cristo. Ecco allora </w:t>
      </w:r>
      <w:r w:rsidRPr="00AD3E67">
        <w:rPr>
          <w:rFonts w:ascii="Arial" w:hAnsi="Arial"/>
          <w:sz w:val="24"/>
        </w:rPr>
        <w:lastRenderedPageBreak/>
        <w:t xml:space="preserve">la prima raccomandazione: </w:t>
      </w:r>
      <w:r w:rsidRPr="00AD3E67">
        <w:rPr>
          <w:rFonts w:ascii="Arial" w:hAnsi="Arial"/>
          <w:i/>
          <w:iCs/>
          <w:sz w:val="24"/>
        </w:rPr>
        <w:t>L’amore fraterno resti saldo</w:t>
      </w:r>
      <w:r w:rsidRPr="00AD3E67">
        <w:rPr>
          <w:rFonts w:ascii="Arial" w:hAnsi="Arial"/>
          <w:sz w:val="24"/>
        </w:rPr>
        <w:t xml:space="preserve">. Come potrà restare saldo l’amore fraterno? Rimanendo ogni membro del corpo di Cristo saldo nell’obbedienza ad ogni Parola di Gesù. La nostra obbedienza dovrà avere un solo fine: edificare, santificare, glorificare il corpo di Cristo, che è il sacramento di salvezza per ogni altro uomo. Chi non santifica, non edifica, non glorifica il corpo di Cristo con la sua obbedienza, mai potrà dire di amare né un membro del corpo di Cristo e neanche chi ancora corpo di Cristo non è divenuto. Per ogni membro del corpo, ogni membro del corpo di Cristo deve la sua purissima obbedienza al Vangelo, alla verità, allo Spirito Santo, alla propria missione e vocazione, ad ogni dono di grazia e di luce che dal cielo si è riversato e si riversa su di noi. Senza questa molteplice obbedienza non si ama il corpo di Cristo e lo si abbandona al peccato. È il peccato oggi e sempre il grande inquinatore del corpo di Cristo. È sempre il peccato che uccide ogni forma di amore. È il peccato che rende vana la redenzione del Signore. Il peccato è disobbedienza alla Legge di Cristo. Chi vuole che in lui l’amore fraterno resti saldo, mai deve uscire dalla Parola, né in molto e né in poco. Poca obbedienza poco amore. Niente obbedienza niente amore. Altissima obbedienza altissimo amore. </w:t>
      </w:r>
    </w:p>
    <w:p w14:paraId="7205D62D"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Non dimenticate l’ospitalità; alcuni, praticandola, senza saperlo hanno accolto degli angeli.</w:t>
      </w:r>
    </w:p>
    <w:p w14:paraId="64F662FF"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ora una forma concreta per restare saldi nell’amore fraterno: </w:t>
      </w:r>
      <w:r w:rsidRPr="00AD3E67">
        <w:rPr>
          <w:rFonts w:ascii="Arial" w:hAnsi="Arial"/>
          <w:i/>
          <w:iCs/>
          <w:sz w:val="24"/>
        </w:rPr>
        <w:t>Non dimenticate l’ospitalità. Alcuni, praticandola, senza saperlo hanno accolto degli Angeli</w:t>
      </w:r>
      <w:r w:rsidRPr="00AD3E67">
        <w:rPr>
          <w:rFonts w:ascii="Arial" w:hAnsi="Arial"/>
          <w:sz w:val="24"/>
        </w:rPr>
        <w:t xml:space="preserve">. Il corpo di Cristo sempre deve ospitare nella sua casa il corpo di Cristo. Lo esige la fratellanza in Cristo. Lo richiede l’essere noi un solo corpo, una sola vita. Urge dire fin da subito che chi chiede ospitalità deve avere un motivo serio, ben fondato. Il motivo più vero e più fondato è la predicazione itinerante del Vangelo. Chi lavora per il Vangelo deve potersi sostenere di Vangelo. In questo ci pensa il Padre celeste che è la Provvidenza per tutti gli operai del Figlio suo. Ecco un frutto di questa ospitalità: </w:t>
      </w:r>
      <w:r w:rsidRPr="00AD3E67">
        <w:rPr>
          <w:rFonts w:ascii="Arial" w:hAnsi="Arial"/>
          <w:i/>
          <w:iCs/>
          <w:sz w:val="24"/>
        </w:rPr>
        <w:t>Alcuni, praticandola, senza saperlo hanno accolto degli Angeli</w:t>
      </w:r>
      <w:r w:rsidRPr="00AD3E67">
        <w:rPr>
          <w:rFonts w:ascii="Arial" w:hAnsi="Arial"/>
          <w:sz w:val="24"/>
        </w:rPr>
        <w:t>. Sono stati messi alla prova e l’hanno superata. Il Signore li ha gratificati. Una ospitalità non ordinata genera infiniti danni e confusioni nella Chiesa del Dio vivente. Ecco come l’Apostolo Paolo ad esempio ordina la carità offrendocene le regole:</w:t>
      </w:r>
    </w:p>
    <w:p w14:paraId="5B40CB2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5FBE239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w:t>
      </w:r>
      <w:r w:rsidRPr="00AD3E67">
        <w:rPr>
          <w:rFonts w:ascii="Arial" w:hAnsi="Arial"/>
          <w:i/>
          <w:iCs/>
          <w:spacing w:val="-5"/>
          <w:sz w:val="22"/>
        </w:rPr>
        <w:lastRenderedPageBreak/>
        <w:t>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1C68D0F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(2Tm 5,1-24). </w:t>
      </w:r>
    </w:p>
    <w:p w14:paraId="7C267863" w14:textId="77777777" w:rsidR="00AD3E67" w:rsidRPr="00AD3E67" w:rsidRDefault="00AD3E67" w:rsidP="00AD3E67">
      <w:pPr>
        <w:spacing w:after="120"/>
        <w:jc w:val="both"/>
        <w:rPr>
          <w:rFonts w:ascii="Arial" w:hAnsi="Arial"/>
          <w:sz w:val="24"/>
        </w:rPr>
      </w:pPr>
      <w:r w:rsidRPr="00AD3E67">
        <w:rPr>
          <w:rFonts w:ascii="Arial" w:hAnsi="Arial"/>
          <w:sz w:val="24"/>
        </w:rPr>
        <w:t>Ognuno è obbligato a non gettare discredito nella Chiesa di Dio e per questo deve impegnarsi a vivere sia le regole della carità e sia quelle dell’ospitalità. Il Vangelo è ordine divino sulla nostra terra, mai esso potrà divenire disordine. Creatore di disordine è solo il peccato. Dove nel corpo di Cristo c’è un disordine, lì c’è un peccato. Si tolga il peccato e si toglierà il disordine. Il peccato è ogni singolo membro del corpo di Cristo che lo deve togliere dal suo corpo, dalla sua anima, dal suo spirito.</w:t>
      </w:r>
    </w:p>
    <w:p w14:paraId="6AE55F2E"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Ricordatevi dei carcerati, come se foste loro compagni di carcere, e di quelli che sono maltrattati, perché anche voi avete un corpo.</w:t>
      </w:r>
    </w:p>
    <w:p w14:paraId="7C81533B" w14:textId="77777777" w:rsidR="00AD3E67" w:rsidRPr="00AD3E67" w:rsidRDefault="00AD3E67" w:rsidP="00AD3E67">
      <w:pPr>
        <w:spacing w:after="120"/>
        <w:jc w:val="both"/>
        <w:rPr>
          <w:rFonts w:ascii="Arial" w:hAnsi="Arial"/>
          <w:sz w:val="24"/>
        </w:rPr>
      </w:pPr>
      <w:r w:rsidRPr="00AD3E67">
        <w:rPr>
          <w:rFonts w:ascii="Arial" w:hAnsi="Arial"/>
          <w:sz w:val="24"/>
        </w:rPr>
        <w:t xml:space="preserve">Sempre il corpo di Cristo ha conosciuto il carcere. Il corpo di Cristo che vive in libertà deve ricordarsi del corpo di Cristo che vive in carcere per Cristo e per il suo Vangelo. </w:t>
      </w:r>
      <w:r w:rsidRPr="00AD3E67">
        <w:rPr>
          <w:rFonts w:ascii="Arial" w:hAnsi="Arial"/>
          <w:i/>
          <w:iCs/>
          <w:sz w:val="24"/>
        </w:rPr>
        <w:t>Ricordatevi dei carcerati, come se foste loro compagni di carcere, e di quello che sono maltrattati, perché anche voi avete un corpo</w:t>
      </w:r>
      <w:r w:rsidRPr="00AD3E67">
        <w:rPr>
          <w:rFonts w:ascii="Arial" w:hAnsi="Arial"/>
          <w:sz w:val="24"/>
        </w:rPr>
        <w:t xml:space="preserve">. Su quale fondamento viene annunciata questa esortazione a ricordarsi dei carcerati e dei maltratti? Sulla nostra condizione umana: anche noi abbiamo un corpo. Anche noi possiamo finire in carcere. Anche noi possiamo domani essere maltrattati. Avendo noi bisogno di conforto e di sostegno, se domani vogliamo trovare conforto e sostegno, dobbiamo noi oggi dare conforto e sostegno a coloro che hanno bisogno della nostra presenza e del nostro amore. La misericordia da noi usata verso carcerati e maltrattati si riverserà domani su di noi e ci consolerà. Mai dobbiamo dimenticarci che i misericordiosi sempre otterranno misericordia. Al di là della misericordia, resta sempre valido in eterno il principio cristico: è il mio corpo che è in carcere. È il mio corpo che viene maltrattato. Consolando i carcerati e i maltrattati io consolo il mio corpo. Non è un corpo estraneo. È il mio corpo. </w:t>
      </w:r>
    </w:p>
    <w:p w14:paraId="0862F174"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Il matrimonio sia rispettato da tutti e il letto nuziale sia senza macchia. I fornicatori e gli adùlteri saranno giudicati da Dio.</w:t>
      </w:r>
    </w:p>
    <w:p w14:paraId="56D59BB9"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Il matrimonio è santificato se si rispettano i due comandamenti che lo riguardano: non commettere adulterio e non desiderare la donna d’altri. </w:t>
      </w:r>
      <w:r w:rsidRPr="00AD3E67">
        <w:rPr>
          <w:rFonts w:ascii="Arial" w:hAnsi="Arial"/>
          <w:i/>
          <w:iCs/>
          <w:sz w:val="24"/>
        </w:rPr>
        <w:t>Il Matrimonio sia rispettato da tutti e il letto nuziale sia senza macchia</w:t>
      </w:r>
      <w:r w:rsidRPr="00AD3E67">
        <w:rPr>
          <w:rFonts w:ascii="Arial" w:hAnsi="Arial"/>
          <w:sz w:val="24"/>
        </w:rPr>
        <w:t xml:space="preserve">. Nel matrimonio l’uomo ha dato il suo corpo alla donna. Non potrà mai darlo ad altre donne. La donna ha dato il suo corpo all’uomo. Mai potrà darlo ad altri uomini. Chi usa il corpo non secondo la santità del corpo è un fornicatore. Chi usa il corpo donandolo nel matrimonio ad un’altra donna o ad un altro uomo, è adultero. </w:t>
      </w:r>
      <w:r w:rsidRPr="00AD3E67">
        <w:rPr>
          <w:rFonts w:ascii="Arial" w:hAnsi="Arial"/>
          <w:i/>
          <w:iCs/>
          <w:sz w:val="24"/>
        </w:rPr>
        <w:t>I fornicatori e gli adùlteri saranno giudicati da Dio</w:t>
      </w:r>
      <w:r w:rsidRPr="00AD3E67">
        <w:rPr>
          <w:rFonts w:ascii="Arial" w:hAnsi="Arial"/>
          <w:sz w:val="24"/>
        </w:rPr>
        <w:t>. Per un cristiano a questa regola di natura o di creazione di un solo corpo si deve aggiungere la regola cristica. Il cristiano è divenuto con Cristo un solo corpo. Lui mai potrà, mai dovrà consegnare il corpo di Cristo alla fornicazione, all’adulterio, alla prostituzione, alla sodomia, ad ogni altro disordine sessuale. Ecco con quanta chiarezza questa regola cristica viene annunciata e insegnata dall’Apostolo Paolo nella sua Prima Lettera ai Corinzi.</w:t>
      </w:r>
    </w:p>
    <w:p w14:paraId="5BC3E4F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0533D2F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3032060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0A1E3DB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45337DE3" w14:textId="77777777" w:rsidR="00AD3E67" w:rsidRPr="00AD3E67" w:rsidRDefault="00AD3E67" w:rsidP="00AD3E67">
      <w:pPr>
        <w:spacing w:after="120"/>
        <w:jc w:val="both"/>
        <w:rPr>
          <w:rFonts w:ascii="Arial" w:hAnsi="Arial"/>
          <w:sz w:val="24"/>
        </w:rPr>
      </w:pPr>
      <w:r w:rsidRPr="00AD3E67">
        <w:rPr>
          <w:rFonts w:ascii="Arial" w:hAnsi="Arial"/>
          <w:sz w:val="24"/>
        </w:rPr>
        <w:t>Mai il discepolo di Gesù si deve dimenticare della sua dimensione ontologica cristica. Lui è corpo di Cristo e tutto ciò che opera, sempre lo opera come corpo di Cristo, per la più alta santificazione ed edificazione del corpo di Cristo. Oggi è questa dimensione ontologica cristica che abbiamo dimenticato. Manchiamo della nostra essenziale verità. Non possiamo che agire da una grande falsità. Tutto è falsità se viene ignorata la dimensione ontologica cristica.</w:t>
      </w:r>
    </w:p>
    <w:p w14:paraId="63713B7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lastRenderedPageBreak/>
        <w:t>La vostra condotta sia senza avarizia; accontentatevi di quello che avete, perché Dio stesso ha detto: Non ti lascerò e non ti abbandonerò.</w:t>
      </w:r>
    </w:p>
    <w:p w14:paraId="0A032172" w14:textId="77777777" w:rsidR="00AD3E67" w:rsidRPr="00AD3E67" w:rsidRDefault="00AD3E67" w:rsidP="00AD3E67">
      <w:pPr>
        <w:spacing w:after="120"/>
        <w:jc w:val="both"/>
        <w:rPr>
          <w:rFonts w:ascii="Arial" w:hAnsi="Arial"/>
          <w:sz w:val="24"/>
        </w:rPr>
      </w:pPr>
      <w:r w:rsidRPr="00AD3E67">
        <w:rPr>
          <w:rFonts w:ascii="Arial" w:hAnsi="Arial"/>
          <w:sz w:val="24"/>
        </w:rPr>
        <w:t>Avarizia è accumulare solo per se stesso, a beneficio di se stesso. L’accumulo è peccato contro la carità fraterna. È vero peccato contro il corpo di Cristo. Ogni membro del corpo di Cristo è chiamato a condividere tutto con ogni altro membro del corpo di Cristo. Anche la carità deve avere la sua dimensione ontologica cristica. Inoltre è anche peccato di furto. Si usa per se stessi in modo ingiusto quanto Dio ci dona in più perché noi lo diamo ai fratelli. La vostra condotta sia senza avarizia. Accontentavi di quello che avete, perché Dio stesso ha detto: Non ti lascerò e non ti abbandonerò. L’avarizia è peccato contro l’amore fraterno, contro il corpo di Cristo, contro la Provvidenza del Padre nostro celeste. Ecco alcuni insegnamenti che meritano la nostra attenzione. Tuttavia tutti questi insegnamenti hanno bisogno del principio della dimensione ontologica cristica, se il cristiano li vuole vivere secondo verità e giustizia:</w:t>
      </w:r>
    </w:p>
    <w:p w14:paraId="3526C464" w14:textId="77777777" w:rsidR="00AD3E67" w:rsidRPr="00AD3E67" w:rsidRDefault="00AD3E67" w:rsidP="00AD3E67">
      <w:pPr>
        <w:spacing w:after="120"/>
        <w:ind w:left="567" w:right="566"/>
        <w:jc w:val="both"/>
        <w:rPr>
          <w:rFonts w:ascii="Arial" w:hAnsi="Arial"/>
          <w:i/>
          <w:iCs/>
          <w:sz w:val="23"/>
        </w:rPr>
      </w:pPr>
      <w:r w:rsidRPr="00AD3E67">
        <w:rPr>
          <w:rFonts w:ascii="Arial" w:hAnsi="Arial"/>
          <w:i/>
          <w:iCs/>
          <w:sz w:val="23"/>
        </w:rPr>
        <w:t>Mosè andò e rivolse queste parole a tutto Israele. Disse loro: «Io oggi ho centovent’anni. Non posso più andare e venire. Il Signore inoltre mi ha detto: “Tu non attraverserai questo Giordano”. Il Signore, tuo Dio, lo attraverserà davanti a te, distruggerà davanti a te quelle nazioni, in modo che tu possa prenderne possesso. Quanto a Giosuè, egli lo attraverserà davanti a te, come il Signore ha detto. Il Signore tratterà quelle nazioni come ha trattato Sicon e Og, re degli Amorrei, e come ha trattato la loro terra, che egli ha distrutto. Il Signore le metterà in vostro potere e voi le tratterete secondo tutti gli ordini che vi ho dato.</w:t>
      </w:r>
      <w:r w:rsidRPr="00AD3E67">
        <w:rPr>
          <w:rFonts w:ascii="Arial" w:hAnsi="Arial"/>
          <w:b/>
          <w:i/>
          <w:iCs/>
          <w:sz w:val="23"/>
        </w:rPr>
        <w:t xml:space="preserve"> Siate forti, fatevi animo, non temete e non vi spaventate di loro, perché il Signore, tuo Dio, cammina con te; non ti lascerà e non ti abbandonerà»</w:t>
      </w:r>
      <w:r w:rsidRPr="00AD3E67">
        <w:rPr>
          <w:rFonts w:ascii="Arial" w:hAnsi="Arial"/>
          <w:i/>
          <w:iCs/>
          <w:sz w:val="23"/>
        </w:rPr>
        <w:t xml:space="preserve"> (Dt 31,1-6). </w:t>
      </w:r>
    </w:p>
    <w:p w14:paraId="2B491017" w14:textId="77777777" w:rsidR="00AD3E67" w:rsidRPr="00AD3E67" w:rsidRDefault="00AD3E67" w:rsidP="00AD3E67">
      <w:pPr>
        <w:spacing w:after="120"/>
        <w:ind w:left="567" w:right="566"/>
        <w:jc w:val="both"/>
        <w:rPr>
          <w:rFonts w:ascii="Arial" w:hAnsi="Arial"/>
          <w:i/>
          <w:iCs/>
          <w:sz w:val="23"/>
        </w:rPr>
      </w:pPr>
      <w:r w:rsidRPr="00AD3E67">
        <w:rPr>
          <w:rFonts w:ascii="Arial" w:hAnsi="Arial"/>
          <w:i/>
          <w:iCs/>
          <w:sz w:val="23"/>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w:t>
      </w:r>
    </w:p>
    <w:p w14:paraId="2CFAFB14" w14:textId="77777777" w:rsidR="00AD3E67" w:rsidRPr="00AD3E67" w:rsidRDefault="00AD3E67" w:rsidP="00AD3E67">
      <w:pPr>
        <w:spacing w:after="120"/>
        <w:ind w:left="567" w:right="566"/>
        <w:jc w:val="both"/>
        <w:rPr>
          <w:rFonts w:ascii="Arial" w:hAnsi="Arial"/>
          <w:i/>
          <w:iCs/>
          <w:sz w:val="23"/>
        </w:rPr>
      </w:pPr>
      <w:r w:rsidRPr="00AD3E67">
        <w:rPr>
          <w:rFonts w:ascii="Arial" w:hAnsi="Arial"/>
          <w:i/>
          <w:iCs/>
          <w:sz w:val="23"/>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337EF500" w14:textId="77777777" w:rsidR="00AD3E67" w:rsidRPr="00AD3E67" w:rsidRDefault="00AD3E67" w:rsidP="00AD3E67">
      <w:pPr>
        <w:spacing w:after="120"/>
        <w:ind w:left="567" w:right="566"/>
        <w:jc w:val="both"/>
        <w:rPr>
          <w:rFonts w:ascii="Arial" w:hAnsi="Arial"/>
          <w:i/>
          <w:iCs/>
          <w:sz w:val="23"/>
        </w:rPr>
      </w:pPr>
      <w:r w:rsidRPr="00AD3E67">
        <w:rPr>
          <w:rFonts w:ascii="Arial" w:hAnsi="Arial"/>
          <w:i/>
          <w:iCs/>
          <w:sz w:val="23"/>
        </w:rPr>
        <w:t xml:space="preserve">Guàrdati, o figlio, da ogni sorta di fornicazione; prenditi anzitutto una moglie dalla stirpe dei tuoi padri, non prendere una donna straniera, che </w:t>
      </w:r>
      <w:r w:rsidRPr="00AD3E67">
        <w:rPr>
          <w:rFonts w:ascii="Arial" w:hAnsi="Arial"/>
          <w:i/>
          <w:iCs/>
          <w:sz w:val="23"/>
        </w:rPr>
        <w:lastRenderedPageBreak/>
        <w:t xml:space="preserve">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2889C676" w14:textId="77777777" w:rsidR="00AD3E67" w:rsidRPr="00AD3E67" w:rsidRDefault="00AD3E67" w:rsidP="00AD3E67">
      <w:pPr>
        <w:spacing w:after="120"/>
        <w:ind w:left="567" w:right="566"/>
        <w:jc w:val="both"/>
        <w:rPr>
          <w:rFonts w:ascii="Arial" w:hAnsi="Arial"/>
          <w:i/>
          <w:iCs/>
          <w:sz w:val="23"/>
        </w:rPr>
      </w:pPr>
      <w:r w:rsidRPr="00AD3E67">
        <w:rPr>
          <w:rFonts w:ascii="Arial" w:hAnsi="Arial"/>
          <w:i/>
          <w:iCs/>
          <w:sz w:val="23"/>
        </w:rPr>
        <w:t>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 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w:t>
      </w:r>
    </w:p>
    <w:p w14:paraId="488F5EF4" w14:textId="77777777" w:rsidR="00AD3E67" w:rsidRPr="00AD3E67" w:rsidRDefault="00AD3E67" w:rsidP="00AD3E67">
      <w:pPr>
        <w:spacing w:after="120"/>
        <w:ind w:left="567" w:right="566"/>
        <w:jc w:val="both"/>
        <w:rPr>
          <w:rFonts w:ascii="Arial" w:hAnsi="Arial"/>
          <w:i/>
          <w:iCs/>
          <w:sz w:val="23"/>
        </w:rPr>
      </w:pPr>
      <w:r w:rsidRPr="00AD3E67">
        <w:rPr>
          <w:rFonts w:ascii="Arial" w:hAnsi="Arial"/>
          <w:i/>
          <w:iCs/>
          <w:sz w:val="23"/>
        </w:rPr>
        <w:t xml:space="preserve">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(Fil 4,10-13). </w:t>
      </w:r>
    </w:p>
    <w:p w14:paraId="3F3A986C" w14:textId="77777777" w:rsidR="00AD3E67" w:rsidRPr="00AD3E67" w:rsidRDefault="00AD3E67" w:rsidP="00AD3E67">
      <w:pPr>
        <w:spacing w:after="120"/>
        <w:ind w:left="567" w:right="566"/>
        <w:jc w:val="both"/>
        <w:rPr>
          <w:rFonts w:ascii="Arial" w:hAnsi="Arial"/>
          <w:i/>
          <w:iCs/>
          <w:sz w:val="23"/>
        </w:rPr>
      </w:pPr>
      <w:r w:rsidRPr="00AD3E67">
        <w:rPr>
          <w:rFonts w:ascii="Arial" w:hAnsi="Arial"/>
          <w:i/>
          <w:iCs/>
          <w:sz w:val="23"/>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w:t>
      </w:r>
    </w:p>
    <w:p w14:paraId="45F642A6" w14:textId="77777777" w:rsidR="00AD3E67" w:rsidRPr="00AD3E67" w:rsidRDefault="00AD3E67" w:rsidP="00AD3E67">
      <w:pPr>
        <w:spacing w:after="120"/>
        <w:ind w:left="567" w:right="566"/>
        <w:jc w:val="both"/>
        <w:rPr>
          <w:rFonts w:ascii="Arial" w:hAnsi="Arial"/>
          <w:i/>
          <w:iCs/>
          <w:sz w:val="23"/>
        </w:rPr>
      </w:pPr>
      <w:r w:rsidRPr="00AD3E67">
        <w:rPr>
          <w:rFonts w:ascii="Arial" w:hAnsi="Arial"/>
          <w:i/>
          <w:iCs/>
          <w:sz w:val="23"/>
        </w:rPr>
        <w:t xml:space="preserve">Perciò io vi dico: non preoccupatevi per la vostra vita, di quello che mangerete o berrete, né per il vostro corpo, di quello che indosserete; la vita non vale forse più del cibo e il corpo più del vestito? Guardate gli </w:t>
      </w:r>
      <w:r w:rsidRPr="00AD3E67">
        <w:rPr>
          <w:rFonts w:ascii="Arial" w:hAnsi="Arial"/>
          <w:i/>
          <w:iCs/>
          <w:sz w:val="23"/>
        </w:rPr>
        <w:lastRenderedPageBreak/>
        <w:t xml:space="preserve">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1367A4D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Va ancora una volta ribadito: se non abbiamo una fortissima dimensione ontologica cristica, difficilmente riusciremo a vivere il comandamento dell’elemosina, dell’aiuto vicendevole e del fare il superfluo ai più bisognosi. Anche la fede più forte può cadere nel peccato dell’avarizia. Invece chi possiede la vera dimensione ontologica cristica sa che il bene non lo fa ad un estraneo. Lo fa a se stesso. Lo fa a Cristo con il quale è divenuto suo vero corpo. È su questa dimensione ontologica cristica che saremo giudicati da Cristo Gesù quando verrà sulle nubi del cielo il giorno della sua Parusia. Ecco la narrazione del giudizio finale fatta dallo stesso Gesù:</w:t>
      </w:r>
    </w:p>
    <w:p w14:paraId="0A2C5B8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62BEED3A"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Il cristiano è chiamato a fare tutto come vero corpo di Cristo. Lui è vero corpo di Cristo e come vero corpo è chiamato ad agire, pensare, volere, operare. Se è </w:t>
      </w:r>
      <w:r w:rsidRPr="00AD3E67">
        <w:rPr>
          <w:rFonts w:ascii="Arial" w:hAnsi="Arial"/>
          <w:bCs/>
          <w:sz w:val="24"/>
        </w:rPr>
        <w:lastRenderedPageBreak/>
        <w:t>corpo di Cristo, mai dovrà agire come se non fosse corpo di Cristo. L’agire segue sempre la natura, il proprio essere. Lui è corpo di Cristo.</w:t>
      </w:r>
    </w:p>
    <w:p w14:paraId="519FBEF5"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Così possiamo dire con fiducia: Il Signore è il mio aiuto, non avrò paura. Che cosa può farmi l’uomo?</w:t>
      </w:r>
    </w:p>
    <w:p w14:paraId="786DA4A0" w14:textId="77777777" w:rsidR="00AD3E67" w:rsidRPr="00AD3E67" w:rsidRDefault="00AD3E67" w:rsidP="00AD3E67">
      <w:pPr>
        <w:spacing w:after="120"/>
        <w:jc w:val="both"/>
        <w:rPr>
          <w:rFonts w:ascii="Arial" w:hAnsi="Arial"/>
          <w:sz w:val="24"/>
        </w:rPr>
      </w:pPr>
      <w:r w:rsidRPr="00AD3E67">
        <w:rPr>
          <w:rFonts w:ascii="Arial" w:hAnsi="Arial"/>
          <w:sz w:val="24"/>
        </w:rPr>
        <w:t>Quando noi agiamo sempre come vero corpo di Cristo, solo allora possiamo dire con fiducia: Il Signore è il mio aiuto, non avrò paura. Cosa può farmi l’uomo? Leggiamo il Salmo e comprenderemo questo grande insegnamento:</w:t>
      </w:r>
    </w:p>
    <w:p w14:paraId="2151965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w:t>
      </w:r>
    </w:p>
    <w:p w14:paraId="5201908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Tutte le nazioni mi hanno circondato, ma nel nome del Signore le ho distrutte. Mi hanno circondato, mi hanno accerchiato, ma nel nome del Signore le ho distrutte. Mi hanno circondato come api, come fuoco che divampa tra i rovi, ma nel nome del Signore le ho distrutte.</w:t>
      </w:r>
    </w:p>
    <w:p w14:paraId="211152D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w:t>
      </w:r>
    </w:p>
    <w:p w14:paraId="30A4FCB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Non morirò, ma resterò in vita e annuncerò 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118,1-29). </w:t>
      </w:r>
    </w:p>
    <w:p w14:paraId="447FF22A" w14:textId="77777777" w:rsidR="00AD3E67" w:rsidRPr="00AD3E67" w:rsidRDefault="00AD3E67" w:rsidP="00AD3E67">
      <w:pPr>
        <w:spacing w:after="120"/>
        <w:jc w:val="both"/>
        <w:rPr>
          <w:rFonts w:ascii="Arial" w:hAnsi="Arial"/>
          <w:sz w:val="24"/>
        </w:rPr>
      </w:pPr>
      <w:r w:rsidRPr="00AD3E67">
        <w:rPr>
          <w:rFonts w:ascii="Arial" w:hAnsi="Arial"/>
          <w:sz w:val="24"/>
        </w:rPr>
        <w:t xml:space="preserve">Quando il Signore è aiuto per l’uomo? Quando l’uomo vive nei suoi Comandamenti, osserva le sue Leggi, fa della divina Parola la sua vita. Non accumulare ricchezza, stare lontani dal vizio dell’avarizia è comandamento del Signore. Dare largamente ai poveri è Legge eterna del nostro Dio. Più l’obbedienza è perfetta e più il Signore diviene, si fa aiuto per tutti coloro che lo amano e vivono nel suo Santo Timore. Possiamo dire con fiducia che il Signore è il nostro aiuto se vivremo alla perfezione la nostra nuova dimensione ontologica cristica. Siamo vero corpo di Cristo, come vero corpo di Cristo dobbiamo anche agire, pensare, operare, lavorare, amare. Sempre e tutto va fatto da noi come vero corpo di Cristo. </w:t>
      </w:r>
    </w:p>
    <w:p w14:paraId="7B7A0E7E"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Ricordatevi dei vostri capi, i quali vi hanno annunciato la parola di Dio. Considerando attentamente l’esito finale della loro vita, imitatene la fede. </w:t>
      </w:r>
    </w:p>
    <w:p w14:paraId="148B04CB"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Il cristiano mai deve dimenticarsi di coloro che gli hanno annunciato la Parola di Dio, sulla Parola di Dio sono chiamati a vigilare, la Parola di Dio insegnare. </w:t>
      </w:r>
      <w:r w:rsidRPr="00AD3E67">
        <w:rPr>
          <w:rFonts w:ascii="Arial" w:hAnsi="Arial"/>
          <w:i/>
          <w:iCs/>
          <w:sz w:val="24"/>
        </w:rPr>
        <w:t>Ricordatevi dei vostri capi, i quali vi hanno annunciato la parola di Dio</w:t>
      </w:r>
      <w:r w:rsidRPr="00AD3E67">
        <w:rPr>
          <w:rFonts w:ascii="Arial" w:hAnsi="Arial"/>
          <w:sz w:val="24"/>
        </w:rPr>
        <w:t xml:space="preserve">. I capi hanno consegnato la vita a Cristo. Cristo Gesù consegnerà loro il suo regno eterno. </w:t>
      </w:r>
      <w:r w:rsidRPr="00AD3E67">
        <w:rPr>
          <w:rFonts w:ascii="Arial" w:hAnsi="Arial"/>
          <w:i/>
          <w:iCs/>
          <w:sz w:val="24"/>
        </w:rPr>
        <w:t>Considerando attentamente l’esito finale della loro vita, imitatene la fede</w:t>
      </w:r>
      <w:r w:rsidRPr="00AD3E67">
        <w:rPr>
          <w:rFonts w:ascii="Arial" w:hAnsi="Arial"/>
          <w:sz w:val="24"/>
        </w:rPr>
        <w:t>. Qual è l’esito finale della loro vita? Il possesso del regno eterno che il Signore darà loro per giustizia. Vita per vita. Essi hanno dato la loro vita a Cristo. Cristo Gesù darà loro la sua vita eterna. Imitare la fede dei capi altro non significa se non consegnare a Cristo la nostra vita. Consegnandola interamente a Lui, Lui darà a noi la sua per l’eternità. Ecco cosa rivela l’Apostolo Paolo di se stesso, sulla sua vita:</w:t>
      </w:r>
    </w:p>
    <w:p w14:paraId="34438D8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1E994D36"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perché si deve imitare la fede dei capi: al fine di ottenere la corona di giustizia, corona che sarà consegnata a chi ha consegnato la sua vita a Cristo. La dimensione ontologica cristica mai dovrà essere dimenticata. </w:t>
      </w:r>
    </w:p>
    <w:p w14:paraId="7A33C9EF"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Gesù Cristo è lo stesso ieri e oggi e per sempre!</w:t>
      </w:r>
    </w:p>
    <w:p w14:paraId="2FD6D44E" w14:textId="77777777" w:rsidR="00AD3E67" w:rsidRPr="00AD3E67" w:rsidRDefault="00AD3E67" w:rsidP="00AD3E67">
      <w:pPr>
        <w:spacing w:after="120"/>
        <w:jc w:val="both"/>
        <w:rPr>
          <w:rFonts w:ascii="Arial" w:hAnsi="Arial"/>
          <w:sz w:val="24"/>
        </w:rPr>
      </w:pPr>
      <w:r w:rsidRPr="00AD3E67">
        <w:rPr>
          <w:rFonts w:ascii="Arial" w:hAnsi="Arial"/>
          <w:sz w:val="24"/>
        </w:rPr>
        <w:t>Su questo versetto si è già scritto tutto il pensiero introduttivo. Aggiungere altro sarebbe assai superfluo. Tuttavia il posto in cui il versetto è collocato lo riveste di un’altissima verità. L’uomo cambia. Il cristiano cambia. Cristo rimane stabile in eterno. Nessuno dovrà mai pensare che in Cristo vi sia stato, vi è o vi sarà un quale cambiamento. Gesù Cristo è lo stesso ieri e oggi e per sempre. Gesù Cristo è ieri, è oggi ed è lo stesso per l’eternità. Possiamo applicare a Gesù Signore le Parole che il Salmo dice di Dio:</w:t>
      </w:r>
    </w:p>
    <w:p w14:paraId="5F9B7F3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 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6B6B3FE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Ma tu, Signore, rimani in eterno il tuo ricordo di generazione in generazione.</w:t>
      </w:r>
    </w:p>
    <w:p w14:paraId="0C7EAD1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Questo si scriva per la generazione futura e un popolo, da lui creato, darà lode al Signore: «Il Signore si è affacciato dall’alto del suo santuario, dal cielo ha guardato la terra, per ascoltare il sospiro del prigioniero, per liberare i condannati a morte, perché si </w:t>
      </w:r>
      <w:r w:rsidRPr="00AD3E67">
        <w:rPr>
          <w:rFonts w:ascii="Arial" w:hAnsi="Arial"/>
          <w:i/>
          <w:iCs/>
          <w:spacing w:val="-5"/>
          <w:sz w:val="22"/>
        </w:rPr>
        <w:lastRenderedPageBreak/>
        <w:t>proclami in Sion il nome del Signore e la sua lode in Gerusalemme, quando si raduneranno insieme i popoli e i regni per servire il Signore». Lungo il cammino mi ha tolto le forze, ha abbreviato i miei giorni. Io dico: mio Dio, non rapirmi a metà dei miei giorni; i tuoi anni durano di generazione in generazione.</w:t>
      </w:r>
    </w:p>
    <w:p w14:paraId="72C281F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102,1-29). </w:t>
      </w:r>
    </w:p>
    <w:p w14:paraId="2B021A82"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Gesù è immutabile per i secoli eterni ed immutabile per i secoli eterni è la sua Parola. Il cielo e la terra passeranno. Le sue Parole rimangono per l’eternità nella loro purissima verità di Spirito Santo. </w:t>
      </w:r>
    </w:p>
    <w:p w14:paraId="0ABFC54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Non lasciatevi sviare da dottrine varie ed estranee, perché è bene che il cuore venga sostenuto dalla grazia e non da cibi che non hanno mai recato giovamento a coloro che ne fanno uso.</w:t>
      </w:r>
    </w:p>
    <w:p w14:paraId="79FFABF3" w14:textId="77777777" w:rsidR="00AD3E67" w:rsidRPr="00AD3E67" w:rsidRDefault="00AD3E67" w:rsidP="00AD3E67">
      <w:pPr>
        <w:spacing w:after="120"/>
        <w:jc w:val="both"/>
        <w:rPr>
          <w:rFonts w:ascii="Arial" w:hAnsi="Arial"/>
          <w:sz w:val="24"/>
        </w:rPr>
      </w:pPr>
      <w:r w:rsidRPr="00AD3E67">
        <w:rPr>
          <w:rFonts w:ascii="Arial" w:hAnsi="Arial"/>
          <w:sz w:val="24"/>
        </w:rPr>
        <w:t xml:space="preserve">Se Cristo Gesù rimane fedele in eterno alla sua Incarnazione e alla sua Parola, se tutto in Lui si riveste di eternità, stabilità, solidità, immutabilità, se il cristiano pensa che Lui sia cambiato o che possa cambiare è un miope e un cieco. Nulla ha conosciuto di Gesù Signore. Ecco allora una ulteriore raccomandazione, fondata sempre sulla verità eterna e immutabile di Gesù Signore: </w:t>
      </w:r>
      <w:r w:rsidRPr="00AD3E67">
        <w:rPr>
          <w:rFonts w:ascii="Arial" w:hAnsi="Arial"/>
          <w:i/>
          <w:iCs/>
          <w:sz w:val="24"/>
        </w:rPr>
        <w:t>Non lasciatevi sviare da dottrine varie ed estranee, perché è bene che il cuore venga sostenuto dalla grazia e non da cibi che non hanno mai recato giovamento a coloro che ne fanno uso</w:t>
      </w:r>
      <w:r w:rsidRPr="00AD3E67">
        <w:rPr>
          <w:rFonts w:ascii="Arial" w:hAnsi="Arial"/>
          <w:sz w:val="24"/>
        </w:rPr>
        <w:t>. Sappiamo che il Libro del Levitico separava animali puri da animali impuri, cibi puri da cibi impuri. Questa distinzione tra puro e impuro diviene dottrina, si fa struttura. Di essa si trovano molti accenni anche nelle Lettere dell’Apostolo Paolo. Gesù, nel Vangelo secondo Marco, dichiara puri tutti gli alimenti. L’Apostolo Paolo dirà nella Lettera ai Romani che il regno di Dio non consiste in cibi e in bevande, ma in giustizia, pace e gioia nello Spirito Santo:</w:t>
      </w:r>
    </w:p>
    <w:p w14:paraId="607478D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6F4CE22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738C599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Chiamata di nuovo la folla, diceva loro: «Ascoltatemi tutti e comprendete bene! Non c’è nulla fuori dell’uomo che, entrando in lui, possa renderlo impuro. Ma sono le cose che escono dall’uomo a renderlo impuro».</w:t>
      </w:r>
    </w:p>
    <w:p w14:paraId="6A55DFE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(Mt 7,1-23). </w:t>
      </w:r>
    </w:p>
    <w:p w14:paraId="7B7A957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 (Rm 14,14-18). </w:t>
      </w:r>
    </w:p>
    <w:p w14:paraId="28C541E3" w14:textId="77777777" w:rsidR="00AD3E67" w:rsidRPr="00AD3E67" w:rsidRDefault="00AD3E67" w:rsidP="00AD3E67">
      <w:pPr>
        <w:spacing w:after="120"/>
        <w:jc w:val="both"/>
        <w:rPr>
          <w:rFonts w:ascii="Arial" w:hAnsi="Arial"/>
          <w:sz w:val="24"/>
        </w:rPr>
      </w:pPr>
      <w:r w:rsidRPr="00AD3E67">
        <w:rPr>
          <w:rFonts w:ascii="Arial" w:hAnsi="Arial"/>
          <w:sz w:val="24"/>
        </w:rPr>
        <w:t>Il cristiano è chiamato a vivere di purissima fede solo nella Parola di Gesù. Quanto contrasta o in molto o in poco con la Parola da Gesù, va abbandonato. La vita vera è Cristo per noi e solo attingendo vita dalla sua vita noi viviamo. Ogni altra cosa serve solo per il corpo e vale per ogni cosa la regola a noi data dal Siracide:</w:t>
      </w:r>
    </w:p>
    <w:p w14:paraId="327D6FE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37,27-31). </w:t>
      </w:r>
    </w:p>
    <w:p w14:paraId="113B44AB" w14:textId="77777777" w:rsidR="00AD3E67" w:rsidRPr="00AD3E67" w:rsidRDefault="00AD3E67" w:rsidP="00AD3E67">
      <w:pPr>
        <w:spacing w:after="120"/>
        <w:jc w:val="both"/>
        <w:rPr>
          <w:rFonts w:ascii="Arial" w:hAnsi="Arial"/>
          <w:sz w:val="24"/>
        </w:rPr>
      </w:pPr>
      <w:r w:rsidRPr="00AD3E67">
        <w:rPr>
          <w:rFonts w:ascii="Arial" w:hAnsi="Arial"/>
          <w:sz w:val="24"/>
        </w:rPr>
        <w:t>Tutto è affidato dalla Parola del Signore alle virtù della temperanza, della sobrietà, della prudenza, del dominio di sé, che sono tutti frutti dello Spirito Santo in noi. La Parola di Cristo Gesù non contiene nessuna dottrina sui cibi. Contiene però la Legge che obbliga ogni uomo ad agire con somma sapienza e intelligenza nello Spirito Santo. Chi si lascia governare dallo Spirito sempre conserverà il suo cuore puro nella Parola di Gesù.</w:t>
      </w:r>
    </w:p>
    <w:p w14:paraId="29C613BD" w14:textId="77777777" w:rsidR="00AD3E67" w:rsidRPr="00AD3E67" w:rsidRDefault="00AD3E67" w:rsidP="00AD3E67">
      <w:pPr>
        <w:spacing w:after="120"/>
        <w:jc w:val="both"/>
        <w:rPr>
          <w:rFonts w:ascii="Arial" w:hAnsi="Arial"/>
          <w:sz w:val="24"/>
        </w:rPr>
      </w:pPr>
      <w:r w:rsidRPr="00AD3E67">
        <w:rPr>
          <w:rFonts w:ascii="Arial" w:hAnsi="Arial"/>
          <w:sz w:val="24"/>
        </w:rPr>
        <w:t>Ecco ancora un pensiero dell’Apostolo Paolo su cibi e bevande:</w:t>
      </w:r>
    </w:p>
    <w:p w14:paraId="2EEFF54E"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(Col 2,16-19).</w:t>
      </w:r>
    </w:p>
    <w:p w14:paraId="46A27B4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Noi abbiamo un altare le cui offerte non possono essere mangiate da quelli che prestano servizio nel tempio.</w:t>
      </w:r>
    </w:p>
    <w:p w14:paraId="6260AA6F" w14:textId="77777777" w:rsidR="00AD3E67" w:rsidRPr="00AD3E67" w:rsidRDefault="00AD3E67" w:rsidP="00AD3E67">
      <w:pPr>
        <w:spacing w:after="120"/>
        <w:jc w:val="both"/>
        <w:rPr>
          <w:rFonts w:ascii="Arial" w:hAnsi="Arial"/>
          <w:sz w:val="24"/>
        </w:rPr>
      </w:pPr>
      <w:r w:rsidRPr="00AD3E67">
        <w:rPr>
          <w:rFonts w:ascii="Arial" w:hAnsi="Arial"/>
          <w:sz w:val="24"/>
        </w:rPr>
        <w:t xml:space="preserve">Ora l’Agiografo si serve di una delle antiche modalità secondo la quale i sacrifici venivano offerti al Signore. Quanti prestavano servizio al tempio non potevano </w:t>
      </w:r>
      <w:r w:rsidRPr="00AD3E67">
        <w:rPr>
          <w:rFonts w:ascii="Arial" w:hAnsi="Arial"/>
          <w:sz w:val="24"/>
        </w:rPr>
        <w:lastRenderedPageBreak/>
        <w:t xml:space="preserve">mangiare la carne delle vittime offerte. </w:t>
      </w:r>
      <w:r w:rsidRPr="00AD3E67">
        <w:rPr>
          <w:rFonts w:ascii="Arial" w:hAnsi="Arial"/>
          <w:i/>
          <w:iCs/>
          <w:sz w:val="24"/>
        </w:rPr>
        <w:t>Noi abbiamo un altare le cui offerte non possono essere mangiate da quelli che prestano servizio nel tempio</w:t>
      </w:r>
      <w:r w:rsidRPr="00AD3E67">
        <w:rPr>
          <w:rFonts w:ascii="Arial" w:hAnsi="Arial"/>
          <w:sz w:val="24"/>
        </w:rPr>
        <w:t>. Si tratta degli olocausti che venivano offerti al Signore.</w:t>
      </w:r>
    </w:p>
    <w:p w14:paraId="31775B6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Signore parlò a Mosè e disse: Da’ quest’ordine ad Aronne e ai suoi figli: “Questa è la legge per l’olocausto. L’olocausto rimarrà acceso sul braciere sopra l’altare tutta la notte, fino al mattino; il fuoco dell’altare sarà tenuto acceso. Il sacerdote, indossata la tunica di lino e vestiti i calzoni di lino sul suo corpo, toglierà la cenere, dopo che il fuoco avrà consumato l’olocausto sopra l’altare, e la deporrà al fianco dell’altare. Poi, spogliatosi delle vesti e indossatene altre, porterà la cenere fuori dell’accampamento, in un luogo puro. Il fuoco sarà tenuto acceso sull’altare e non lo si lascerà spegnere; il sacerdote vi brucerà legna ogni mattina, vi disporrà sopra l’olocausto e vi brucerà sopra il grasso dei sacrifici di comunione. Il fuoco deve essere sempre tenuto acceso sull’altare, senza lasciarlo spegnere (Lev 6,1-5). </w:t>
      </w:r>
    </w:p>
    <w:p w14:paraId="4AF9B07E" w14:textId="77777777" w:rsidR="00AD3E67" w:rsidRPr="00AD3E67" w:rsidRDefault="00AD3E67" w:rsidP="00AD3E67">
      <w:pPr>
        <w:spacing w:after="120"/>
        <w:jc w:val="both"/>
        <w:rPr>
          <w:rFonts w:ascii="Arial" w:hAnsi="Arial"/>
          <w:sz w:val="24"/>
        </w:rPr>
      </w:pPr>
      <w:r w:rsidRPr="00AD3E67">
        <w:rPr>
          <w:rFonts w:ascii="Arial" w:hAnsi="Arial"/>
          <w:sz w:val="24"/>
        </w:rPr>
        <w:t xml:space="preserve">È olocausto perché la vittima veniva interamente bruciata con il fuoco. Nei sacrifici di riparazione solo in grasso veniva bruciato. La carne era mangiata dai sacerdoti. Nei sacrifici di comunione la carne veniva mangiata anche da coloro che offrivano la vittima. Nei primi capitoli del Libro del Levitico ogni sacrificio ha le sue particolari norme. Tutto è descritto nei minimi dettagli. </w:t>
      </w:r>
    </w:p>
    <w:p w14:paraId="67F4AF3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Infatti i corpi degli animali, il cui sangue viene portato nel santuario dal sommo sacerdote per l’espiazione, vengono bruciati fuori dell’accampamento.</w:t>
      </w:r>
    </w:p>
    <w:p w14:paraId="30F27180"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cosa riferisce il Levitico circa questa norma del bruciare le carni fuori dell’accampamento: </w:t>
      </w:r>
      <w:r w:rsidRPr="00AD3E67">
        <w:rPr>
          <w:rFonts w:ascii="Arial" w:hAnsi="Arial"/>
          <w:i/>
          <w:iCs/>
          <w:sz w:val="24"/>
        </w:rPr>
        <w:t>Infatti i corpi degli animali, il suo sangue viene portato nel santuario dal sommo sacerdote per l’espiazione, vengono bruciati fuori dell’accampamento</w:t>
      </w:r>
      <w:r w:rsidRPr="00AD3E67">
        <w:rPr>
          <w:rFonts w:ascii="Arial" w:hAnsi="Arial"/>
          <w:sz w:val="24"/>
        </w:rPr>
        <w:t>. Quanto la Legge prescriveva era osservato alla lettera. Non esistevano margini per improvvisare o per alterare il rito né in molto e né in poco. L’osservanza delle prescrizioni doveva essere perfetta.</w:t>
      </w:r>
    </w:p>
    <w:p w14:paraId="5FF90EE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Fece quindi accostare il giovenco del sacrificio per il peccato e Aronne e i suoi figli stesero le mani sulla testa del giovenco del sacrificio per il peccato. Mosè lo scannò, ne prese del sangue, ne spalmò con il dito i corni attorno all’altare e purificò l’altare; poi sparse il resto del sangue alla base dell’altare e lo consacrò per compiere su di esso il rito espiatorio. Prese tutto il grasso aderente alle viscere, il lobo del fegato, i due reni con il loro grasso e Mosè fece bruciare tutto sull’altare. Ma bruciò nel fuoco fuori dell’accampamento il giovenco, cioè la sua pelle, la sua carne e gli escrementi, come il Signore gli aveva ordinato (Lev 8,14-17). </w:t>
      </w:r>
    </w:p>
    <w:p w14:paraId="70BD476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Aronne dunque si avvicinò all’altare e scannò il vitello del sacrificio per il proprio peccato. I suoi figli gli porsero il sangue ed egli vi intinse il dito, lo spalmò sui corni dell’altare e sparse il resto del sangue alla base dell’altare; ma il grasso, i reni e il lobo del fegato della vittima per il peccato li fece bruciare sopra l’altare, come il Signore aveva ordinato a Mosè. La carne e la pelle le bruciò nel fuoco fuori dell’accampamento (Lev 9,8-11). </w:t>
      </w:r>
    </w:p>
    <w:p w14:paraId="2868F696"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Questi ricordi servono all’Agiografo, sempre preso per mano e condotto dallo Spirito Santo, come figura. Cristo Gesù è la realtà. Tutti i sacrifici antichi sono una pallida figura del Sacrificio di Cristo, del suo olocausto di amore sulla croce, del preziosissimo suo sangue da Lui offerto al Padre. Gesù non offre al Padre </w:t>
      </w:r>
      <w:r w:rsidRPr="00AD3E67">
        <w:rPr>
          <w:rFonts w:ascii="Arial" w:hAnsi="Arial"/>
          <w:sz w:val="24"/>
        </w:rPr>
        <w:lastRenderedPageBreak/>
        <w:t>sangue di tori e di vitelli. Lui offre al Padre il suo proprio sangue e lo offre per la riparazione di ogni peccato dell’umanità.</w:t>
      </w:r>
    </w:p>
    <w:p w14:paraId="5DC8ACEF"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Perciò anche Gesù, per santificare il popolo con il proprio sangue, subì la passione fuori della porta della città.</w:t>
      </w:r>
    </w:p>
    <w:p w14:paraId="769F41DC"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il passaggio dalla figura alla realtà: </w:t>
      </w:r>
      <w:r w:rsidRPr="00AD3E67">
        <w:rPr>
          <w:rFonts w:ascii="Arial" w:hAnsi="Arial"/>
          <w:i/>
          <w:iCs/>
          <w:sz w:val="24"/>
        </w:rPr>
        <w:t>Perciò anche Gesù, per santificare il popolo con il proprio sangue, subì la passione fuori della porta della città</w:t>
      </w:r>
      <w:r w:rsidRPr="00AD3E67">
        <w:rPr>
          <w:rFonts w:ascii="Arial" w:hAnsi="Arial"/>
          <w:sz w:val="24"/>
        </w:rPr>
        <w:t>. Questa correlazione della morte di Cristo Gesù con l’offerta dei sacrifici antichi ha altissimo valore per noi. L’Agiografo sta rivelando ai figli di Abramo che il sacrificio di Cristo Gesù è vero sacrificio di espiazione, vero olocausto, vero sacrificio di riparazione, vera, purissima offerta del suo preziosissimo sangue al Padre. Ne è prova il fatto che Lui ha subito la crocifissione fuori della porta della città. La città è Gerusalemme. Anche nella forma, nella modalità e non solo nella sostanza, quello di Cristo Gesù è vero sacrificio. Rispetta in ogni dettaglio le antiche prescrizioni. È questo il suo intento: aiutare i figli di Abramo divenuti credenti a emettere un purissimo atto di fede nella verità del sacrificio di Cristo Gesù. È il solo sacrificio che espia i peccati del mondo. Gesù è il vero Agnello di Dio che toglie il peccato del mondo. A questa verità l’Agiografo conduce servendosi della Legge Antica.</w:t>
      </w:r>
    </w:p>
    <w:p w14:paraId="56AE8A7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Usciamo dunque verso di lui fuori dell’accampamento, portando il suo disonore:</w:t>
      </w:r>
    </w:p>
    <w:p w14:paraId="010390BD" w14:textId="77777777" w:rsidR="00AD3E67" w:rsidRPr="00AD3E67" w:rsidRDefault="00AD3E67" w:rsidP="00AD3E67">
      <w:pPr>
        <w:spacing w:after="120"/>
        <w:jc w:val="both"/>
        <w:rPr>
          <w:rFonts w:ascii="Arial" w:hAnsi="Arial"/>
          <w:sz w:val="24"/>
        </w:rPr>
      </w:pPr>
      <w:r w:rsidRPr="00AD3E67">
        <w:rPr>
          <w:rFonts w:ascii="Arial" w:hAnsi="Arial"/>
          <w:sz w:val="24"/>
        </w:rPr>
        <w:t xml:space="preserve">Il sacrificio di Cristo non è però terminato. Ora è nel suo corpo che è la Chiesa, che questo sacrificio deve perpetuarsi sino al giorno della Parusia. Ecco allora l’invito dell’Agiografo, invito che non è rivolto solo ai figli di Abramo, ma ad ogni membro del corpo di Cristo Signore: </w:t>
      </w:r>
      <w:r w:rsidRPr="00AD3E67">
        <w:rPr>
          <w:rFonts w:ascii="Arial" w:hAnsi="Arial"/>
          <w:i/>
          <w:iCs/>
          <w:sz w:val="24"/>
        </w:rPr>
        <w:t>Usciamo dunque verso di lui fuori dell’accampamento, portando il suo disonore</w:t>
      </w:r>
      <w:r w:rsidRPr="00AD3E67">
        <w:rPr>
          <w:rFonts w:ascii="Arial" w:hAnsi="Arial"/>
          <w:sz w:val="24"/>
        </w:rPr>
        <w:t>. Il disonore di Cristo Gesù è la sua umiliazione, il suo annientamento, la sua condanna a morte, la sua croce. La croce per Gesù è un disonore perché lo faceva apparire agli occhi del popolo dei Giudei come un maledetto. Il Frutto benedetto dato da Dio agli uomini è stato considerato, pensato, giudicato, condannato come un maledetto. Di certo non è un onore per Cristo, Lui che è Dio, il Figlio Eterno del Padre che si è fatto carne per la nostra salvezza, essere considerato un maledetto, un reietto, un abbandonato da Dio e dagli uomini. Anche il cristiano è chiamato a prendere sulle sue spalle il disonore di Cristo Gesù e portarlo con lo stesso amore e con la stessa obbedienza che ci ha lasciati come mirabile esempio. Anche il cristiano deve uscire dall’accampamento se vuole che il suo sacrificio, offerto al Padre, in Cristo, con Cristo, per Cristo, sia vero sacrificio per la redenzione dell’umanità. Oggi il sacrificio di Cristo deve continuare in ogni membro del suo corpo. Questa verità è così annunciata dall’Apostolo Paolo:</w:t>
      </w:r>
    </w:p>
    <w:p w14:paraId="00D4666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6F691252"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Ma può il cristiano uscire fuori dall’accampamento? Non è stato lui da Cristo Signore mandato nel mondo per portare ad ogni nazione il lieto annuncio del Vangelo? Il cristiano è sempre nel mondo, ma deve restare sempre fuori dal mondo, fuori da ogni pensiero del mondo. Lui deve stare nel mondo ma solo con il pensiero di Cristo Gesù. Se acquisisce anche un solo pensiero del mondo, non è più fuori dall’accampamento e non potrà offrire a Cristo Gesù la sua vita perché Lui ne faccia un sacrificio al Padre. Ecco chi è il cristiano: colui che ogni giorno esce dall’accampamento del pensiero del mondo. Esce dai pensieri del mondo, portando nel suo cuore un solo pensiero: quello di Cristo Gesù. Uscire dall’accampamento dei pensieri del mondo è cosa necessaria per offrire la propria vita in sacrificio e dare compimento al sacrificio di Cristo Gesù al fine di portare a realizzazione il mistero della salvezza. Questa condizione va sempre osservata.</w:t>
      </w:r>
    </w:p>
    <w:p w14:paraId="2CF0D321" w14:textId="77777777" w:rsidR="00AD3E67" w:rsidRPr="00AD3E67" w:rsidRDefault="00AD3E67" w:rsidP="00AD3E67">
      <w:pPr>
        <w:spacing w:after="120"/>
        <w:jc w:val="both"/>
        <w:rPr>
          <w:rFonts w:ascii="Arial" w:hAnsi="Arial"/>
          <w:sz w:val="24"/>
        </w:rPr>
      </w:pPr>
      <w:r w:rsidRPr="00AD3E67">
        <w:rPr>
          <w:rFonts w:ascii="Arial" w:hAnsi="Arial"/>
          <w:sz w:val="24"/>
        </w:rPr>
        <w:t>Come su Gesù si è riversato l’oltraggio di tutto il mondo (</w:t>
      </w:r>
      <w:r w:rsidRPr="00AD3E67">
        <w:rPr>
          <w:rFonts w:ascii="Greek" w:hAnsi="Greek" w:cs="Greek"/>
          <w:sz w:val="26"/>
          <w:szCs w:val="26"/>
        </w:rPr>
        <w:t>tÕn ÑneidismÕn -</w:t>
      </w:r>
      <w:r w:rsidRPr="00AD3E67">
        <w:rPr>
          <w:rFonts w:ascii="Arial" w:hAnsi="Arial"/>
          <w:sz w:val="24"/>
        </w:rPr>
        <w:t xml:space="preserve"> </w:t>
      </w:r>
      <w:r w:rsidRPr="00AD3E67">
        <w:rPr>
          <w:rFonts w:ascii="Arial" w:hAnsi="Arial"/>
          <w:i/>
          <w:iCs/>
          <w:sz w:val="24"/>
          <w:lang w:val="la-Latn"/>
        </w:rPr>
        <w:t>inproperium</w:t>
      </w:r>
      <w:r w:rsidRPr="00AD3E67">
        <w:rPr>
          <w:rFonts w:ascii="Greek" w:hAnsi="Greek" w:cs="Greek"/>
          <w:sz w:val="26"/>
          <w:szCs w:val="26"/>
        </w:rPr>
        <w:t>)</w:t>
      </w:r>
      <w:r w:rsidRPr="00AD3E67">
        <w:rPr>
          <w:rFonts w:asciiTheme="minorBidi" w:hAnsiTheme="minorBidi" w:cstheme="minorBidi"/>
          <w:sz w:val="26"/>
          <w:szCs w:val="26"/>
        </w:rPr>
        <w:t>,</w:t>
      </w:r>
      <w:r w:rsidRPr="00AD3E67">
        <w:rPr>
          <w:rFonts w:ascii="Greek" w:hAnsi="Greek" w:cs="Greek"/>
          <w:sz w:val="26"/>
          <w:szCs w:val="26"/>
        </w:rPr>
        <w:t xml:space="preserve"> </w:t>
      </w:r>
      <w:r w:rsidRPr="00AD3E67">
        <w:rPr>
          <w:rFonts w:ascii="Arial" w:hAnsi="Arial"/>
          <w:sz w:val="24"/>
        </w:rPr>
        <w:t>così anche sul cristiano si deve riversare tutto l’oltraggio del mondo, tutti i suoi improperi. Come Gesù ha portato gli oltraggi e gli improperi nel suo corpo, così il cristiano deve portare oltraggi e improperi di Cristo nel suo corpo. Il corpo di Cristo e il corpo del cristiano sono un solo corpo. Gli oltraggi e gli improperi contro Cristo Gesù devono essere oltraggi e improperi contro il cristiano. Un solo oltraggio, un solo improperio, un solo corpo. Sempre la dimensione di purissima ontologia cristica che regna tra il corpo di Cristo e del cristiano va ricordata.</w:t>
      </w:r>
    </w:p>
    <w:p w14:paraId="2DE0638B" w14:textId="77777777" w:rsidR="00AD3E67" w:rsidRPr="00AD3E67" w:rsidRDefault="00AD3E67" w:rsidP="00AD3E67">
      <w:pPr>
        <w:spacing w:after="120"/>
        <w:jc w:val="both"/>
        <w:rPr>
          <w:rFonts w:ascii="Greek" w:hAnsi="Greek" w:cs="Greek"/>
          <w:sz w:val="26"/>
          <w:szCs w:val="26"/>
          <w:lang w:val="pt-BR"/>
        </w:rPr>
      </w:pPr>
      <w:r w:rsidRPr="00AD3E67">
        <w:rPr>
          <w:rFonts w:ascii="Arial" w:hAnsi="Arial"/>
          <w:i/>
          <w:iCs/>
          <w:sz w:val="24"/>
          <w:lang w:val="la-Latn"/>
        </w:rPr>
        <w:t>Exeamus igitur ad eum extra castra inproperium eius portantes</w:t>
      </w:r>
      <w:r w:rsidRPr="00AD3E67">
        <w:rPr>
          <w:rFonts w:ascii="Arial" w:hAnsi="Arial"/>
          <w:sz w:val="24"/>
          <w:lang w:val="pt-BR"/>
        </w:rPr>
        <w:t xml:space="preserve"> (Eb 13,13).  </w:t>
      </w:r>
      <w:r w:rsidRPr="00AD3E67">
        <w:rPr>
          <w:rFonts w:ascii="Greek" w:hAnsi="Greek" w:cs="Greek"/>
          <w:sz w:val="26"/>
          <w:szCs w:val="26"/>
          <w:lang w:val="pt-BR"/>
        </w:rPr>
        <w:t>to…nun ™xercèmeqa prÕj aÙtÕn œxw tÁj parembolÁj, tÕn ÑneidismÕn aÙtoà fšrontej:</w:t>
      </w:r>
      <w:r w:rsidRPr="00AD3E67">
        <w:rPr>
          <w:rFonts w:ascii="Arial" w:hAnsi="Arial"/>
          <w:sz w:val="24"/>
          <w:lang w:val="pt-BR"/>
        </w:rPr>
        <w:t xml:space="preserve"> (Eb 13,13). </w:t>
      </w:r>
    </w:p>
    <w:p w14:paraId="14579B13" w14:textId="77777777" w:rsidR="00AD3E67" w:rsidRPr="00AD3E67" w:rsidRDefault="00AD3E67" w:rsidP="00AD3E67">
      <w:pPr>
        <w:spacing w:after="120"/>
        <w:jc w:val="both"/>
        <w:rPr>
          <w:rFonts w:ascii="Arial" w:hAnsi="Arial"/>
          <w:sz w:val="24"/>
        </w:rPr>
      </w:pPr>
      <w:r w:rsidRPr="00AD3E67">
        <w:rPr>
          <w:rFonts w:ascii="Arial" w:hAnsi="Arial"/>
          <w:sz w:val="24"/>
        </w:rPr>
        <w:t>Si compie in Cristo Gesù quanto aveva scritto di Lui il profeta Isaia:</w:t>
      </w:r>
    </w:p>
    <w:p w14:paraId="7FE4D7A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0931306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3F19BA8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w:t>
      </w:r>
      <w:r w:rsidRPr="00AD3E67">
        <w:rPr>
          <w:rFonts w:ascii="Arial" w:hAnsi="Arial"/>
          <w:i/>
          <w:iCs/>
          <w:spacing w:val="-5"/>
          <w:sz w:val="22"/>
        </w:rPr>
        <w:lastRenderedPageBreak/>
        <w:t xml:space="preserve">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914A25B" w14:textId="77777777" w:rsidR="00AD3E67" w:rsidRPr="00AD3E67" w:rsidRDefault="00AD3E67" w:rsidP="00AD3E67">
      <w:pPr>
        <w:spacing w:after="120"/>
        <w:jc w:val="both"/>
        <w:rPr>
          <w:rFonts w:ascii="Arial" w:hAnsi="Arial"/>
          <w:sz w:val="24"/>
        </w:rPr>
      </w:pPr>
      <w:r w:rsidRPr="00AD3E67">
        <w:rPr>
          <w:rFonts w:ascii="Arial" w:hAnsi="Arial"/>
          <w:sz w:val="24"/>
        </w:rPr>
        <w:t>Ecco cosa è il disonore che Cristo Gesù ha portato: il disprezzo del mondo. Il mondo lo ha tanto disprezzato da condannarlo a morte come un maledetto. Anche il cristiano si deve lasciare disprezzare dal mondo perché con Cristo un solo corpo. Un solo corpo, un solo disprezzo, una sola condanna, una sola croce. È verità eterna: Cristo e il cristiano se sono un solo corpo, devono essere un solo disprezzo da parte del mondo.</w:t>
      </w:r>
    </w:p>
    <w:p w14:paraId="07A55F7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Giacobbe diede ad Esaù il pane e la minestra di lenticchie; questi mangiò e bevve, poi si alzò e se ne andò. A tal punto Esaù aveva disprezzato la primogenitura (Gen 25, 34). Non disprezzerai il sordo, né metterai inciampo davanti al cieco, ma temerai il tuo Dio. Io sono il Signore (Lv 19, 14). Se disprezzerete le mie leggi e rigetterete le mie prescrizioni, non mettendo in pratica tutti i miei comandi e infrangendo la mia alleanza (Lv 26, 15). Quando dunque il paese sarà abbandonato da loro e godrà i suoi sabati, mentre rimarrà deserto, senza di loro, essi sconteranno la loro colpa, per avere disprezzato le mie prescrizioni ed essersi stancati delle mie leggi (Lv 26, 43). Il Signore disse a Mosè: "Fino a quando mi disprezzerà questo popolo? E fino a quando non avranno fede in me, dopo tutti i miracoli che ho fatti in mezzo a loro? (Nm 14, 11). Certo non vedranno il paese che ho giurato di dare ai loro padri. Nessuno di quelli che mi hanno disprezzato lo vedrà (Nm 14, 23). I vostri bambini, dei quali avete detto che sarebbero diventati una preda di guerra, quelli ve li farò entrare; essi conosceranno il paese che voi avete disprezzato (Nm 14, 31). Poiché ha disprezzato la parola del Signore e ha violato il suo comando, quella persona dovrà essere eliminata; porterà il peso della sua colpa" (Nm 15, 31). </w:t>
      </w:r>
    </w:p>
    <w:p w14:paraId="6E4B387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Ma se il Signore fa una cosa meravigliosa, se la terra spalanca la bocca e li ingoia con quanto appartiene loro e se essi scendono vivi agli inferi, allora saprete che questi uomini hanno disprezzato il Signore" (Nm 16, 30). 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Giacobbe ha mangiato e si è saziato, - sì, ti sei ingrassato, impinguato, rimpinzato - e ha respinto il Dio che lo aveva fatto, ha disprezzato la Roccia, sua salvezza (Dt 32, 15). Chiunque disprezzerà i tuoi ordini e non obbedirà alle tue parole in quanto ci comanderai, sarà messo a morte. Solo, sii forte e coraggioso" (Gs 1, 18). Allora Zebul gli disse: "Dov'è ora la spavalderia di quando dicevi: Chi è Abimelech, perché dobbiamo servirlo? Non è questo il popolo che disprezzavi? Ora esci in campo e combatti contro di lui!" (Gdc 9, 38). Ecco dunque l'oracolo del Signore, Dio d'Israele: Avevo promesso alla tua casa e alla casa di tuo padre che avrebbero sempre camminato alla mia presenza. Ma ora - oracolo del Signore - non sia mai! Perché chi mi onorerà anch'io l'onorerò, chi mi disprezzerà sarà oggetto di disprezzo (1Sam 2, 30). Ma altri, </w:t>
      </w:r>
      <w:r w:rsidRPr="00AD3E67">
        <w:rPr>
          <w:rFonts w:ascii="Arial" w:hAnsi="Arial"/>
          <w:i/>
          <w:iCs/>
          <w:spacing w:val="-5"/>
          <w:sz w:val="22"/>
        </w:rPr>
        <w:lastRenderedPageBreak/>
        <w:t xml:space="preserve">individui spregevoli, dissero: "Potrà forse salvarci costui?". Così lo disprezzarono e non vollero portargli alcun dono (1Sam 10, 27). </w:t>
      </w:r>
    </w:p>
    <w:p w14:paraId="56C2BCF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Filisteo scrutava Davide e, quando lo vide bene, ne ebbe disprezzo, perché era un ragazzo, fulvo di capelli e di bell'aspetto (1Sam 17, 42). Mentre l'arca del Signore entrava nella città di David, Mikal, figlia di Saul, guardò dalla finestra; vedendo il re Davide che saltava e danzava dinanzi al Signore, lo disprezzò in cuor suo (2Sam 6, 16). Perché dunque hai disprezzato la parola del Signore, facendo ciò che è male ai suoi occhi? Tu hai colpito di spada Uria l'Hittita, hai preso in moglie la moglie sua e lo hai ucciso con la spada degli Ammoniti (2Sam 12, 9). Ebbene, la spada non si allontanerà mai dalla tua casa, poiché tu mi hai disprezzato e hai preso in moglie la moglie di Uria l'Hittita (2Sam 12, 10). Gli Israeliti replicarono agli uomini di Giuda: "Dieci parti mi spettano sul re; inoltre sono io il primogenito e non tu; perché mi hai disprezzato? Non sono forse stato il primo a proporre di far tornare il re?". Ma il parlare degli uomini di Giuda fu più violento di quello degli Israeliti (2Sam 19, 44). Questa è la parola che il Signore ha pronunziato contro di lui: Ti disprezza, ti deride la vergine figlia di Sion. Dietro a te scuote il capo la figlia di Gerusalemme (2Re 19, 21). </w:t>
      </w:r>
    </w:p>
    <w:p w14:paraId="07D9554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Quando l'arca dell'alleanza del Signore giunse alla città di Davide, Mical, figlia di Saul, guardando dalla finestra, vide il re danzare e saltare; lo disprezzò in cuor suo (1Cr 15, 29). Ma essi si beffarono dei messaggeri di Dio, disprezzarono le sue parole e schernirono i suoi profeti al punto che l'ira del Signore contro il suo popolo raggiunse il culmine, senza più rimedio (2Cr 36, 16). Ascolta, Dio nostro, come siamo disprezzati! Fa’ ricadere sul loro capo il loro dileggio e abbandonali al saccheggio in un paese di schiavitù! (Ne 3, 36). Violando i tuoi comandi, abbiamo peccato davanti a te. Tu hai lasciato che ci spogliassero dei beni; ci hai abbandonati alla prigionia, alla morte e ad essere la favola, lo scherno, il disprezzo di tutte le genti, tra le quali ci hai dispersi (Tb 3, 4). 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(Tb 4, 13). Chiedi il parere ad ogni persona che sia saggia e non disprezzare nessun buon consiglio (Tb 4, 18). Ma gli abitanti di tutte queste regioni disprezzarono l'invito di Nabucodònosor re degli Assiri e non lo seguirono nella guerra, perché non avevano alcun timore di lui, che agli occhi loro era come un uomo qualunque. Essi respinsero i suoi messaggeri a mani vuote e con disonore (Gdt 1, 11). </w:t>
      </w:r>
    </w:p>
    <w:p w14:paraId="37A9926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L'uccisione dei nostri fratelli, l'asservimento della patria, la devastazione della nostra eredità Dio la farà ricadere sul nostro capo in mezzo ai popoli pagani tra i quali ci capiterà di essere schiavi e saremo così motivo di scandalo e di disprezzo di fronte ai nostri padroni (Gdt 8, 22). Erano ammirati della bellezza di lei e ammirati degli Israeliti a causa di lei e si dicevano l'un l'altro: "Chi disprezzerà un popolo che possiede tali donne? Sarà bene non lasciarne sopravvivere alcun uomo, perché, liberi, potrebbero far perdere la testa a tutto il mondo" (Gdt 10, 19). Quanto al tuo popolo che abita su questi monti, se non mi avessero disprezzato, non avrei alzato la lancia contro di loro; essi stessi si sono procurati tutto questo (Gdt 11, 2). E Oloferne le disse: "Bene ha fatto Dio a mandarti avanti al tuo popolo, perché resti nelle vostre mani la forza e coloro che hanno disprezzato il mio signore vadano in rovina (Gdt 11, 22). Ma, prima di far questo, chiamatemi Achior l'Ammonita, perché venga a vedere e riconoscere colui che ha disprezzato la casa d'Israele e che l'ha inviato qui tra noi come per votarlo alla morte" (Gdt 14, 5). Perché quello che la regina ha fatto si saprà da tutte le donne </w:t>
      </w:r>
      <w:r w:rsidRPr="00AD3E67">
        <w:rPr>
          <w:rFonts w:ascii="Arial" w:hAnsi="Arial"/>
          <w:i/>
          <w:iCs/>
          <w:spacing w:val="-5"/>
          <w:sz w:val="22"/>
        </w:rPr>
        <w:lastRenderedPageBreak/>
        <w:t xml:space="preserve">e le indurrà a disprezzare i propri mariti; esse diranno: Il re Assuero aveva ordinato che si conducesse alla sua presenza la regina Vasti ed essa non vi è andata (Est 1, 17). Il suo santuario fu desolato come il deserto, le sue feste si mutarono in lutto, i suoi sabati in vergogna il suo onore in disprezzo (1Mac 1, 39). Disse: "Mi farò un nome e mi coprirò di gloria nel regno combattendo Giuda e i suoi uomini che hanno disprezzato gli ordini del re" (1Mac 3, 14). </w:t>
      </w:r>
    </w:p>
    <w:p w14:paraId="7F62852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Raccogli i nostri dispersi, libera quelli che sono schiavi in mano ai pagani, guarda benigno i disprezzati e gli oltraggiati; sappiano i pagani che tu sei il nostro Dio (2Mac 1, 27). Perciò i sacerdoti non erano più premurosi del servizio all'altare, ma, disprezzando il tempio e trascurando i sacrifici, si affrettarono a partecipare agli spettacoli contrari alla legge nella palestra, appena dato il segnale del lancio del disco (2Mac 4, 14). E disse dignitosamente: "Da Dio ho queste membra e, per le sue leggi, le disprezzo, ma da lui spero di riaverle di nuovo" (2Mac 7, 11).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w:t>
      </w:r>
    </w:p>
    <w:p w14:paraId="019B468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 forse bene per te opprimermi, disprezzare l'opera delle tue mani e favorire i progetti dei malvagi? (Gb 10, 3). "Per la sventura, disprezzo", pensa la gente prosperosa, "spinte, a colui che ha il piede tremante" (Gb 12, 5). Sui nobili spande il disprezzo e allenta la cintura ai forti (Gb 12, 21). Siano pure onorati i suoi figli, non lo sa; siano disprezzati, lo ignora! (Gb 14, 21). Come se temessi molto la folla, e il disprezzo delle tribù mi spaventasse, sì da starmene zitto senza uscire di casa (Gb 31, 34). L'empio si vanta delle sue brame, l'avaro maledice, disprezza Dio (Sal 9, 24). L'empio insolente disprezza il Signore: “Dio non se ne cura: Dio non esiste”; questo è il suo pensiero (Sal 9, 25). Le sue imprese riescono sempre. Son troppo in alto per lui i tuoi giudizi: disprezza tutti i suoi avversari (Sal 9, 26). Perché l'empio disprezza Dio e pensa: “Non ne chiederà conto?” (Sal 9, 34). “Per l'oppressione dei miseri e il gemito dei poveri, io sorgerò </w:t>
      </w:r>
      <w:r w:rsidRPr="00AD3E67">
        <w:rPr>
          <w:rFonts w:ascii="Arial" w:hAnsi="Arial" w:cs="Arial"/>
          <w:i/>
          <w:iCs/>
          <w:spacing w:val="-5"/>
          <w:sz w:val="22"/>
        </w:rPr>
        <w:t>–</w:t>
      </w:r>
      <w:r w:rsidRPr="00AD3E67">
        <w:rPr>
          <w:rFonts w:ascii="Arial" w:hAnsi="Arial"/>
          <w:i/>
          <w:iCs/>
          <w:spacing w:val="-5"/>
          <w:sz w:val="22"/>
        </w:rPr>
        <w:t xml:space="preserve"> dice il Signore </w:t>
      </w:r>
      <w:r w:rsidRPr="00AD3E67">
        <w:rPr>
          <w:rFonts w:ascii="Arial" w:hAnsi="Arial" w:cs="Arial"/>
          <w:i/>
          <w:iCs/>
          <w:spacing w:val="-5"/>
          <w:sz w:val="22"/>
        </w:rPr>
        <w:t>–</w:t>
      </w:r>
      <w:r w:rsidRPr="00AD3E67">
        <w:rPr>
          <w:rFonts w:ascii="Arial" w:hAnsi="Arial"/>
          <w:i/>
          <w:iCs/>
          <w:spacing w:val="-5"/>
          <w:sz w:val="22"/>
        </w:rPr>
        <w:t xml:space="preserve"> metterò in salvo chi è disprezzato” (Sal 11, 6). </w:t>
      </w:r>
    </w:p>
    <w:p w14:paraId="3CED20E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Perché egli non ha disprezzato né sdegnato l'afflizione del misero, non gli ha nascosto il suo volto, ma, al suo grido d'aiuto, lo ha esaudito (Sal 21, 25). Fa’ tacere le labbra di menzogna, che dicono insolenze contro il giusto con orgoglio e disprezzo (Sal 30, 19). Uno spirito contrito è sacrificio a Dio, un cuore affranto e umiliato, Dio, tu non disprezzi (Sal 50, 19). Poiché il Signore ascolta i poveri e non disprezza i suoi che sono prigionieri (Sal 68, 34). Fino a quando, o Dio, insulterà l'avversario, il nemico continuerà a disprezzare il tuo nome? (Sal 73, 10). Ricorda: il nemico ha insultato Dio, un popolo stolto ha disprezzato il tuo nome (Sal 73, 18). I miei occhi disprezzeranno i miei nemici, e contro gli iniqui che mi assalgono i miei orecchi udranno cose infauste (Sal 91, 12). Egli si volge alla preghiera del misero e non disprezza la sua supplica (Sal 101, 18). Perché si erano ribellati alla parola di Dio e avevano disprezzato il disegno dell'Altissimo (Sal 106, 11). Colui che getta il disprezzo sui potenti, li fece vagare in un deserto senza strade (Sal 106, 40). Allontana da me vergogna e disprezzo, perché ho osservato le tue leggi (Sal 118, 22). Tu disprezzi chi abbandona i tuoi decreti, perché la sua astuzia è fallace (Sal 118, 118). Io sono piccolo e disprezzato, ma non trascuro i tuoi precetti (Sal 118, 141). Noi siamo troppo sazi degli scherni dei gaudenti, del disprezzo dei superbi (Sal 122, 4). </w:t>
      </w:r>
    </w:p>
    <w:p w14:paraId="701312E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timore del Signore è il principio della scienza; gli stolti disprezzano la sapienza e l'istruzione (Pr 1, 7).  Ascolta, figlio mio, l'istruzione di tuo padre e non </w:t>
      </w:r>
      <w:r w:rsidRPr="00AD3E67">
        <w:rPr>
          <w:rFonts w:ascii="Arial" w:hAnsi="Arial"/>
          <w:i/>
          <w:iCs/>
          <w:spacing w:val="-5"/>
          <w:sz w:val="22"/>
        </w:rPr>
        <w:lastRenderedPageBreak/>
        <w:t xml:space="preserve">disprezzare l'insegnamento di tua madre (Pr 1, 8). Non hanno accettato il mio consiglio e hanno disprezzato tutte le mie esortazioni (Pr 1, 30). Figlio mio, non disprezzare l'istruzione del Signore e non aver a noia la sua esortazione (Pr 3, 11). E dica: "Perché mai ho odiato la disciplina e il mio cuore ha disprezzato la correzione? (Pr 5, 12). Figlio mio, osserva il comando di tuo padre, non disprezzare l'insegnamento di tua madre (Pr 6, 20). Chi corregge il beffardo se ne attira il disprezzo, chi rimprovera l'empio se ne attira l'insulto (Pr 9, 7). Chi disprezza il suo prossimo è privo di senno, l'uomo prudente invece tace (Pr 11, 12). Un uomo è lodato per il senno, chi ha un cuore perverso è disprezzato (Pr 12, 8). Chi disprezza la parola si rovinerà, chi rispetta un comando ne avrà premio (Pr 13, 13). Chi procede con rettitudine teme il Signore, chi si scosta dalle sue vie lo disprezza (Pr 14, 2). Chi disprezza il prossimo pecca, beato chi ha pietà degli umili (Pr 14, 21). Lo stolto disprezza la correzione paterna; chi tiene conto dell'ammonizione diventa prudente (Pr 15, 5). </w:t>
      </w:r>
    </w:p>
    <w:p w14:paraId="26CA2CC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Il figlio saggio allieta il padre, l'uomo stolto disprezza la madre (Pr 15, 20). Chi rifiuta la correzione disprezza se stesso, chi ascolta il rimprovero acquista senno (Pr 15, 32). Con l'empietà viene il disprezzo, con il disonore anche l'ignominia (Pr 18, 3). Il povero è disprezzato dai suoi stessi fratelli, tanto più si allontanano da lui i suoi amici. Egli va in cerca di parole, ma non ci sono (Pr 19, 7). Non parlare agli orecchi di uno stolto, perché egli disprezzerà le tue sagge parole (Pr 23, 9). Ascolta tuo padre che ti ha generato, non disprezzare tua madre quando è vecchia (Pr 23, 22). Gola sazia disprezza il miele; per chi ha fame anche l'amaro è dolce (Pr 27, 7). L'occhio che guarda con scherno il padre e disprezza l'obbedienza alla madre sia cavato dai corvi della valle e divorato dagli aquilotti (Pr 30, 17). E io dico: E' meglio la sapienza della forza, ma la sapienza del povero è disprezzata e le sue parole non sono ascoltate (Qo 9, 16). Oh se tu fossi un mio fratello, allattato al seno di mia madre! Trovandoti fuori ti potrei baciare e nessuno potrebbe disprezzarmi (Ct 8, 1). Ma gli empi per i loro pensieri riceveranno il castigo, essi che han disprezzato il giusto e si son ribellati al Signore (Sap 3, 10). Chi disprezza la sapienza e la disciplina è infelice. Vana la loro speranza e le loro fatiche senza frutto, inutili le opere loro (Sap 3, 11). Vedranno e disprezzeranno, ma il Signore li deriderà (Sap 4, 18). Allora il giusto starà con grande fiducia di fronte a quanti lo hanno oppresso e a quanti han disprezzato le sue sofferenze (Sap 5, 1).</w:t>
      </w:r>
    </w:p>
    <w:p w14:paraId="35255D2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Poiché tu ami tutte le cose esistenti e nulla disprezzi di quanto hai creato; se avessi odiato qualcosa, non l'avresti neppure creata (Sap 11, 24). Ma, per l'uno e per l'altro motivo, li raggiungerà la giustizia, perché concepirono un'idea falsa di Dio, rivolgendosi agli idoli, e perché spergiurarono con frode, disprezzando la santità (Sap 14, 30). Anche se perdesse il senno, compatiscilo e non disprezzarlo, mentre sei nel pieno vigore (Sir 3, 13). Perché un cattivo nome si attira vergogna e disprezzo; così accade al peccatore, falso nelle sue parole (Sir 6, 1). Non disprezzare il lavoro faticoso, neppure l'agricoltura creata dall'Altissimo (Sir 7, 15). Non scherzare con l'ignorante, perché non siano disprezzati i tuoi antenati (Sir 8, 4). Non disprezzare un uomo quando è vecchio, perché anche di noi alcuni invecchieranno (Sir 8, 6). Non è giusto disprezzare un povero assennato e non conviene esaltare un uomo peccatore (Sir 10, 23). Chi darà ragione a uno che si dà torto da sé? Chi stimerà uno che si disprezza? (Sir 10, 29). Chi è onorato nella povertà, quanto più lo sarà nella ricchezza? Chi è disprezzato nella ricchezza, quanto più lo sarà nella povertà? (Sir 10, 31). È malvagio l'uomo dall'occhio invidioso; volge altrove lo sguardo e disprezza la vita altrui (Sir 14, 8). Un operaio ubriacone non arricchirà; chi disprezza il poco cadrà presto (Sir 19, 1). </w:t>
      </w:r>
    </w:p>
    <w:p w14:paraId="7573B99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Il pigro è simile a una pietra imbrattata, ognuno fischia in suo disprezzo (Sir 22, 1). La sfacciata disonora il padre e il marito, e dall'uno e dall'altro sarà disprezzata (Sir 22, 5). Motivo di sdegno, di rimprovero e di grande disprezzo è una donna che mantiene il proprio marito (Sir 25, 21). Due cose mi serrano il cuore, la terza mi provoca all'ira: un guerriero che languisca nella miseria, uomini saggi trattati con disprezzo, chi passa dalla giustizia al peccato; il Signore lo tiene pronto per la spada (Sir 26, 19). Del poco come del molto sii contento, così non udirai il disprezzo come straniero (Sir 29, 23). Sii il primo a smettere per educazione, non essere ingordo per non incorrere nel disprezzo (Sir 31, 17). Ascoltami, figlio, e non disprezzarmi, alla fine troverai vere le mie parole. In tutte le azioni sii moderato e nessuna malattia ti coglierà (Sir 31, 22). Il Signore ha creato medicamenti dalla terra, l'uomo assennato non li disprezza (Sir 38, 4). Contro un padre empio imprecano i figli, perché sono disprezzati a causa sua (Sir 41, 7). Del disprezzo di ciò che prendi o che ti è dato, di non rispondere a quanti salutano (Sir 41, 21). </w:t>
      </w:r>
    </w:p>
    <w:p w14:paraId="73A3016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Guai, gente peccatrice, popolo carico di iniquità! Razza di scellerati, figli corrotti! Hanno abbandonato il Signore, hanno disprezzato il Santo di Israele, si sono voltati indietro (Is 1, 4).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Questa è la sentenza che il Signore ha pronunciato contro di lui: Ti disprezza, ti deride la vergine figlia di Sion. Dietro a te scuote il capo la figlia di Gerusalemme (Is 37, 22).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Ora, che faccio io qui? - oracolo del Signore - Sì, il mio popolo è stato deportato per nulla! I suoi dominatori trionfavano - oracolo del Signore - e sempre, tutti i giorni il mio nome è stato disprezzato (Is 52, 5). Disprezzato e reietto dagli uomini, uomo dei dolori che ben conosce il patire, come uno davanti al quale ci si copre la faccia, era Disprezzato e non ne avevamo alcuna stima (Is 53, 3). Verranno a te in atteggiamento umile i figli dei tuoi oppressori; ti si getteranno proni alle piante dei piedi quanti ti disprezzavano. Ti chiameranno Città del Signore, Sion del Santo di Israele (Is 60, 14). </w:t>
      </w:r>
    </w:p>
    <w:p w14:paraId="4F79FE3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 tu, devastata, che farai? Anche se ti vestissi di scarlatto, ti adornassi di fregi d'oro e ti facessi gli occhi grandi con il bistro, invano ti faresti bella. I tuoi amanti ti disprezzano; essi vogliono la tua vita (Ger 4, 30). Essi dicono a coloro che disprezzano la parola del Signore: Voi avrete la pace! e a quanti seguono la caparbietà del loro cuore dicono: Non vi coglierà la sventura (Ger 23, 17). Ne usciranno inni di lode, voci di gente festante. Li moltiplicherò e non diminuiranno, li onorerò e non saranno disprezzati (Ger 30, 19). "Non hai osservato ciò che questo popolo va dicendo: Il Signore ha rigettato le due famiglie che si era scelte! e così disprezzano il mio popolo quasi che non sia più una nazione ai loro occhi?" (Ger 33, 24). Poiché ecco, ti renderò piccolo fra i popoli e disprezzato fra gli uomini (Ger 49, 15). Gerusalemme ha peccato gravemente, per questo è divenuta un panno immondo; quanti la onoravano la disprezzano, perché hanno visto la sua nudità; anch'essa sospira e si volge indietro (Lam 1, 8). Tutto il suo popolo sospira in cerca di pane; danno gli oggetti più preziosi in cambio di cibo, per sostenersi in vita. "Osserva, Signore, e considera come sono disprezzata! (Lam 1, 11). Il Signore li mise in potere di tutti i regni vicini e li rese oggetto di </w:t>
      </w:r>
      <w:r w:rsidRPr="00AD3E67">
        <w:rPr>
          <w:rFonts w:ascii="Arial" w:hAnsi="Arial"/>
          <w:i/>
          <w:iCs/>
          <w:spacing w:val="-5"/>
          <w:sz w:val="22"/>
        </w:rPr>
        <w:lastRenderedPageBreak/>
        <w:t xml:space="preserve">vituperio e di disprezzo per tutti quei popoli in mezzo ai quali li aveva dispersi (Bar 2, 4). </w:t>
      </w:r>
    </w:p>
    <w:p w14:paraId="161AABE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Essa si è ribellata con empietà alle mie leggi più delle genti e ai miei statuti più dei paesi che la circondano: hanno disprezzato i miei decreti e non han camminato secondo i miei comandamenti (Ez 5, 6). Prima che fosse scoperta la tua malvagità? Perché ora tu sei disprezzata dalle figlie di Aram e da tutte le figlie dei Filistei che sono intorno a te, le quali ti dileggiano da ogni parte? (Ez 16, 57). Poiché, dice il Signore Dio: Io ho ricambiato a te quello che hai fatto tu, che hai disprezzato il giuramento e violato l'alleanza (Ez 16, 59). Per la mia vita, dice il Signore Dio, proprio nel paese del re che gli aveva dato il trono, di cui ha disprezzato il giuramento e infranto l'alleanza, presso di lui, morirà, in Babilonia (Ez 17, 16). Ha disprezzato un giuramento, ha infranto un'alleanza: ecco, aveva dato la mano e poi ha agito in tal modo. Non potrà trovare scampo (Ez 17, 18). Perciò così dice il Signore Dio: Com'è vero ch'io vivo, il mio giuramento che egli ha disprezzato, la mia alleanza che ha infranta li farò ricadere sopra il suo capo (Ez 17, 19). Ma gli Israeliti si ribellarono contro di me nel deserto: essi non camminarono secondo i miei decreti, disprezzarono le mie leggi, che bisogna osservare perché l'uomo viva, e violarono sempre i miei sabati. Allora io decisi di riversare su di loro il mio sdegno nel deserto e di sterminarli (Ez 20, 13). Perché avevano disprezzato i miei comandamenti, non avevano seguito i miei statuti e avevano profanato i miei sabati, mentre il loro cuore si era attaccato ai loro idoli (Ez 20, 16). </w:t>
      </w:r>
    </w:p>
    <w:p w14:paraId="18414C3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Perché non avevano praticato le mie leggi, anzi, avevano disprezzato i miei decreti, profanato i miei sabati e i loro occhi erano sempre rivolti agli idoli dei loro padri (Ez 20, 24). In te si disprezza il padre e la madre, in te si maltratta il forestiero, in te si opprime l'orfano e la vedova (Ez 22, 7). Hai disprezzato i miei santuari, hai profanato i miei sabati (Ez 22, 8). Perché dice il Signore Dio: "Siccome hai battuto le mani, hai pestato i piedi in terra e hai gioito in cuor tuo con pieno disprezzo per il paese d'Israele (Ez 25, 6). Non ci sarà più per gli Israeliti un aculeo pungente, una spina dolorosa tra tutti i suoi vicini che la disprezzano: sapranno che io sono il Signore" (Ez 28, 24). Vi abiteranno tranquilli, costruiranno case e pianteranno vigne; vi abiteranno tranquilli, quando avrò eseguito i miei giudizi su tutti coloro che intorno li disprezzano: e sapranno che io sono il Signore loro Dio" (Ez 28, 26). Farò germogliare per loro una florida vegetazione; non saranno più consumati dalla fame nel paese e non soffriranno più il disprezzo delle genti (Ez 34, 29). Ebbene, così dice il Signore Dio: Sì, con gelosia ardente io parlo contro gli altri popoli e contro tutto Edom, che con la gioia del cuore, con il disprezzo dell'anima, hanno fatto del mio paese il loro possesso per saccheggiarlo (Ez 36, 5). </w:t>
      </w:r>
    </w:p>
    <w:p w14:paraId="1C1542D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Ora non osiamo aprire la bocca: disonore e disprezzo sono toccati ai tuoi servi, ai tuoi adoratori (Dn 3, 33). Così dice il Signore: "Per tre misfatti di Giuda e per quattro non revocherò il mio decreto, perché hanno disprezzato la legge del Signore e non ne hanno osservato i decreti; si son lasciati traviare dai loro idoli che i loro padri avevano seguito (Am 2, 4). Questo accadrà ad essi per la loro superbia, perché hanno insultato, hanno disprezzato il popolo del Signore (Sof 2, 10). Chi oserà disprezzare il giorno di così modesti inizi? Si gioirà vedendo il filo a piombo in mano a Zorobabele. Le sette lucerne rappresentano gli occhi del Signore che scrutano tutta la terra" (Zc 4, 10). Il figlio onora suo padre e il servo rispetta il suo padrone. Se io sono padre, dov'è l'onore che mi spetta? Se sono il padrone, dov'è il timore di me? Dice il Signore degli Eserciti a voi, sacerdoti, che disprezzate il mio nome. Voi domandate: "Come abbiamo disprezzato il tuo </w:t>
      </w:r>
      <w:r w:rsidRPr="00AD3E67">
        <w:rPr>
          <w:rFonts w:ascii="Arial" w:hAnsi="Arial"/>
          <w:i/>
          <w:iCs/>
          <w:spacing w:val="-5"/>
          <w:sz w:val="22"/>
        </w:rPr>
        <w:lastRenderedPageBreak/>
        <w:t xml:space="preserve">nome?" (Ml 1, 6). Voi aggiungete: "Ah! che pena!". Voi mi disprezzate, dice il Signore degli Eserciti, e offrite animali rubati, zoppi, malati e li portate in offerta! Posso io gradirla dalle vostre mani? Dice il Signore (Ml 1, 13). </w:t>
      </w:r>
    </w:p>
    <w:p w14:paraId="76B193F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Nessuno può servire a due padroni: o odierà l'uno e amerà l'altro, o preferirà l'uno e disprezzerà l'altro: non potete servire a Dio e a mammona (Mt 6, 24). E si scandalizzavano per causa sua. Ma Gesù disse loro: "Un profeta non è disprezzato se non nella sua patria e in casa sua" (Mt 13, 57). Guardatevi dal disprezzare uno solo di questi piccoli, perché vi dico che i loro angeli nel cielo vedono sempre la faccia del Padre mio che è nei cieli (Mt 18, 10). Ma Gesù disse loro: "Un profeta non è disprezzato che nella sua patria, tra i suoi parenti e in casa sua" (Mc 6, 4). Egli rispose loro: "Sì, prima viene Elia e ristabilisce ogni cosa; ma come sta scritto del Figlio dell'uomo? Che deve soffrire molto ed essere disprezzato (Mc 9, 12). Chi ascolta voi ascolta me, chi disprezza voi disprezza me. E chi disprezza me disprezza colui che mi ha mandato" (Lc 10, 16). Nessun servo può servire a due padroni: o odierà l'uno e amerà l'altro oppure si affezionerà all'uno e disprezzerà l'altro. Non potete servire a Dio e a mammona" (Lc 16, 13). Disse ancora questa parabola per alcuni che presumevano di esser giusti e disprezzavano gli altri (Lc 18, 9). E poiché hanno disprezzato la conoscenza di Dio, Dio li ha abbandonati in balìa d'una intelligenza depravata, sicché commettono ciò che è indegno (Rm 1, 28). Colui che mangia non disprezzi chi non mangia; chi non mangia, non giudichi male chi mangia, perché Dio lo ha accolto (Rm 14, 3). Ma tu, perché giudichi il tuo fratello? E anche tu, perché disprezzi il tuo fratello? Tutti infatti ci presenteremo al tribunale di Dio (Rm 14, 10). </w:t>
      </w:r>
    </w:p>
    <w:p w14:paraId="158703A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Dio ha scelto ciò che nel mondo è ignobile e disprezzato e ciò che è nulla per ridurre a nulla le cose che sono (1Cor 1, 28). Noi stolti a causa di Cristo, voi sapienti in Cristo; noi deboli, voi forti; voi onorati, noi disprezzati (1Cor 4, 10). Non avete forse le vostre case per mangiare e per bere? O volete gettare il disprezzo sulla chiesa di Dio e far vergognare chi non ha niente? Che devo dirvi? Lodarvi? In questo non vi lodo! (1Cor 11, 22). E quella che nella mia carne era per voi una prova non l'avete disprezzata né respinta, ma al contrario mi avete accolto come un angelo di Dio, come Cristo Gesù (Gal 4, 14). Perciò chi disprezza queste norme non disprezza un uomo, ma Dio stesso, che vi dona il suo Santo Spirito (1Ts 4, 8). Non disprezzate le profezie (1Ts 5, 20). Nessuno disprezzi la tua giovane età, ma sii esempio ai fedeli nelle parole, nel comportamento, nella carità, nella fede, nella purezza (1Tm 4, 12). Questo devi insegnare, raccomandare e rimproverare con tutta autorità. Nessuno osi disprezzarti! (Tt 2, 15). </w:t>
      </w:r>
    </w:p>
    <w:p w14:paraId="77A35D0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Pensate quanto maggiore sarà castigo di cui sarà ritenuto meritevole chi avrà calpestato il Figlio di Dio e considerato profano quel sangue dell'alleanza dal quale è stato un giorno santificato e avrà disprezzato lo Spirito della grazia? (Eb 10, 29). Tenendo fisso lo sguardo su Gesù, autore e perfezionatore della fede. Egli in cambio della gioia che gli era posta innanzi, si sottopose alla croce, disprezzando l'ignominia, e si è assiso alla destra del trono di Dio (Eb 12, 2). E avete già dimenticato l'esortazione a voi rivolta come a figli: Figlio mio, non disprezzare la correzione del Signore e non ti perdere d'animo quando sei ripreso da lui (Eb 12, 5). Voi invece avete disprezzato il povero! Non sono forse i ricchi che vi tiranneggiano e vi trascinano davanti ai tribunali? (Gc 2, 6). Soprattutto coloro che nelle loro impure passioni vanno dietro alla carne e disprezzano il Signore. Temerari, arroganti, non temono d'insultare gli esseri gloriosi decaduti (2Pt 2, 10). Ugualmente, anche costoro, come sotto la spinta dei loro sogni, </w:t>
      </w:r>
      <w:r w:rsidRPr="00AD3E67">
        <w:rPr>
          <w:rFonts w:ascii="Arial" w:hAnsi="Arial"/>
          <w:i/>
          <w:iCs/>
          <w:spacing w:val="-5"/>
          <w:sz w:val="22"/>
        </w:rPr>
        <w:lastRenderedPageBreak/>
        <w:t>contaminano il proprio corpo, disprezzano il Signore e insultano gli esseri gloriosi (Gd 1, 8). Ma essi lo hanno vinto per mezzo del sangue dell'Agnello e grazie alla testimonianza del loro martirio, poiché hanno disprezzato la vita fino a morire (Ap 12, 11).</w:t>
      </w:r>
    </w:p>
    <w:p w14:paraId="5133D291"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la vera santità cristiana: portare gli oltraggi e il disprezzo di Cristo nel proprio corpo, facendoli nostro disprezzo e nostri oltraggi. È questo il mistero che è racchiuso nel nostro essere un solo corpo con Gesù Signore. </w:t>
      </w:r>
    </w:p>
    <w:p w14:paraId="4C21F16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non abbiamo quaggiù una città stabile, ma andiamo in cerca di quella futura.</w:t>
      </w:r>
    </w:p>
    <w:p w14:paraId="4D369F09" w14:textId="77777777" w:rsidR="00AD3E67" w:rsidRPr="00AD3E67" w:rsidRDefault="00AD3E67" w:rsidP="00AD3E67">
      <w:pPr>
        <w:spacing w:after="120"/>
        <w:jc w:val="both"/>
        <w:rPr>
          <w:rFonts w:ascii="Arial" w:hAnsi="Arial"/>
          <w:sz w:val="24"/>
        </w:rPr>
      </w:pPr>
      <w:r w:rsidRPr="00AD3E67">
        <w:rPr>
          <w:rFonts w:ascii="Arial" w:hAnsi="Arial"/>
          <w:sz w:val="24"/>
        </w:rPr>
        <w:t xml:space="preserve">Il discepolo di Gesù è un viandante, un pellegrino. Noi non abbiamo quaggiù una città stabile, ma andiamo in cerca di quella futura. La nostra città stabile e futura è la Gerusalemme del cielo. Verso questa città stabile e futura, dobbiamo camminare seguendo Cristo, ma sempre dimorando in lui, operando con Lui e per Lui. Chi si separa da Cristo Gesù, chi diviene un corpo autonomo e indipendente, di certo mai potrà raggiungerà la città stabile e futura. Via per raggiungere questa città è solo Cristo Gesù. </w:t>
      </w:r>
    </w:p>
    <w:p w14:paraId="437FF2F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7,13-17). </w:t>
      </w:r>
    </w:p>
    <w:p w14:paraId="1E98A74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6156157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3E81C1A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12EE2A1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55D062D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366D4A7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w:t>
      </w:r>
    </w:p>
    <w:p w14:paraId="19CFA2E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w:t>
      </w:r>
    </w:p>
    <w:p w14:paraId="4DAA788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1FDE9462" w14:textId="77777777" w:rsidR="00AD3E67" w:rsidRPr="00AD3E67" w:rsidRDefault="00AD3E67" w:rsidP="00AD3E67">
      <w:pPr>
        <w:spacing w:after="120"/>
        <w:jc w:val="both"/>
        <w:rPr>
          <w:rFonts w:ascii="Arial" w:hAnsi="Arial"/>
          <w:sz w:val="24"/>
        </w:rPr>
      </w:pPr>
      <w:r w:rsidRPr="00AD3E67">
        <w:rPr>
          <w:rFonts w:ascii="Arial" w:hAnsi="Arial"/>
          <w:sz w:val="24"/>
        </w:rPr>
        <w:t xml:space="preserve">Nessuno vi potrà mai entrare se non diviene corpo di Cristo e non si lascia portare da Cristo come vero membro del suo corpo. Ogni separazione da Cristo diviene grande impedimento, anzi impossibilità a raggiungere la città celeste. </w:t>
      </w:r>
    </w:p>
    <w:p w14:paraId="38EF3610"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Per mezzo di lui dunque offriamo a Dio continuamente un sacrificio di lode, cioè il frutto di labbra che confessano il suo nome.</w:t>
      </w:r>
    </w:p>
    <w:p w14:paraId="4BF9E212" w14:textId="77777777" w:rsidR="00AD3E67" w:rsidRPr="00AD3E67" w:rsidRDefault="00AD3E67" w:rsidP="00AD3E67">
      <w:pPr>
        <w:spacing w:after="120"/>
        <w:jc w:val="both"/>
        <w:rPr>
          <w:rFonts w:ascii="Arial" w:hAnsi="Arial"/>
          <w:sz w:val="24"/>
        </w:rPr>
      </w:pPr>
      <w:r w:rsidRPr="00AD3E67">
        <w:rPr>
          <w:rFonts w:ascii="Arial" w:hAnsi="Arial"/>
          <w:sz w:val="24"/>
        </w:rPr>
        <w:t xml:space="preserve">Sempre ritorna la dimensione ontologica cristica: </w:t>
      </w:r>
      <w:r w:rsidRPr="00AD3E67">
        <w:rPr>
          <w:rFonts w:ascii="Arial" w:hAnsi="Arial"/>
          <w:i/>
          <w:iCs/>
          <w:sz w:val="24"/>
        </w:rPr>
        <w:t>Per mezzo di lui dunque offriamo a Dio continuamente un sacrificio di lode, cioè il frutto di labbra che confessano il suo nome</w:t>
      </w:r>
      <w:r w:rsidRPr="00AD3E67">
        <w:rPr>
          <w:rFonts w:ascii="Arial" w:hAnsi="Arial"/>
          <w:sz w:val="24"/>
        </w:rPr>
        <w:t>. Nessun sacrificio sarà mai gradito al Padre all’infuori del sacrificio di Cristo Gesù. Quale sacrificio ha offerto Gesù al Padre? Il sacrificio della confessione che Lui è eternamente dalla sua divina volontà. Per questa confessione Lui si è sottoposto a tutti gli oltraggi e ad ogni disprezzo del mondo. Si è annientato, si è annichilito con una obbedienza fino alla morte e ad una morte di croce. Qual è il sacrificio che il cristiano per Cristo deve offrire al Padre? La confessione che Lui è eternamente dalla volontà di Cristo Gesù, dalla sua Parola, dal suo Vangelo, dalla sua verità, dalla sua luce, dalla sua giustizia, dalla sua santità. Per questa confessione anche lui, poiché unico e solo corpo con Cristo, in Cristo, per Cristo, deve annientarsi, annichilirsi, farsi obbediente a Cristo, alla sua Parola, al suo Vangelo fino alla morte e ad una morte di croce. Una sola obbedienza, un solo oltraggio, un solo disprezzo, una sola croce, un solo corpo, una sola morte, una sola risurrezione e tutto avviene in Cristo, per Cristo, con Cristo. Senza l’obbedienza perfetta a Cristo nessun sacrificio è gradito al Signore. Non vede i segni del sacrificio del Figlio suo.</w:t>
      </w:r>
    </w:p>
    <w:p w14:paraId="4C62B9B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Non dimenticatevi della beneficenza e della comunione dei beni, perché di tali sacrifici il Signore si compiace.</w:t>
      </w:r>
    </w:p>
    <w:p w14:paraId="027B478C" w14:textId="77777777" w:rsidR="00AD3E67" w:rsidRPr="00AD3E67" w:rsidRDefault="00AD3E67" w:rsidP="00AD3E67">
      <w:pPr>
        <w:spacing w:after="120"/>
        <w:jc w:val="both"/>
        <w:rPr>
          <w:rFonts w:ascii="Arial" w:hAnsi="Arial"/>
          <w:sz w:val="24"/>
        </w:rPr>
      </w:pPr>
      <w:r w:rsidRPr="00AD3E67">
        <w:rPr>
          <w:rFonts w:ascii="Arial" w:hAnsi="Arial"/>
          <w:sz w:val="24"/>
        </w:rPr>
        <w:t xml:space="preserve">Ritorna ancora una volta la dimensione ontologica cristica: </w:t>
      </w:r>
      <w:r w:rsidRPr="00AD3E67">
        <w:rPr>
          <w:rFonts w:ascii="Arial" w:hAnsi="Arial"/>
          <w:i/>
          <w:iCs/>
          <w:sz w:val="24"/>
        </w:rPr>
        <w:t>Non dimenticatevi della beneficenza e della comunione dei beni, perché di tali sacrifici il Signore si compiace</w:t>
      </w:r>
      <w:r w:rsidRPr="00AD3E67">
        <w:rPr>
          <w:rFonts w:ascii="Arial" w:hAnsi="Arial"/>
          <w:sz w:val="24"/>
        </w:rPr>
        <w:t xml:space="preserve">. Se il corpo è uno, tutti i beni che ogni singolo membro possiede, siano essi beni spirituali o anche materiali, appartengono a tutto il corpo. Se il corpo non fosse uno, allora anche i beni sarebbero proprietà di colui che li possiede. Ecco perché l’elemosina e la beneficenza non appartengono al corpo di Cristo. L’elemosina e la beneficenza sono per coloro non sono corpo di Cristo. Chi è corpo di Cristo deve necessariamente vivere la comunione dei beni. I beni sono di tutto il corpo. Sono elargiti per tutto il corpo. È tuttavia anche nella comunione dei beni deve regnare la più stretta giustizia. In cosa deve consistere la perfetta giustizia? Nel mettere ciascuno a servizio di tutto il corpo ogni suo bene, sia materiale che spirituale. Chi non ha beni materiali, ha infiniti beni spirituali. Questi beni vanno a servizio di tutto il corpo. La perfetta giustizia è anche lo scambio di un bene materiale per un bene spirituale. Chi non partecipa alla vita del corpo di Cristo donando ogni suo bene al corpo di Cristo, se usa i beni dei fratelli compie un atto di grave ingiustizia. Prende, ma non dona. Ora nel corpo di Cristo tutti devono portare, al corpo di Cristo tutti devono donare, se si vuole essere nella </w:t>
      </w:r>
      <w:r w:rsidRPr="00AD3E67">
        <w:rPr>
          <w:rFonts w:ascii="Arial" w:hAnsi="Arial"/>
          <w:sz w:val="24"/>
        </w:rPr>
        <w:lastRenderedPageBreak/>
        <w:t>più stretta giustizia. Qual è il bene più grande da dare al corpo di Cristo? Ognuno deve al corpo di Cristo la sua più grande santità. Tutto il cristiano deve vivere dalla sua purissima dimensione ontologica cristica. Non potrà mai essere santità usare i beni del corpo per il peccato, i vizi, la trasgressione dei comandamenti. Non è santità usare i beni del corpo per il male. I beni del corpo vanno usati per il più grande bene di tutti. Anche l’intelligenza va sempre usata per il più grande bene e mai per il male.</w:t>
      </w:r>
    </w:p>
    <w:p w14:paraId="4E7483D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Obbedite ai vostri capi e state loro sottomessi, perché essi vegliano su di voi e devono renderne conto, affinché lo facciano con gioia e non lamentandosi. Ciò non sarebbe di vantaggio per voi.</w:t>
      </w:r>
    </w:p>
    <w:p w14:paraId="66F217CF" w14:textId="77777777" w:rsidR="00AD3E67" w:rsidRPr="00AD3E67" w:rsidRDefault="00AD3E67" w:rsidP="00AD3E67">
      <w:pPr>
        <w:spacing w:after="120"/>
        <w:jc w:val="both"/>
        <w:rPr>
          <w:rFonts w:ascii="Arial" w:hAnsi="Arial"/>
          <w:spacing w:val="-6"/>
          <w:sz w:val="24"/>
        </w:rPr>
      </w:pPr>
      <w:r w:rsidRPr="00AD3E67">
        <w:rPr>
          <w:rFonts w:ascii="Arial" w:hAnsi="Arial"/>
          <w:spacing w:val="-6"/>
          <w:sz w:val="24"/>
        </w:rPr>
        <w:t xml:space="preserve">Questa raccomandazione o parola di esortazione è unica in tutta la Scrittura Santa: </w:t>
      </w:r>
      <w:r w:rsidRPr="00AD3E67">
        <w:rPr>
          <w:rFonts w:ascii="Arial" w:hAnsi="Arial"/>
          <w:i/>
          <w:iCs/>
          <w:spacing w:val="-6"/>
          <w:sz w:val="24"/>
        </w:rPr>
        <w:t>Obbedite ai vostri capi e state loro sottomessi, perché essi vegliano su di voi e devono rendere conto, affinché lo facciano con gioia e non lamentandosi. Ciò non sarebbe di vantaggio per voi</w:t>
      </w:r>
      <w:r w:rsidRPr="00AD3E67">
        <w:rPr>
          <w:rFonts w:ascii="Arial" w:hAnsi="Arial"/>
          <w:spacing w:val="-6"/>
          <w:sz w:val="24"/>
        </w:rPr>
        <w:t xml:space="preserve">. I capi sono responsabili della nostra vita da viversi tutta in piena obbedienza al Vangelo. Essi vegliano perché noi mai usciamo da questa purissima obbedienza. Di ogni loro non vigilanza e anche di ogni vigilanza dovranno rendere conto a Dio. I capi vanno aiutati nel loro ministero. </w:t>
      </w:r>
      <w:r w:rsidRPr="00AD3E67">
        <w:rPr>
          <w:rFonts w:ascii="Arial" w:hAnsi="Arial"/>
          <w:spacing w:val="-2"/>
          <w:sz w:val="24"/>
        </w:rPr>
        <w:t xml:space="preserve">Come noi li aiuteremo? Con un pronto ascolto della loro voce e con perenne sottomissione alla loro Parola. Facendo questo noi aiutiamo loro a fare ogni cosa con gioia e volentieri. C’è grande gioia nel capo quando la sua Parola viene ascoltata. L’ascolto dona loro forza per compiere bene, secondo Dio, la loro missione. </w:t>
      </w:r>
      <w:r w:rsidRPr="00AD3E67">
        <w:rPr>
          <w:rFonts w:ascii="Arial" w:hAnsi="Arial"/>
          <w:spacing w:val="-6"/>
          <w:sz w:val="24"/>
        </w:rPr>
        <w:t xml:space="preserve">Se invece essi facessero tutto malvolentieri e senza gioia, verrebbero meno nella loro altissima missione e noi saremmo esposti alla perdizione eterna. Mancheremmo della guida sicura che dovrà accompagnarci perché rimaniamo sempre nella purissima verità del Vangelo.  </w:t>
      </w:r>
    </w:p>
    <w:p w14:paraId="70884F17" w14:textId="77777777" w:rsidR="00AD3E67" w:rsidRPr="00AD3E67" w:rsidRDefault="00AD3E67" w:rsidP="00AD3E67">
      <w:pPr>
        <w:spacing w:after="120"/>
        <w:jc w:val="both"/>
        <w:rPr>
          <w:rFonts w:ascii="Arial" w:hAnsi="Arial"/>
          <w:spacing w:val="-2"/>
          <w:sz w:val="24"/>
        </w:rPr>
      </w:pPr>
      <w:r w:rsidRPr="00AD3E67">
        <w:rPr>
          <w:rFonts w:ascii="Arial" w:hAnsi="Arial"/>
          <w:spacing w:val="-2"/>
          <w:sz w:val="24"/>
        </w:rPr>
        <w:t>L’obbedienza ai capi si trasforma per noi in un frutto di vita eterna, in benedizione, in salvezza. La nostra obbedienza aumenta a dismisura la loro forza per vivere secondo Dio il loro altissimo mandato. Loro aiutano noi. Noi aiutiamo loro. Loro danno luce e grazia a noi. Noi diamo forza, coraggio, gioia a loro. Mirabile perfetta comunione. Ecco allora la nostra grande responsabilità: aiutare con la nostra obbedienza i capi ad essere veri capi per noi. Se un capo non è vero capo per noi, è il segno che la nostra obbedienza e la nostra sottomissione è nulla. Dove non c’è questa comunione sempre mancherà la benedizione del Signore. Noi obbediamo, il Signore benedice i capi per la nostra obbedienza, e loro saranno veri capi per tutto il corpo di Cristo Gesù. Altissima visione soprannaturale di fede! Ogni membro del corpo di Cristo deve rivestirsi di questa purissima fede e secondo questa fede agire in ogni momento della sua vita. Il corpo sempre deve aiutare il corpo. Se il corpo non aiuta il corpo, esso si indebolisce e mai potrà produrre tutti quei copiosi frutti di salvezza che esso è chiamato a produrre a beneficio della redenzione e della salvezza di ogni uomo. Tutto dipende dal nostro dono.</w:t>
      </w:r>
    </w:p>
    <w:p w14:paraId="384F1EF7"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Pregate per noi; crediamo infatti di avere una buona coscienza, desiderando di comportarci bene in tutto.</w:t>
      </w:r>
    </w:p>
    <w:p w14:paraId="4E63BC13" w14:textId="77777777" w:rsidR="00AD3E67" w:rsidRPr="00AD3E67" w:rsidRDefault="00AD3E67" w:rsidP="00AD3E67">
      <w:pPr>
        <w:spacing w:after="120"/>
        <w:jc w:val="both"/>
        <w:rPr>
          <w:rFonts w:ascii="Arial" w:hAnsi="Arial"/>
          <w:sz w:val="24"/>
        </w:rPr>
      </w:pPr>
      <w:r w:rsidRPr="00AD3E67">
        <w:rPr>
          <w:rFonts w:ascii="Arial" w:hAnsi="Arial"/>
          <w:sz w:val="24"/>
        </w:rPr>
        <w:t xml:space="preserve">Ora l’Agiografo chiede una preghiera per la sua vita: </w:t>
      </w:r>
      <w:r w:rsidRPr="00AD3E67">
        <w:rPr>
          <w:rFonts w:ascii="Arial" w:hAnsi="Arial"/>
          <w:i/>
          <w:iCs/>
          <w:sz w:val="24"/>
        </w:rPr>
        <w:t>Pregate per noi. Crediamo infatti di avere una buona coscienza, desiderando di comportarci bene in tutto.</w:t>
      </w:r>
      <w:r w:rsidRPr="00AD3E67">
        <w:rPr>
          <w:rFonts w:ascii="Arial" w:hAnsi="Arial"/>
          <w:sz w:val="24"/>
        </w:rPr>
        <w:t xml:space="preserve"> Da cosa noi possiamo appurare che l’Agiografo è di buona coscienza? Dall’amore, dalla verità, dalla sapienza profusi in questa Lettera al fine di rialzare la fede nei cuori di questi figli di Abramo divenuti corpo di Cristo. Quando uno </w:t>
      </w:r>
      <w:r w:rsidRPr="00AD3E67">
        <w:rPr>
          <w:rFonts w:ascii="Arial" w:hAnsi="Arial"/>
          <w:sz w:val="24"/>
        </w:rPr>
        <w:lastRenderedPageBreak/>
        <w:t xml:space="preserve">lavora per portare la purezza della verità e della fede in Cristo Gesù e vi lavora con ogni sapienza e intelligenza dello Spirito Santo, di certo la sua è una buona coscienza. </w:t>
      </w:r>
    </w:p>
    <w:p w14:paraId="633316A4" w14:textId="77777777" w:rsidR="00AD3E67" w:rsidRPr="00AD3E67" w:rsidRDefault="00AD3E67" w:rsidP="00AD3E67">
      <w:pPr>
        <w:spacing w:after="120"/>
        <w:jc w:val="both"/>
        <w:rPr>
          <w:rFonts w:ascii="Arial" w:hAnsi="Arial"/>
          <w:sz w:val="24"/>
        </w:rPr>
      </w:pPr>
      <w:r w:rsidRPr="00AD3E67">
        <w:rPr>
          <w:rFonts w:ascii="Arial" w:hAnsi="Arial"/>
          <w:sz w:val="24"/>
        </w:rPr>
        <w:t>Attesta anche che la sua coscienza è buona, il suo desiderio di comportarsi bene in tutto. Comportarsi bene in tutto. Chi desidera obbedire a tutta la volontà di Dio, chi impegna tutto se stesso per fare della sua vita una purissima obbedienza al Vangelo di Cristo Gesù, secondo le regole dello Spirito Santo, costui sicuramente sarà di buona coscienza. Lo attesta la sua volontà di obbedire che diviene obbedienza concreta in ogni istante della sua quotidianità. Per questo l’Agiografo chiede di pregare per lui. Loro hanno avuto bisogno della sua scienza teologica e di ogni dottrina nello Spirito Santo per annunciare loro la purissima verità di Cristo Gesù. Lui ha bisogno della loro preghiera per perseverare in questa sua divina missione di riportare la purezza del Vangelo in ogni cuore. Ancora una volta ricompare la soprannaturale dimensione ontologica cristica. Si è un solo corpo. I doni sono di tutti il corpo. Chi ha il dono della preghiera deve chiedere ogni grazia per coloro che gli donano la Parola e lo guidano sulla via della più pura verità di Cristo Gesù. Sempre il corpo di Cristo deve sostenere il corpo di Cristo con tutti i doni sia spirituali che materiali che sono in suo possesso. Aiutare il corpo di Cristo è legge di vita.</w:t>
      </w:r>
    </w:p>
    <w:p w14:paraId="39F88771"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Con maggiore insistenza poi vi esorto a farlo, perché io vi sia restituito al più presto.</w:t>
      </w:r>
    </w:p>
    <w:p w14:paraId="0E70C92E" w14:textId="77777777" w:rsidR="00AD3E67" w:rsidRPr="00AD3E67" w:rsidRDefault="00AD3E67" w:rsidP="00AD3E67">
      <w:pPr>
        <w:spacing w:after="120"/>
        <w:jc w:val="both"/>
        <w:rPr>
          <w:rFonts w:ascii="Arial" w:hAnsi="Arial"/>
          <w:sz w:val="24"/>
        </w:rPr>
      </w:pPr>
      <w:r w:rsidRPr="00AD3E67">
        <w:rPr>
          <w:rFonts w:ascii="Arial" w:hAnsi="Arial"/>
          <w:sz w:val="24"/>
        </w:rPr>
        <w:t xml:space="preserve">Nulla conosciamo della vita dell’Agiografo. Attualmente lui però non sta con loro, insieme a loro. C’è un ostacolo che lo separa e noi non lo conosciamo. Ecco allora la sua accorata richiesta: </w:t>
      </w:r>
      <w:r w:rsidRPr="00AD3E67">
        <w:rPr>
          <w:rFonts w:ascii="Arial" w:hAnsi="Arial"/>
          <w:i/>
          <w:iCs/>
          <w:sz w:val="24"/>
        </w:rPr>
        <w:t>Con maggiore insistenza poi vi esorto a farlo, perché io vi sia restituito al più presto</w:t>
      </w:r>
      <w:r w:rsidRPr="00AD3E67">
        <w:rPr>
          <w:rFonts w:ascii="Arial" w:hAnsi="Arial"/>
          <w:sz w:val="24"/>
        </w:rPr>
        <w:t xml:space="preserve">. L’Agiografo chiede con insistenza preghiere perché il Signore tolga ogni ostacolo e lui sia restituito loro. </w:t>
      </w:r>
    </w:p>
    <w:p w14:paraId="17E295FF" w14:textId="77777777" w:rsidR="00AD3E67" w:rsidRPr="00AD3E67" w:rsidRDefault="00AD3E67" w:rsidP="00AD3E67">
      <w:pPr>
        <w:spacing w:after="120"/>
        <w:jc w:val="both"/>
        <w:rPr>
          <w:rFonts w:ascii="Arial" w:hAnsi="Arial"/>
          <w:sz w:val="24"/>
        </w:rPr>
      </w:pPr>
      <w:r w:rsidRPr="00AD3E67">
        <w:rPr>
          <w:rFonts w:ascii="Arial" w:hAnsi="Arial"/>
          <w:sz w:val="24"/>
        </w:rPr>
        <w:t>La loro preghiera produce così un duplice bene. Il bene dell’eliminazione di ogni ostacolo perché l’Agiografo sia loro restituito. Il bene di avere un così coraggioso e forte sostenitore della verità e della purezza della fede in Cristo Gesù. La sua presenza in mezzo a loro è vera luce di Cristo e purissima verità dello Spirito Santo. La preghiera sempre produce questo duplice bene: un bene per colui per il quale si prega e un bene per colui che prega. Anzi l’Agiografo chiede preghiere per il loro più grande bene. La sua restituzione è per essi il sommo bene. Possono camminare con lui nella la purissima verità di Cristo. Possono progredire di verità in verità. Possono camminare nella certezza che la guida è sicura e conduce solo al cuore di Cristo Gesù. È grande il mistero della preghiera. Beato chi crede in essa.</w:t>
      </w:r>
    </w:p>
    <w:p w14:paraId="6AA1188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Il Dio della pace, che ha ricondotto dai morti il Pastore grande delle pecore, in virtù del sangue di un’alleanza eterna, il Signore nostro Gesù,</w:t>
      </w:r>
    </w:p>
    <w:p w14:paraId="4136B20F" w14:textId="77777777" w:rsidR="00AD3E67" w:rsidRPr="00AD3E67" w:rsidRDefault="00AD3E67" w:rsidP="00AD3E67">
      <w:pPr>
        <w:spacing w:after="120"/>
        <w:jc w:val="both"/>
        <w:rPr>
          <w:rFonts w:ascii="Arial" w:hAnsi="Arial"/>
          <w:sz w:val="24"/>
        </w:rPr>
      </w:pPr>
      <w:r w:rsidRPr="00AD3E67">
        <w:rPr>
          <w:rFonts w:ascii="Arial" w:hAnsi="Arial"/>
          <w:sz w:val="24"/>
        </w:rPr>
        <w:t xml:space="preserve">Ora è l’Agiografo che prega per questi suoi fratelli di fede, prima fratelli in Abramo e ora fratelli in Cristo Gesù: </w:t>
      </w:r>
      <w:r w:rsidRPr="00AD3E67">
        <w:rPr>
          <w:rFonts w:ascii="Arial" w:hAnsi="Arial"/>
          <w:i/>
          <w:iCs/>
          <w:sz w:val="24"/>
        </w:rPr>
        <w:t>Il Dio della pace, che ha ricondotto dai morti il Pastore grande delle pecore, in virtù del sangue di un’alleanza eterna, il Signore nostro Gesù</w:t>
      </w:r>
      <w:r w:rsidRPr="00AD3E67">
        <w:rPr>
          <w:rFonts w:ascii="Arial" w:hAnsi="Arial"/>
          <w:sz w:val="24"/>
        </w:rPr>
        <w:t xml:space="preserve">…. Chi è il nostro Dio? Il Dio della pace. La pace di Dio non è una cosa. La Pace di Dio è Cristo Gesù. Cristo è la nostra pace e ogni vera pace si vive in Lui, con Lui, per Lui. Cosa ha fatto il nostro Dio? Ha ricondotto dai morti il Pastore grande delle pecore…. Il Pastore grande è Gesù Signore. Gesù era nel sepolcro. </w:t>
      </w:r>
      <w:r w:rsidRPr="00AD3E67">
        <w:rPr>
          <w:rFonts w:ascii="Arial" w:hAnsi="Arial"/>
          <w:sz w:val="24"/>
        </w:rPr>
        <w:lastRenderedPageBreak/>
        <w:t xml:space="preserve">Il Padre è sceso nel sepolcro e lo ha fatto ritornare in vita. Lo ha liberato dai vincoli e dai legami della morte. Ora Gesù vive immortale nei cieli santi, assiso alla destra del Padre. Cosa ha fatto Cristo Gesù per il Padre? Ha versato il suo sangue per stipulare in esso, con esso, per esso un’alleanza eterna. Tutto si può chiedere al Padre in virtù del sangue versato dal suo Figlio Unigenito. A Cristo che ha dato tutto se stesso al Padre, il Padre darà sempre tutto se stesso, ogni benedizione, ogni grazia. Darà il suo Santo Spirito senza misura. Il sangue dell’alleanza eterna è solo quello di Gesù Signore. Non vi è altro sangue. A questo unico sangue oggi ogni membro del corpo di Cristo deve aggiungere il suo. Sangue di Cristo e sangue del cristiano devono essere un solo sangue. Uno è il corpo e uno dovrà essere il sangue. </w:t>
      </w:r>
    </w:p>
    <w:p w14:paraId="6A59BA12" w14:textId="77777777" w:rsidR="00AD3E67" w:rsidRPr="00AD3E67" w:rsidRDefault="00AD3E67" w:rsidP="00AD3E67">
      <w:pPr>
        <w:autoSpaceDE w:val="0"/>
        <w:autoSpaceDN w:val="0"/>
        <w:adjustRightInd w:val="0"/>
        <w:spacing w:after="120"/>
        <w:ind w:left="567" w:right="567"/>
        <w:jc w:val="both"/>
        <w:rPr>
          <w:rFonts w:ascii="Greek" w:hAnsi="Greek" w:cs="Greek"/>
          <w:sz w:val="26"/>
          <w:szCs w:val="26"/>
        </w:rPr>
      </w:pPr>
      <w:r w:rsidRPr="00AD3E67">
        <w:rPr>
          <w:rFonts w:ascii="Greek" w:hAnsi="Greek" w:cs="Greek"/>
          <w:sz w:val="26"/>
          <w:szCs w:val="26"/>
        </w:rPr>
        <w:t>`O d</w:t>
      </w:r>
      <w:r w:rsidRPr="00AD3E67">
        <w:rPr>
          <w:rFonts w:ascii="Greek" w:hAnsi="Greek" w:cs="Greek"/>
          <w:sz w:val="26"/>
          <w:szCs w:val="26"/>
          <w:lang w:val="el-GR"/>
        </w:rPr>
        <w:t></w:t>
      </w:r>
      <w:r w:rsidRPr="00AD3E67">
        <w:rPr>
          <w:rFonts w:ascii="Greek" w:hAnsi="Greek" w:cs="Greek"/>
          <w:sz w:val="26"/>
          <w:szCs w:val="26"/>
        </w:rPr>
        <w:t xml:space="preserve"> qeÕj tÁj e„r»nhj, Ð ¢nagagën ™k nekrîn tÕn poimšna tîn prob£twn tÕn mšgan ™n a†mati diaq»khj a„wn…ou, tÕn kÚrion ¹mîn 'Ihsoàn,</w:t>
      </w:r>
      <w:r w:rsidRPr="00AD3E67">
        <w:t xml:space="preserve"> (Eb 13,20). </w:t>
      </w:r>
    </w:p>
    <w:p w14:paraId="0F442F77" w14:textId="77777777" w:rsidR="00AD3E67" w:rsidRPr="00AD3E67" w:rsidRDefault="00AD3E67" w:rsidP="00AD3E67">
      <w:pPr>
        <w:spacing w:after="120"/>
        <w:ind w:left="567" w:right="567"/>
        <w:jc w:val="both"/>
        <w:rPr>
          <w:rFonts w:ascii="Arial" w:hAnsi="Arial"/>
          <w:sz w:val="24"/>
          <w:lang w:val="pt-BR"/>
        </w:rPr>
      </w:pPr>
      <w:r w:rsidRPr="00AD3E67">
        <w:rPr>
          <w:rFonts w:ascii="Arial" w:hAnsi="Arial"/>
          <w:i/>
          <w:iCs/>
          <w:sz w:val="24"/>
          <w:lang w:val="la-Latn"/>
        </w:rPr>
        <w:t>Deus autem pacis qui eduxit de mortuis pastorem magnum ovium in sanguine testamenti aeterni Dominum nostrum Iesum</w:t>
      </w:r>
      <w:r w:rsidRPr="00AD3E67">
        <w:rPr>
          <w:rFonts w:ascii="Arial" w:hAnsi="Arial"/>
          <w:sz w:val="24"/>
          <w:lang w:val="pt-BR"/>
        </w:rPr>
        <w:t xml:space="preserve"> (Eb 13,20). </w:t>
      </w:r>
    </w:p>
    <w:p w14:paraId="45DDA36C" w14:textId="77777777" w:rsidR="00AD3E67" w:rsidRPr="00AD3E67" w:rsidRDefault="00AD3E67" w:rsidP="00AD3E67">
      <w:pPr>
        <w:spacing w:after="120"/>
        <w:jc w:val="both"/>
        <w:rPr>
          <w:rFonts w:ascii="Arial" w:hAnsi="Arial"/>
          <w:sz w:val="24"/>
        </w:rPr>
      </w:pPr>
      <w:r w:rsidRPr="00AD3E67">
        <w:rPr>
          <w:rFonts w:ascii="Arial" w:hAnsi="Arial"/>
          <w:sz w:val="24"/>
        </w:rPr>
        <w:t>L’Agiografo coglie ogni occasione al fine di presentare la purissima verità di Cristo Gesù. Non c’è verità né di Cristo e né del Padre, se Cristo viene separato dal Padre e il Padre separato da Cristo Gesù. Oggi è proprio questo il delitto che stiamo commettendo: stiamo sparando Cristo dal Padre e il Padre da Cristo. Abbiamo un Padre senza il Figlio. Ma anche abbiamo il Figlio senza il Padre. Così del Padre ne abbiamo fatto il Dio unico e di Cristo Gesù ne abbiamo fatto un semplice uomo. Nulla di più. È questo il nostro più grande delitto. Delitto che ha un solo nome: olocausto del Padre e del Figlio e dello Spirito Santo, olocausto del Vangelo e di tutta la Rivelazione, olocausto della Chiesa e del suo essere sacramento di salvezza universale consumato sul fuoco del pensiero del mondo, divenuto oggi pensiero del cristiano. Finché questo olocausto brucerà sul fuoco del pensiero cristiano che è governato dal pensiero del mondo, mai vi potrà essere redenzione e mai salvezza. Si condannerà ogni uomo alla schiavitù del peccato e della morte. Solo Cristo è l’agnello di Dio che toglie il peccato del mondo. Atri agnelli il Signore non li ha costituito per noi. Solo uno è il vero Agnello: il suo Figlio Unigenito immolato per noi sulla croce. Verità eterna che sempre dovrà essere incisa nel cuore e nell’anima con caratteri indelebili.</w:t>
      </w:r>
    </w:p>
    <w:p w14:paraId="62D3531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vi renda perfetti in ogni bene, perché possiate compiere la sua volontà, operando in voi ciò che a lui è gradito per mezzo di Gesù Cristo, al quale sia gloria nei secoli dei secoli. Amen.</w:t>
      </w:r>
    </w:p>
    <w:p w14:paraId="602809B9" w14:textId="77777777" w:rsidR="00AD3E67" w:rsidRPr="00AD3E67" w:rsidRDefault="00AD3E67" w:rsidP="00AD3E67">
      <w:pPr>
        <w:spacing w:after="120"/>
        <w:jc w:val="both"/>
        <w:rPr>
          <w:rFonts w:ascii="Arial" w:hAnsi="Arial"/>
          <w:spacing w:val="-4"/>
          <w:sz w:val="24"/>
        </w:rPr>
      </w:pPr>
      <w:r w:rsidRPr="00AD3E67">
        <w:rPr>
          <w:rFonts w:ascii="Arial" w:hAnsi="Arial"/>
          <w:spacing w:val="-4"/>
          <w:sz w:val="24"/>
        </w:rPr>
        <w:t xml:space="preserve">Ecco cosa chiede l’Agiografo al Dio della pace: </w:t>
      </w:r>
      <w:r w:rsidRPr="00AD3E67">
        <w:rPr>
          <w:rFonts w:ascii="Arial" w:hAnsi="Arial"/>
          <w:i/>
          <w:iCs/>
          <w:spacing w:val="-4"/>
          <w:sz w:val="24"/>
        </w:rPr>
        <w:t>Vi renda perfetti in ogni bene, perché possiate compiere la sua volontà, operando in voi ciò che a lui è gradito per mezzo di Gesù Cristo, al quale sia gloria nei secoli dei secoli. Amen</w:t>
      </w:r>
      <w:r w:rsidRPr="00AD3E67">
        <w:rPr>
          <w:rFonts w:ascii="Arial" w:hAnsi="Arial"/>
          <w:spacing w:val="-4"/>
          <w:sz w:val="24"/>
        </w:rPr>
        <w:t xml:space="preserve">. </w:t>
      </w:r>
      <w:r w:rsidRPr="00AD3E67">
        <w:rPr>
          <w:rFonts w:ascii="Arial" w:hAnsi="Arial"/>
          <w:i/>
          <w:iCs/>
          <w:spacing w:val="-4"/>
          <w:sz w:val="24"/>
        </w:rPr>
        <w:t>Vi renda perfetti in ogni bene</w:t>
      </w:r>
      <w:r w:rsidRPr="00AD3E67">
        <w:rPr>
          <w:rFonts w:ascii="Arial" w:hAnsi="Arial"/>
          <w:spacing w:val="-4"/>
          <w:sz w:val="24"/>
        </w:rPr>
        <w:t xml:space="preserve">. Si è perfetti in ogni bene quando tutta la Parola del Vangelo viene da noi vissuta. Se ci separiamo dalla Parola, il bene che facciamo non è obbedienza al Signore. Il nostro Dio un solo bene vuole: l’obbedienza alla sua Parola, alla sua Legge, al suo Vangelo, a Cristo Gesù, allo Spirito Santo e ad ogni suo desiderio che ha su di noi. </w:t>
      </w:r>
      <w:r w:rsidRPr="00AD3E67">
        <w:rPr>
          <w:rFonts w:ascii="Arial" w:hAnsi="Arial"/>
          <w:i/>
          <w:iCs/>
          <w:spacing w:val="-4"/>
          <w:sz w:val="24"/>
        </w:rPr>
        <w:t>Perché possiate compiere la sua volontà</w:t>
      </w:r>
      <w:r w:rsidRPr="00AD3E67">
        <w:rPr>
          <w:rFonts w:ascii="Arial" w:hAnsi="Arial"/>
          <w:spacing w:val="-4"/>
          <w:sz w:val="24"/>
        </w:rPr>
        <w:t xml:space="preserve">. Possiamo compiere la volontà di Dio, che è volontà di Cristo Gesù, perché suo Vangelo, solo per grazia del Signore nostro Dio. La grazia ci rende perfetti, ci fa crescere, infonde ogni forza, ci colma di </w:t>
      </w:r>
      <w:r w:rsidRPr="00AD3E67">
        <w:rPr>
          <w:rFonts w:ascii="Arial" w:hAnsi="Arial"/>
          <w:spacing w:val="-4"/>
          <w:sz w:val="24"/>
        </w:rPr>
        <w:lastRenderedPageBreak/>
        <w:t xml:space="preserve">Spirito Santo e noi possiamo compiere la divina volontà. Senza la grazia nulla noi possiamo fare. Con la grazia invece tutta la Parola potrà essere trasformata in nostra vita con obbedienza perfetta. Senza di me, dice Gesù, voi non potete dare nulla. È Lui la linfa di ogni nostra vera opera di bene. </w:t>
      </w:r>
      <w:r w:rsidRPr="00AD3E67">
        <w:rPr>
          <w:rFonts w:ascii="Arial" w:hAnsi="Arial"/>
          <w:i/>
          <w:iCs/>
          <w:spacing w:val="-4"/>
          <w:sz w:val="24"/>
        </w:rPr>
        <w:t>Operando in voi ciò che a lui è gradito per mezzo di Gesù Cristo</w:t>
      </w:r>
      <w:r w:rsidRPr="00AD3E67">
        <w:rPr>
          <w:rFonts w:ascii="Arial" w:hAnsi="Arial"/>
          <w:spacing w:val="-4"/>
          <w:sz w:val="24"/>
        </w:rPr>
        <w:t xml:space="preserve">. Cosa è gradito al Padre e cosa non possiamo fare se non per mezzo di Gesù Cristo? Al Padre è gradita una cosa sola: che si ascolti il Figlio suo perché sua Parola, sua Voce, suo Cuore, suo Tutto. Se Cristo Gesù non viene ascoltato, nulla di quanto noi facciamo sarà gradito al Padre. Il Padre di una cosa solo si compiace: che noi crediamo in Colui che Egli ha mandato e che ascoltiamo ogni sua Parola. Se ci separiamo da Cristo non possiamo piacere al Padre né essere a Lui graditi. Al Padre si è graditi solo per mezzo di Gesù Cristo. Solo se Gesù Cristo diviene la nostra vita. </w:t>
      </w:r>
      <w:r w:rsidRPr="00AD3E67">
        <w:rPr>
          <w:rFonts w:ascii="Arial" w:hAnsi="Arial"/>
          <w:i/>
          <w:iCs/>
          <w:spacing w:val="-4"/>
          <w:sz w:val="24"/>
        </w:rPr>
        <w:t>Al quale sia gloria nei secoli dei secoli. Amen</w:t>
      </w:r>
      <w:r w:rsidRPr="00AD3E67">
        <w:rPr>
          <w:rFonts w:ascii="Arial" w:hAnsi="Arial"/>
          <w:spacing w:val="-4"/>
          <w:sz w:val="24"/>
        </w:rPr>
        <w:t xml:space="preserve">. Come si onora il Padre così si deve onorare il Figlio. Al Padre va una gloria eterna. Anche al Figlio va una gloria eterna. Il Padre e il Figlio sono una sola gloria. Tutta la vita del Padre è consacrata alla gloria del Figlio. Tutta la vita del Figlio è consacrata alla gloria del Padre e questo mistero di gloria eterna si vive nello Spirito Santo con movimento eterno. Ora se il Padre nello Spirito Santo consacra se stesso per la più eccelsa gloria del Figlio, grande è oggi il nostro peccato. Abbiamo privato Cristo Gesù di ogni sua gloria. </w:t>
      </w:r>
    </w:p>
    <w:p w14:paraId="7B09F304" w14:textId="77777777" w:rsidR="00AD3E67" w:rsidRPr="00AD3E67" w:rsidRDefault="00AD3E67" w:rsidP="00AD3E67">
      <w:pPr>
        <w:spacing w:after="120"/>
        <w:jc w:val="both"/>
        <w:rPr>
          <w:rFonts w:ascii="Arial" w:hAnsi="Arial"/>
          <w:sz w:val="24"/>
        </w:rPr>
      </w:pPr>
      <w:r w:rsidRPr="00AD3E67">
        <w:rPr>
          <w:rFonts w:ascii="Arial" w:hAnsi="Arial"/>
          <w:sz w:val="24"/>
        </w:rPr>
        <w:t xml:space="preserve">Un cristiano che priva Cristo della sua gloria, altro non fa che rinnegare il Padre. Il Dio che lui prega mai potrà essere il vero Dio. Il suo Dio è un idolo. Un frutto della sua mente e del suo cuore. Anche il Cristo che lui dice di adorare è un idolo, perché non è il Figlio Unigenito del Padre. Infatti il Dio unico non è il Dio nel suo mistero eterno di unità e di trinità. È un Dio senza il Figlio e senza lo Spirito Santo. Ma se il Dio che si vuole adorare è senza il Figlio e senza lo Spirito Santo, né il Figlio è Dio e neanche lo Spirito Santo è Dio. Ecco oggi il grande olocausto che il cristiano sta bruciando sul fuoco dei suoi pensieri secondo il mondo e non più pensieri secondo lo Spirito Santo. Lui sul fuoco di questi pensieri sta bruciando e consumando riducendo in cenere e il Padre e il Figlio e lo Spirito Santo. È questa la più grande idolatria e apostasia dei nostri giorni. Mai nel mondo cristiano si era giunti ad un’idolatria così grande e universale. </w:t>
      </w:r>
    </w:p>
    <w:p w14:paraId="47BCE779"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Vi esorto, fratelli, accogliete questa parola di esortazione; proprio per questo vi ho scritto brevemente.</w:t>
      </w:r>
    </w:p>
    <w:p w14:paraId="3508F316" w14:textId="77777777" w:rsidR="00AD3E67" w:rsidRPr="00AD3E67" w:rsidRDefault="00AD3E67" w:rsidP="00AD3E67">
      <w:pPr>
        <w:spacing w:after="120"/>
        <w:jc w:val="both"/>
        <w:rPr>
          <w:rFonts w:ascii="Arial" w:hAnsi="Arial"/>
          <w:sz w:val="24"/>
        </w:rPr>
      </w:pPr>
      <w:r w:rsidRPr="00AD3E67">
        <w:rPr>
          <w:rFonts w:ascii="Arial" w:hAnsi="Arial"/>
          <w:sz w:val="24"/>
        </w:rPr>
        <w:t xml:space="preserve">Ancora una volta l’Agiografo si rivolge direttamente ai destinatari per chiedere loro esplicitamente qualcosa: </w:t>
      </w:r>
      <w:r w:rsidRPr="00AD3E67">
        <w:rPr>
          <w:rFonts w:ascii="Arial" w:hAnsi="Arial"/>
          <w:i/>
          <w:iCs/>
          <w:sz w:val="24"/>
        </w:rPr>
        <w:t>Vi esorto, fratelli, accogliete questa parola di esortazione. Proprio per questo vi ho scritto brevemente</w:t>
      </w:r>
      <w:r w:rsidRPr="00AD3E67">
        <w:rPr>
          <w:rFonts w:ascii="Arial" w:hAnsi="Arial"/>
          <w:sz w:val="24"/>
        </w:rPr>
        <w:t xml:space="preserve">. Questa parola di esortazione riguarda tutta la verità di Cristo Gesù, verità sulla quale essi possono costruire una fede saldamente fondata sulla realtà di Cristo e non su qualche immaginazione o fantasia. A nulla serve fondare una fede in Cristo Gesù sul pensiero dell’uomo, sulle sue fantasie o immaginazioni. La vera fede si fonda sul vero Cristo e il vero Cristo è dato dalla Parola della Rivelazione, Antico e Nuovo Testamento. Il vero Cristo è dato dallo Spirito Santo e dalla sua purissima luce divina ed eterna. È per opera dello Spirito Santo che l’Agiografo conosce il vero Cristo ed è per opera dello Spirito Santo che lui ha potuto manifestarlo in tutta la ricchezza, bellezza, splendore della sua verità. È questo il motivo per cui l’Agiografo ha scritto questa breve Lettera: per manifestare la realtà divina e </w:t>
      </w:r>
      <w:r w:rsidRPr="00AD3E67">
        <w:rPr>
          <w:rFonts w:ascii="Arial" w:hAnsi="Arial"/>
          <w:sz w:val="24"/>
        </w:rPr>
        <w:lastRenderedPageBreak/>
        <w:t xml:space="preserve">umana di Cristo Gesù, realtà sulla quale ogni fede dovrà essere fondata. Per questo la sua parola di esortazione va accolta e custodita gelosamente nel cuore. </w:t>
      </w:r>
    </w:p>
    <w:p w14:paraId="33625C9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Sappiate che il nostro fratello Timòteo è stato rilasciato; se arriva abbastanza presto, vi vedrò insieme a lui.</w:t>
      </w:r>
    </w:p>
    <w:p w14:paraId="5F86351D" w14:textId="77777777" w:rsidR="00AD3E67" w:rsidRPr="00AD3E67" w:rsidRDefault="00AD3E67" w:rsidP="00AD3E67">
      <w:pPr>
        <w:spacing w:after="120"/>
        <w:jc w:val="both"/>
        <w:rPr>
          <w:rFonts w:ascii="Arial" w:hAnsi="Arial"/>
          <w:sz w:val="24"/>
        </w:rPr>
      </w:pPr>
      <w:r w:rsidRPr="00AD3E67">
        <w:rPr>
          <w:rFonts w:ascii="Arial" w:hAnsi="Arial"/>
          <w:sz w:val="24"/>
        </w:rPr>
        <w:t xml:space="preserve">È questa una notizia storica: </w:t>
      </w:r>
      <w:r w:rsidRPr="00AD3E67">
        <w:rPr>
          <w:rFonts w:ascii="Arial" w:hAnsi="Arial"/>
          <w:i/>
          <w:iCs/>
          <w:sz w:val="24"/>
        </w:rPr>
        <w:t>Sappiate che il nostro fratello Timòteo è stato rilasciato. Se arriva abbastanza presto, vi vedrò insieme a lui</w:t>
      </w:r>
      <w:r w:rsidRPr="00AD3E67">
        <w:rPr>
          <w:rFonts w:ascii="Arial" w:hAnsi="Arial"/>
          <w:sz w:val="24"/>
        </w:rPr>
        <w:t>. Ignoriamo quanto sia successo a Timòteo e dove sia successo. L’Agiografo promette però che vedrà i destinatari della Lettera assieme a Timòteo, a condizione però che arrivi abbastanza presto. Cosa poi sia avvenuto lo ignoriamo.</w:t>
      </w:r>
    </w:p>
    <w:p w14:paraId="3AB07ED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Salutate tutti i vostri capi e tutti i santi. Vi salutano quelli dell’Italia.</w:t>
      </w:r>
    </w:p>
    <w:p w14:paraId="1FFEC7C3" w14:textId="77777777" w:rsidR="00AD3E67" w:rsidRPr="00AD3E67" w:rsidRDefault="00AD3E67" w:rsidP="00AD3E67">
      <w:pPr>
        <w:spacing w:after="120"/>
        <w:jc w:val="both"/>
        <w:rPr>
          <w:rFonts w:ascii="Arial" w:hAnsi="Arial"/>
          <w:sz w:val="24"/>
        </w:rPr>
      </w:pPr>
      <w:r w:rsidRPr="00AD3E67">
        <w:rPr>
          <w:rFonts w:ascii="Arial" w:hAnsi="Arial"/>
          <w:sz w:val="24"/>
        </w:rPr>
        <w:t xml:space="preserve">Ora il saluto finale: </w:t>
      </w:r>
      <w:r w:rsidRPr="00AD3E67">
        <w:rPr>
          <w:rFonts w:ascii="Arial" w:hAnsi="Arial"/>
          <w:i/>
          <w:iCs/>
          <w:sz w:val="24"/>
        </w:rPr>
        <w:t>Salutate tutti i vostri capi e tutti i santi. Vi salutano quelli dell’Italia</w:t>
      </w:r>
      <w:r w:rsidRPr="00AD3E67">
        <w:rPr>
          <w:rFonts w:ascii="Arial" w:hAnsi="Arial"/>
          <w:sz w:val="24"/>
        </w:rPr>
        <w:t xml:space="preserve">. Tutti capi sono i vescovi e i presbiteri. Tutti i santi sono i discepoli di Gesù. Viene salutata tutta la comunità. I destinatari della Lettera sono salutati da quelli dell’Italia. Dobbiamo supporre che questa Lettera sia stata scritta dall’Italia. Ma questa è solo una supposizione. Il testo tace e aggiungere altro sarebbe solo fantasia e immaginazione. </w:t>
      </w:r>
    </w:p>
    <w:p w14:paraId="0C424C8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La grazia sia con tutti voi.</w:t>
      </w:r>
    </w:p>
    <w:p w14:paraId="667E6B7F" w14:textId="77777777" w:rsidR="00AD3E67" w:rsidRPr="00AD3E67" w:rsidRDefault="00AD3E67" w:rsidP="00AD3E67">
      <w:pPr>
        <w:spacing w:after="120"/>
        <w:jc w:val="both"/>
        <w:rPr>
          <w:rFonts w:ascii="Arial" w:hAnsi="Arial"/>
          <w:sz w:val="24"/>
        </w:rPr>
      </w:pPr>
      <w:r w:rsidRPr="00AD3E67">
        <w:rPr>
          <w:rFonts w:ascii="Arial" w:hAnsi="Arial"/>
          <w:sz w:val="24"/>
        </w:rPr>
        <w:t>La grazia è di Dio. La grazia di Dio è Cristo Gesù. La grazia di Cristo Gesù è lo Spirito Santo.  La grazia sia con tutti voi. Tutto Dio sia con tutti voi. Questo potrà essere solo se tutti rimarranno nella più pura obbedienza al Vangelo. Ma proprio per questo è necessaria la grazia di Dio che è un perenne abitare del cristiano nell’amore di Dio Padre, nella grazia di Cristo, nella comunione dello Spirito Santo, nel cuore della Madre di Gesù e Madre nostra. Questa grazia di dimorare nel cuore di Dio va chiesta ogni giorno. Mai un giorno senza chiedere questa grazia.</w:t>
      </w:r>
    </w:p>
    <w:p w14:paraId="1AEED788" w14:textId="77777777" w:rsidR="00AD3E67" w:rsidRPr="00AD3E67" w:rsidRDefault="00AD3E67" w:rsidP="00AD3E67">
      <w:pPr>
        <w:spacing w:after="120"/>
        <w:jc w:val="both"/>
        <w:rPr>
          <w:rFonts w:ascii="Arial" w:hAnsi="Arial"/>
          <w:sz w:val="24"/>
        </w:rPr>
      </w:pPr>
    </w:p>
    <w:p w14:paraId="57CF4190"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Quanto precedentemente scritto</w:t>
      </w:r>
    </w:p>
    <w:p w14:paraId="45132441"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Prima riflessione</w:t>
      </w:r>
    </w:p>
    <w:p w14:paraId="0A629D85" w14:textId="77777777" w:rsidR="00AD3E67" w:rsidRPr="00AD3E67" w:rsidRDefault="00AD3E67" w:rsidP="00AD3E67">
      <w:pPr>
        <w:spacing w:after="120"/>
        <w:jc w:val="both"/>
        <w:rPr>
          <w:rFonts w:ascii="Arial" w:hAnsi="Arial"/>
          <w:sz w:val="24"/>
        </w:rPr>
      </w:pPr>
      <w:r w:rsidRPr="00AD3E67">
        <w:rPr>
          <w:rFonts w:ascii="Arial" w:hAnsi="Arial"/>
          <w:sz w:val="24"/>
        </w:rPr>
        <w:t xml:space="preserve">La Lettera agli Ebrei ha un solo cuore: </w:t>
      </w:r>
      <w:r w:rsidRPr="00AD3E67">
        <w:rPr>
          <w:rFonts w:ascii="Arial" w:hAnsi="Arial"/>
          <w:i/>
          <w:sz w:val="24"/>
        </w:rPr>
        <w:t xml:space="preserve">Cristo Gesù, Vita di ogni vita. </w:t>
      </w:r>
    </w:p>
    <w:p w14:paraId="0441AADF" w14:textId="77777777" w:rsidR="00AD3E67" w:rsidRPr="00AD3E67" w:rsidRDefault="00AD3E67" w:rsidP="00AD3E67">
      <w:pPr>
        <w:spacing w:after="120"/>
        <w:jc w:val="both"/>
        <w:rPr>
          <w:rFonts w:ascii="Arial" w:hAnsi="Arial"/>
          <w:sz w:val="24"/>
        </w:rPr>
      </w:pPr>
      <w:r w:rsidRPr="00AD3E67">
        <w:rPr>
          <w:rFonts w:ascii="Arial" w:hAnsi="Arial"/>
          <w:sz w:val="24"/>
        </w:rPr>
        <w:t xml:space="preserve">Gesù è la vita </w:t>
      </w:r>
      <w:r w:rsidRPr="00AD3E67">
        <w:rPr>
          <w:rFonts w:ascii="Arial" w:hAnsi="Arial"/>
          <w:i/>
          <w:sz w:val="24"/>
        </w:rPr>
        <w:t xml:space="preserve">dalla quale </w:t>
      </w:r>
      <w:r w:rsidRPr="00AD3E67">
        <w:rPr>
          <w:rFonts w:ascii="Arial" w:hAnsi="Arial"/>
          <w:sz w:val="24"/>
        </w:rPr>
        <w:t xml:space="preserve">ogni altra vita nasce, </w:t>
      </w:r>
      <w:r w:rsidRPr="00AD3E67">
        <w:rPr>
          <w:rFonts w:ascii="Arial" w:hAnsi="Arial"/>
          <w:i/>
          <w:sz w:val="24"/>
        </w:rPr>
        <w:t xml:space="preserve">nella quale </w:t>
      </w:r>
      <w:r w:rsidRPr="00AD3E67">
        <w:rPr>
          <w:rFonts w:ascii="Arial" w:hAnsi="Arial"/>
          <w:sz w:val="24"/>
        </w:rPr>
        <w:t xml:space="preserve">ogni vita produce frutti di verità e di giustizia, </w:t>
      </w:r>
      <w:r w:rsidRPr="00AD3E67">
        <w:rPr>
          <w:rFonts w:ascii="Arial" w:hAnsi="Arial"/>
          <w:i/>
          <w:sz w:val="24"/>
        </w:rPr>
        <w:t xml:space="preserve">per la quale </w:t>
      </w:r>
      <w:r w:rsidRPr="00AD3E67">
        <w:rPr>
          <w:rFonts w:ascii="Arial" w:hAnsi="Arial"/>
          <w:sz w:val="24"/>
        </w:rPr>
        <w:t>ogni altra vita vive.</w:t>
      </w:r>
    </w:p>
    <w:p w14:paraId="6644DF49"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Gesù è vita: della </w:t>
      </w:r>
      <w:r w:rsidRPr="00AD3E67">
        <w:rPr>
          <w:rFonts w:ascii="Arial" w:hAnsi="Arial"/>
          <w:i/>
          <w:sz w:val="24"/>
        </w:rPr>
        <w:t xml:space="preserve">Parola </w:t>
      </w:r>
      <w:r w:rsidRPr="00AD3E67">
        <w:rPr>
          <w:rFonts w:ascii="Arial" w:hAnsi="Arial"/>
          <w:sz w:val="24"/>
        </w:rPr>
        <w:t xml:space="preserve">di Dio, della </w:t>
      </w:r>
      <w:r w:rsidRPr="00AD3E67">
        <w:rPr>
          <w:rFonts w:ascii="Arial" w:hAnsi="Arial"/>
          <w:i/>
          <w:sz w:val="24"/>
        </w:rPr>
        <w:t xml:space="preserve">Grazia </w:t>
      </w:r>
      <w:r w:rsidRPr="00AD3E67">
        <w:rPr>
          <w:rFonts w:ascii="Arial" w:hAnsi="Arial"/>
          <w:sz w:val="24"/>
        </w:rPr>
        <w:t xml:space="preserve">di Dio, del </w:t>
      </w:r>
      <w:r w:rsidRPr="00AD3E67">
        <w:rPr>
          <w:rFonts w:ascii="Arial" w:hAnsi="Arial"/>
          <w:i/>
          <w:sz w:val="24"/>
        </w:rPr>
        <w:t xml:space="preserve">credente </w:t>
      </w:r>
      <w:r w:rsidRPr="00AD3E67">
        <w:rPr>
          <w:rFonts w:ascii="Arial" w:hAnsi="Arial"/>
          <w:sz w:val="24"/>
        </w:rPr>
        <w:t xml:space="preserve">in Dio, delle </w:t>
      </w:r>
      <w:r w:rsidRPr="00AD3E67">
        <w:rPr>
          <w:rFonts w:ascii="Arial" w:hAnsi="Arial"/>
          <w:i/>
          <w:sz w:val="24"/>
        </w:rPr>
        <w:t xml:space="preserve">vera fede </w:t>
      </w:r>
      <w:r w:rsidRPr="00AD3E67">
        <w:rPr>
          <w:rFonts w:ascii="Arial" w:hAnsi="Arial"/>
          <w:sz w:val="24"/>
        </w:rPr>
        <w:t>in Dio, dell’</w:t>
      </w:r>
      <w:r w:rsidRPr="00AD3E67">
        <w:rPr>
          <w:rFonts w:ascii="Arial" w:hAnsi="Arial"/>
          <w:i/>
          <w:sz w:val="24"/>
        </w:rPr>
        <w:t xml:space="preserve">adorazione </w:t>
      </w:r>
      <w:r w:rsidRPr="00AD3E67">
        <w:rPr>
          <w:rFonts w:ascii="Arial" w:hAnsi="Arial"/>
          <w:sz w:val="24"/>
        </w:rPr>
        <w:t xml:space="preserve">di Dio, della </w:t>
      </w:r>
      <w:r w:rsidRPr="00AD3E67">
        <w:rPr>
          <w:rFonts w:ascii="Arial" w:hAnsi="Arial"/>
          <w:i/>
          <w:sz w:val="24"/>
        </w:rPr>
        <w:t xml:space="preserve">glorificazione </w:t>
      </w:r>
      <w:r w:rsidRPr="00AD3E67">
        <w:rPr>
          <w:rFonts w:ascii="Arial" w:hAnsi="Arial"/>
          <w:sz w:val="24"/>
        </w:rPr>
        <w:t>di Dio, dell’</w:t>
      </w:r>
      <w:r w:rsidRPr="00AD3E67">
        <w:rPr>
          <w:rFonts w:ascii="Arial" w:hAnsi="Arial"/>
          <w:i/>
          <w:sz w:val="24"/>
        </w:rPr>
        <w:t xml:space="preserve">obbedienza </w:t>
      </w:r>
      <w:r w:rsidRPr="00AD3E67">
        <w:rPr>
          <w:rFonts w:ascii="Arial" w:hAnsi="Arial"/>
          <w:sz w:val="24"/>
        </w:rPr>
        <w:t xml:space="preserve">a Dio, della </w:t>
      </w:r>
      <w:r w:rsidRPr="00AD3E67">
        <w:rPr>
          <w:rFonts w:ascii="Arial" w:hAnsi="Arial"/>
          <w:i/>
          <w:sz w:val="24"/>
        </w:rPr>
        <w:t xml:space="preserve">santità </w:t>
      </w:r>
      <w:r w:rsidRPr="00AD3E67">
        <w:rPr>
          <w:rFonts w:ascii="Arial" w:hAnsi="Arial"/>
          <w:sz w:val="24"/>
        </w:rPr>
        <w:t xml:space="preserve">di Dio, del </w:t>
      </w:r>
      <w:r w:rsidRPr="00AD3E67">
        <w:rPr>
          <w:rFonts w:ascii="Arial" w:hAnsi="Arial"/>
          <w:i/>
          <w:sz w:val="24"/>
        </w:rPr>
        <w:t xml:space="preserve">culto </w:t>
      </w:r>
      <w:r w:rsidRPr="00AD3E67">
        <w:rPr>
          <w:rFonts w:ascii="Arial" w:hAnsi="Arial"/>
          <w:sz w:val="24"/>
        </w:rPr>
        <w:t xml:space="preserve">verso Dio, della </w:t>
      </w:r>
      <w:r w:rsidRPr="00AD3E67">
        <w:rPr>
          <w:rFonts w:ascii="Arial" w:hAnsi="Arial"/>
          <w:i/>
          <w:sz w:val="24"/>
        </w:rPr>
        <w:t xml:space="preserve">carità </w:t>
      </w:r>
      <w:r w:rsidRPr="00AD3E67">
        <w:rPr>
          <w:rFonts w:ascii="Arial" w:hAnsi="Arial"/>
          <w:sz w:val="24"/>
        </w:rPr>
        <w:t xml:space="preserve">di Dio, della speranza in Dio. </w:t>
      </w:r>
    </w:p>
    <w:p w14:paraId="7B36EF26" w14:textId="77777777" w:rsidR="00AD3E67" w:rsidRPr="00AD3E67" w:rsidRDefault="00AD3E67" w:rsidP="00AD3E67">
      <w:pPr>
        <w:spacing w:after="120"/>
        <w:jc w:val="both"/>
        <w:rPr>
          <w:rFonts w:ascii="Arial" w:hAnsi="Arial"/>
          <w:sz w:val="24"/>
        </w:rPr>
      </w:pPr>
      <w:r w:rsidRPr="00AD3E67">
        <w:rPr>
          <w:rFonts w:ascii="Arial" w:hAnsi="Arial"/>
          <w:sz w:val="24"/>
        </w:rPr>
        <w:t xml:space="preserve">Ogni relazione con Dio e con gli uomini </w:t>
      </w:r>
      <w:r w:rsidRPr="00AD3E67">
        <w:rPr>
          <w:rFonts w:ascii="Arial" w:hAnsi="Arial"/>
          <w:i/>
          <w:sz w:val="24"/>
        </w:rPr>
        <w:t>è vera</w:t>
      </w:r>
      <w:r w:rsidRPr="00AD3E67">
        <w:rPr>
          <w:rFonts w:ascii="Arial" w:hAnsi="Arial"/>
          <w:sz w:val="24"/>
        </w:rPr>
        <w:t xml:space="preserve">, </w:t>
      </w:r>
      <w:r w:rsidRPr="00AD3E67">
        <w:rPr>
          <w:rFonts w:ascii="Arial" w:hAnsi="Arial"/>
          <w:i/>
          <w:sz w:val="24"/>
        </w:rPr>
        <w:t xml:space="preserve">è nella vita, nella santità e nella giustizia </w:t>
      </w:r>
      <w:r w:rsidRPr="00AD3E67">
        <w:rPr>
          <w:rFonts w:ascii="Arial" w:hAnsi="Arial"/>
          <w:sz w:val="24"/>
        </w:rPr>
        <w:t xml:space="preserve">se è posta in Cristo. </w:t>
      </w:r>
    </w:p>
    <w:p w14:paraId="058179C6" w14:textId="77777777" w:rsidR="00AD3E67" w:rsidRPr="00AD3E67" w:rsidRDefault="00AD3E67" w:rsidP="00AD3E67">
      <w:pPr>
        <w:spacing w:after="120"/>
        <w:jc w:val="both"/>
        <w:rPr>
          <w:rFonts w:ascii="Arial" w:hAnsi="Arial"/>
          <w:sz w:val="24"/>
        </w:rPr>
      </w:pPr>
      <w:r w:rsidRPr="00AD3E67">
        <w:rPr>
          <w:rFonts w:ascii="Arial" w:hAnsi="Arial"/>
          <w:sz w:val="24"/>
        </w:rPr>
        <w:t xml:space="preserve">Fuori di Cristo </w:t>
      </w:r>
      <w:r w:rsidRPr="00AD3E67">
        <w:rPr>
          <w:rFonts w:ascii="Arial" w:hAnsi="Arial"/>
          <w:i/>
          <w:sz w:val="24"/>
        </w:rPr>
        <w:t>niente ha vita</w:t>
      </w:r>
      <w:r w:rsidRPr="00AD3E67">
        <w:rPr>
          <w:rFonts w:ascii="Arial" w:hAnsi="Arial"/>
          <w:sz w:val="24"/>
        </w:rPr>
        <w:t xml:space="preserve">. Fuori di Lui </w:t>
      </w:r>
      <w:r w:rsidRPr="00AD3E67">
        <w:rPr>
          <w:rFonts w:ascii="Arial" w:hAnsi="Arial"/>
          <w:i/>
          <w:sz w:val="24"/>
        </w:rPr>
        <w:t>tutto viene avvolto dalla morte</w:t>
      </w:r>
      <w:r w:rsidRPr="00AD3E67">
        <w:rPr>
          <w:rFonts w:ascii="Arial" w:hAnsi="Arial"/>
          <w:sz w:val="24"/>
        </w:rPr>
        <w:t>, che inesorabilmente consuma ogni cosa, distruggendola e preparandola per la perdizione eterna.</w:t>
      </w:r>
    </w:p>
    <w:p w14:paraId="532942DF"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Chi vuole essere nella vita e condurre ogni altro nella verità della sua vita, </w:t>
      </w:r>
      <w:r w:rsidRPr="00AD3E67">
        <w:rPr>
          <w:rFonts w:ascii="Arial" w:hAnsi="Arial"/>
          <w:i/>
          <w:sz w:val="24"/>
        </w:rPr>
        <w:t xml:space="preserve">deve conoscere Cristo Gesù secondo pienezza </w:t>
      </w:r>
      <w:r w:rsidRPr="00AD3E67">
        <w:rPr>
          <w:rFonts w:ascii="Arial" w:hAnsi="Arial"/>
          <w:sz w:val="24"/>
        </w:rPr>
        <w:t>di verità, di santità, di missione, di opera, di Parola, di annunzio, di testimonianza.</w:t>
      </w:r>
    </w:p>
    <w:p w14:paraId="70F749B6" w14:textId="77777777" w:rsidR="00AD3E67" w:rsidRPr="00AD3E67" w:rsidRDefault="00AD3E67" w:rsidP="00AD3E67">
      <w:pPr>
        <w:spacing w:after="120"/>
        <w:jc w:val="both"/>
        <w:rPr>
          <w:rFonts w:ascii="Arial" w:hAnsi="Arial"/>
          <w:sz w:val="24"/>
        </w:rPr>
      </w:pPr>
      <w:r w:rsidRPr="00AD3E67">
        <w:rPr>
          <w:rFonts w:ascii="Arial" w:hAnsi="Arial"/>
          <w:sz w:val="24"/>
        </w:rPr>
        <w:t xml:space="preserve">Il grande annunzio della Lettera agli Ebrei è che </w:t>
      </w:r>
      <w:r w:rsidRPr="00AD3E67">
        <w:rPr>
          <w:rFonts w:ascii="Arial" w:hAnsi="Arial"/>
          <w:i/>
          <w:sz w:val="24"/>
        </w:rPr>
        <w:t>Cristo non è da Sé</w:t>
      </w:r>
      <w:r w:rsidRPr="00AD3E67">
        <w:rPr>
          <w:rFonts w:ascii="Arial" w:hAnsi="Arial"/>
          <w:sz w:val="24"/>
        </w:rPr>
        <w:t xml:space="preserve">. Cristo </w:t>
      </w:r>
      <w:r w:rsidRPr="00AD3E67">
        <w:rPr>
          <w:rFonts w:ascii="Arial" w:hAnsi="Arial"/>
          <w:i/>
          <w:sz w:val="24"/>
        </w:rPr>
        <w:t>è da Dio</w:t>
      </w:r>
      <w:r w:rsidRPr="00AD3E67">
        <w:rPr>
          <w:rFonts w:ascii="Arial" w:hAnsi="Arial"/>
          <w:sz w:val="24"/>
        </w:rPr>
        <w:t xml:space="preserve">. Cristo Gesù </w:t>
      </w:r>
      <w:r w:rsidRPr="00AD3E67">
        <w:rPr>
          <w:rFonts w:ascii="Arial" w:hAnsi="Arial"/>
          <w:i/>
          <w:sz w:val="24"/>
        </w:rPr>
        <w:t>è l’opera di Dio</w:t>
      </w:r>
      <w:r w:rsidRPr="00AD3E67">
        <w:rPr>
          <w:rFonts w:ascii="Arial" w:hAnsi="Arial"/>
          <w:sz w:val="24"/>
        </w:rPr>
        <w:t xml:space="preserve">. Cristo Gesù, infatti, </w:t>
      </w:r>
      <w:r w:rsidRPr="00AD3E67">
        <w:rPr>
          <w:rFonts w:ascii="Arial" w:hAnsi="Arial"/>
          <w:i/>
          <w:sz w:val="24"/>
        </w:rPr>
        <w:t>è dal Padre</w:t>
      </w:r>
      <w:r w:rsidRPr="00AD3E67">
        <w:rPr>
          <w:rFonts w:ascii="Arial" w:hAnsi="Arial"/>
          <w:sz w:val="24"/>
        </w:rPr>
        <w:t>.</w:t>
      </w:r>
    </w:p>
    <w:p w14:paraId="59D3D01D" w14:textId="77777777" w:rsidR="00AD3E67" w:rsidRPr="00AD3E67" w:rsidRDefault="00AD3E67" w:rsidP="00AD3E67">
      <w:pPr>
        <w:spacing w:after="120"/>
        <w:jc w:val="both"/>
        <w:rPr>
          <w:rFonts w:ascii="Arial" w:hAnsi="Arial"/>
          <w:sz w:val="24"/>
        </w:rPr>
      </w:pPr>
      <w:r w:rsidRPr="00AD3E67">
        <w:rPr>
          <w:rFonts w:ascii="Arial" w:hAnsi="Arial"/>
          <w:sz w:val="24"/>
        </w:rPr>
        <w:t xml:space="preserve">È dal Padre </w:t>
      </w:r>
      <w:r w:rsidRPr="00AD3E67">
        <w:rPr>
          <w:rFonts w:ascii="Arial" w:hAnsi="Arial"/>
          <w:i/>
          <w:sz w:val="24"/>
        </w:rPr>
        <w:t xml:space="preserve">nell’eternità </w:t>
      </w:r>
      <w:r w:rsidRPr="00AD3E67">
        <w:rPr>
          <w:rFonts w:ascii="Arial" w:hAnsi="Arial"/>
          <w:sz w:val="24"/>
        </w:rPr>
        <w:t xml:space="preserve">ed è dal padre </w:t>
      </w:r>
      <w:r w:rsidRPr="00AD3E67">
        <w:rPr>
          <w:rFonts w:ascii="Arial" w:hAnsi="Arial"/>
          <w:i/>
          <w:sz w:val="24"/>
        </w:rPr>
        <w:t>nel tempo</w:t>
      </w:r>
      <w:r w:rsidRPr="00AD3E67">
        <w:rPr>
          <w:rFonts w:ascii="Arial" w:hAnsi="Arial"/>
          <w:sz w:val="24"/>
        </w:rPr>
        <w:t xml:space="preserve">; è dal Padre </w:t>
      </w:r>
      <w:r w:rsidRPr="00AD3E67">
        <w:rPr>
          <w:rFonts w:ascii="Arial" w:hAnsi="Arial"/>
          <w:i/>
          <w:sz w:val="24"/>
        </w:rPr>
        <w:t xml:space="preserve">nell’Antico Testamento </w:t>
      </w:r>
      <w:r w:rsidRPr="00AD3E67">
        <w:rPr>
          <w:rFonts w:ascii="Arial" w:hAnsi="Arial"/>
          <w:sz w:val="24"/>
        </w:rPr>
        <w:t xml:space="preserve">ed è dal Padre </w:t>
      </w:r>
      <w:r w:rsidRPr="00AD3E67">
        <w:rPr>
          <w:rFonts w:ascii="Arial" w:hAnsi="Arial"/>
          <w:i/>
          <w:sz w:val="24"/>
        </w:rPr>
        <w:t>nel Nuovo</w:t>
      </w:r>
      <w:r w:rsidRPr="00AD3E67">
        <w:rPr>
          <w:rFonts w:ascii="Arial" w:hAnsi="Arial"/>
          <w:sz w:val="24"/>
        </w:rPr>
        <w:t>.</w:t>
      </w:r>
    </w:p>
    <w:p w14:paraId="2DE3D243" w14:textId="77777777" w:rsidR="00AD3E67" w:rsidRPr="00AD3E67" w:rsidRDefault="00AD3E67" w:rsidP="00AD3E67">
      <w:pPr>
        <w:spacing w:after="120"/>
        <w:jc w:val="both"/>
        <w:rPr>
          <w:rFonts w:ascii="Arial" w:hAnsi="Arial"/>
          <w:sz w:val="24"/>
        </w:rPr>
      </w:pPr>
      <w:r w:rsidRPr="00AD3E67">
        <w:rPr>
          <w:rFonts w:ascii="Arial" w:hAnsi="Arial"/>
          <w:sz w:val="24"/>
        </w:rPr>
        <w:t xml:space="preserve">Fino alla consumazione dei secoli, per tutta l’eternità, </w:t>
      </w:r>
      <w:r w:rsidRPr="00AD3E67">
        <w:rPr>
          <w:rFonts w:ascii="Arial" w:hAnsi="Arial"/>
          <w:i/>
          <w:sz w:val="24"/>
        </w:rPr>
        <w:t>prima del tempo, nel tempo e dopo il tempo</w:t>
      </w:r>
      <w:r w:rsidRPr="00AD3E67">
        <w:rPr>
          <w:rFonts w:ascii="Arial" w:hAnsi="Arial"/>
          <w:sz w:val="24"/>
        </w:rPr>
        <w:t xml:space="preserve">, Cristo Gesù è dal Padre. </w:t>
      </w:r>
    </w:p>
    <w:p w14:paraId="18061322" w14:textId="77777777" w:rsidR="00AD3E67" w:rsidRPr="00AD3E67" w:rsidRDefault="00AD3E67" w:rsidP="00AD3E67">
      <w:pPr>
        <w:spacing w:after="120"/>
        <w:jc w:val="both"/>
        <w:rPr>
          <w:rFonts w:ascii="Arial" w:hAnsi="Arial"/>
          <w:sz w:val="24"/>
        </w:rPr>
      </w:pPr>
      <w:r w:rsidRPr="00AD3E67">
        <w:rPr>
          <w:rFonts w:ascii="Arial" w:hAnsi="Arial"/>
          <w:sz w:val="24"/>
        </w:rPr>
        <w:t xml:space="preserve">È dal Padre nella sua </w:t>
      </w:r>
      <w:r w:rsidRPr="00AD3E67">
        <w:rPr>
          <w:rFonts w:ascii="Arial" w:hAnsi="Arial"/>
          <w:i/>
          <w:sz w:val="24"/>
        </w:rPr>
        <w:t>generazione eterna;</w:t>
      </w:r>
      <w:r w:rsidRPr="00AD3E67">
        <w:rPr>
          <w:rFonts w:ascii="Arial" w:hAnsi="Arial"/>
          <w:sz w:val="24"/>
        </w:rPr>
        <w:t xml:space="preserve"> è dal Padre nella sua </w:t>
      </w:r>
      <w:r w:rsidRPr="00AD3E67">
        <w:rPr>
          <w:rFonts w:ascii="Arial" w:hAnsi="Arial"/>
          <w:i/>
          <w:sz w:val="24"/>
        </w:rPr>
        <w:t xml:space="preserve">incarnazione nel tempo; </w:t>
      </w:r>
      <w:r w:rsidRPr="00AD3E67">
        <w:rPr>
          <w:rFonts w:ascii="Arial" w:hAnsi="Arial"/>
          <w:sz w:val="24"/>
        </w:rPr>
        <w:t xml:space="preserve">è dal Padre nel suo </w:t>
      </w:r>
      <w:r w:rsidRPr="00AD3E67">
        <w:rPr>
          <w:rFonts w:ascii="Arial" w:hAnsi="Arial"/>
          <w:i/>
          <w:sz w:val="24"/>
        </w:rPr>
        <w:t>Sacerdozio;</w:t>
      </w:r>
      <w:r w:rsidRPr="00AD3E67">
        <w:rPr>
          <w:rFonts w:ascii="Arial" w:hAnsi="Arial"/>
          <w:sz w:val="24"/>
        </w:rPr>
        <w:t xml:space="preserve"> è anche dal Padre nella sua </w:t>
      </w:r>
      <w:r w:rsidRPr="00AD3E67">
        <w:rPr>
          <w:rFonts w:ascii="Arial" w:hAnsi="Arial"/>
          <w:i/>
          <w:sz w:val="24"/>
        </w:rPr>
        <w:t>missione</w:t>
      </w:r>
      <w:r w:rsidRPr="00AD3E67">
        <w:rPr>
          <w:rFonts w:ascii="Arial" w:hAnsi="Arial"/>
          <w:sz w:val="24"/>
        </w:rPr>
        <w:t>.</w:t>
      </w:r>
    </w:p>
    <w:p w14:paraId="3C18BB12" w14:textId="77777777" w:rsidR="00AD3E67" w:rsidRPr="00AD3E67" w:rsidRDefault="00AD3E67" w:rsidP="00AD3E67">
      <w:pPr>
        <w:spacing w:after="120"/>
        <w:jc w:val="both"/>
        <w:rPr>
          <w:rFonts w:ascii="Arial" w:hAnsi="Arial"/>
          <w:sz w:val="24"/>
        </w:rPr>
      </w:pPr>
      <w:r w:rsidRPr="00AD3E67">
        <w:rPr>
          <w:rFonts w:ascii="Arial" w:hAnsi="Arial"/>
          <w:sz w:val="24"/>
        </w:rPr>
        <w:t xml:space="preserve">Il suo essere eterno è dal Padre. Cristo Gesù </w:t>
      </w:r>
      <w:r w:rsidRPr="00AD3E67">
        <w:rPr>
          <w:rFonts w:ascii="Arial" w:hAnsi="Arial"/>
          <w:i/>
          <w:sz w:val="24"/>
        </w:rPr>
        <w:t>è la vita del Padre</w:t>
      </w:r>
      <w:r w:rsidRPr="00AD3E67">
        <w:rPr>
          <w:rFonts w:ascii="Arial" w:hAnsi="Arial"/>
          <w:sz w:val="24"/>
        </w:rPr>
        <w:t xml:space="preserve">. Nella sua divinità e nella sua umanità, nel suo essere vero Dio e nel suo essere vero uomo Gesù Signore </w:t>
      </w:r>
      <w:r w:rsidRPr="00AD3E67">
        <w:rPr>
          <w:rFonts w:ascii="Arial" w:hAnsi="Arial"/>
          <w:i/>
          <w:sz w:val="24"/>
        </w:rPr>
        <w:t>è sempre dal Padre</w:t>
      </w:r>
      <w:r w:rsidRPr="00AD3E67">
        <w:rPr>
          <w:rFonts w:ascii="Arial" w:hAnsi="Arial"/>
          <w:sz w:val="24"/>
        </w:rPr>
        <w:t>.</w:t>
      </w:r>
    </w:p>
    <w:p w14:paraId="1BCD7277" w14:textId="77777777" w:rsidR="00AD3E67" w:rsidRPr="00AD3E67" w:rsidRDefault="00AD3E67" w:rsidP="00AD3E67">
      <w:pPr>
        <w:spacing w:after="120"/>
        <w:jc w:val="both"/>
        <w:rPr>
          <w:rFonts w:ascii="Arial" w:hAnsi="Arial"/>
          <w:sz w:val="24"/>
        </w:rPr>
      </w:pPr>
      <w:r w:rsidRPr="00AD3E67">
        <w:rPr>
          <w:rFonts w:ascii="Arial" w:hAnsi="Arial"/>
          <w:i/>
          <w:sz w:val="24"/>
        </w:rPr>
        <w:t xml:space="preserve">In ogni Parola </w:t>
      </w:r>
      <w:r w:rsidRPr="00AD3E67">
        <w:rPr>
          <w:rFonts w:ascii="Arial" w:hAnsi="Arial"/>
          <w:sz w:val="24"/>
        </w:rPr>
        <w:t xml:space="preserve">che Lui proferisce è dal Padre. </w:t>
      </w:r>
      <w:r w:rsidRPr="00AD3E67">
        <w:rPr>
          <w:rFonts w:ascii="Arial" w:hAnsi="Arial"/>
          <w:i/>
          <w:sz w:val="24"/>
        </w:rPr>
        <w:t xml:space="preserve">In ogni opera </w:t>
      </w:r>
      <w:r w:rsidRPr="00AD3E67">
        <w:rPr>
          <w:rFonts w:ascii="Arial" w:hAnsi="Arial"/>
          <w:sz w:val="24"/>
        </w:rPr>
        <w:t xml:space="preserve">che compie è dal Padre. </w:t>
      </w:r>
      <w:r w:rsidRPr="00AD3E67">
        <w:rPr>
          <w:rFonts w:ascii="Arial" w:hAnsi="Arial"/>
          <w:i/>
          <w:sz w:val="24"/>
        </w:rPr>
        <w:t xml:space="preserve">In ogni incontro </w:t>
      </w:r>
      <w:r w:rsidRPr="00AD3E67">
        <w:rPr>
          <w:rFonts w:ascii="Arial" w:hAnsi="Arial"/>
          <w:sz w:val="24"/>
        </w:rPr>
        <w:t xml:space="preserve">è dal Padre. </w:t>
      </w:r>
      <w:r w:rsidRPr="00AD3E67">
        <w:rPr>
          <w:rFonts w:ascii="Arial" w:hAnsi="Arial"/>
          <w:i/>
          <w:sz w:val="24"/>
        </w:rPr>
        <w:t xml:space="preserve">In ogni decisione </w:t>
      </w:r>
      <w:r w:rsidRPr="00AD3E67">
        <w:rPr>
          <w:rFonts w:ascii="Arial" w:hAnsi="Arial"/>
          <w:sz w:val="24"/>
        </w:rPr>
        <w:t xml:space="preserve">è dal Padre. </w:t>
      </w:r>
      <w:r w:rsidRPr="00AD3E67">
        <w:rPr>
          <w:rFonts w:ascii="Arial" w:hAnsi="Arial"/>
          <w:i/>
          <w:sz w:val="24"/>
        </w:rPr>
        <w:t xml:space="preserve">In ogni missione </w:t>
      </w:r>
      <w:r w:rsidRPr="00AD3E67">
        <w:rPr>
          <w:rFonts w:ascii="Arial" w:hAnsi="Arial"/>
          <w:sz w:val="24"/>
        </w:rPr>
        <w:t xml:space="preserve">è dal Padre. </w:t>
      </w:r>
    </w:p>
    <w:p w14:paraId="33ACF94D" w14:textId="77777777" w:rsidR="00AD3E67" w:rsidRPr="00AD3E67" w:rsidRDefault="00AD3E67" w:rsidP="00AD3E67">
      <w:pPr>
        <w:spacing w:after="120"/>
        <w:jc w:val="both"/>
        <w:rPr>
          <w:rFonts w:ascii="Arial" w:hAnsi="Arial"/>
          <w:sz w:val="24"/>
        </w:rPr>
      </w:pPr>
      <w:r w:rsidRPr="00AD3E67">
        <w:rPr>
          <w:rFonts w:ascii="Arial" w:hAnsi="Arial"/>
          <w:sz w:val="24"/>
        </w:rPr>
        <w:t xml:space="preserve">Esiste </w:t>
      </w:r>
      <w:r w:rsidRPr="00AD3E67">
        <w:rPr>
          <w:rFonts w:ascii="Arial" w:hAnsi="Arial"/>
          <w:i/>
          <w:sz w:val="24"/>
        </w:rPr>
        <w:t>dal Padre</w:t>
      </w:r>
      <w:r w:rsidRPr="00AD3E67">
        <w:rPr>
          <w:rFonts w:ascii="Arial" w:hAnsi="Arial"/>
          <w:sz w:val="24"/>
        </w:rPr>
        <w:t xml:space="preserve">, nel tempo e nell’eternità, ma anche esiste </w:t>
      </w:r>
      <w:r w:rsidRPr="00AD3E67">
        <w:rPr>
          <w:rFonts w:ascii="Arial" w:hAnsi="Arial"/>
          <w:i/>
          <w:sz w:val="24"/>
        </w:rPr>
        <w:t xml:space="preserve">per il Padre </w:t>
      </w:r>
      <w:r w:rsidRPr="00AD3E67">
        <w:rPr>
          <w:rFonts w:ascii="Arial" w:hAnsi="Arial"/>
          <w:sz w:val="24"/>
        </w:rPr>
        <w:t xml:space="preserve">nel tempo e nell’eternità. Cristo Gesù è sempre </w:t>
      </w:r>
      <w:r w:rsidRPr="00AD3E67">
        <w:rPr>
          <w:rFonts w:ascii="Arial" w:hAnsi="Arial"/>
          <w:i/>
          <w:sz w:val="24"/>
        </w:rPr>
        <w:t xml:space="preserve">dalla volontà </w:t>
      </w:r>
      <w:r w:rsidRPr="00AD3E67">
        <w:rPr>
          <w:rFonts w:ascii="Arial" w:hAnsi="Arial"/>
          <w:sz w:val="24"/>
        </w:rPr>
        <w:t xml:space="preserve">del Padre per compiere </w:t>
      </w:r>
      <w:r w:rsidRPr="00AD3E67">
        <w:rPr>
          <w:rFonts w:ascii="Arial" w:hAnsi="Arial"/>
          <w:i/>
          <w:sz w:val="24"/>
        </w:rPr>
        <w:t xml:space="preserve">la volontà </w:t>
      </w:r>
      <w:r w:rsidRPr="00AD3E67">
        <w:rPr>
          <w:rFonts w:ascii="Arial" w:hAnsi="Arial"/>
          <w:sz w:val="24"/>
        </w:rPr>
        <w:t>del Padre.</w:t>
      </w:r>
    </w:p>
    <w:p w14:paraId="0DE4D00C" w14:textId="77777777" w:rsidR="00AD3E67" w:rsidRPr="00AD3E67" w:rsidRDefault="00AD3E67" w:rsidP="00AD3E67">
      <w:pPr>
        <w:spacing w:after="120"/>
        <w:jc w:val="both"/>
        <w:rPr>
          <w:rFonts w:ascii="Arial" w:hAnsi="Arial"/>
          <w:sz w:val="24"/>
        </w:rPr>
      </w:pPr>
      <w:r w:rsidRPr="00AD3E67">
        <w:rPr>
          <w:rFonts w:ascii="Arial" w:hAnsi="Arial"/>
          <w:sz w:val="24"/>
        </w:rPr>
        <w:t xml:space="preserve">In questo suo essere </w:t>
      </w:r>
      <w:r w:rsidRPr="00AD3E67">
        <w:rPr>
          <w:rFonts w:ascii="Arial" w:hAnsi="Arial"/>
          <w:i/>
          <w:sz w:val="24"/>
        </w:rPr>
        <w:t xml:space="preserve">eternamente e temporalmente </w:t>
      </w:r>
      <w:r w:rsidRPr="00AD3E67">
        <w:rPr>
          <w:rFonts w:ascii="Arial" w:hAnsi="Arial"/>
          <w:sz w:val="24"/>
        </w:rPr>
        <w:t xml:space="preserve">dal Padre è la nostra salvezza. Lui </w:t>
      </w:r>
      <w:r w:rsidRPr="00AD3E67">
        <w:rPr>
          <w:rFonts w:ascii="Arial" w:hAnsi="Arial"/>
          <w:i/>
          <w:sz w:val="24"/>
        </w:rPr>
        <w:t xml:space="preserve">è dal </w:t>
      </w:r>
      <w:r w:rsidRPr="00AD3E67">
        <w:rPr>
          <w:rFonts w:ascii="Arial" w:hAnsi="Arial"/>
          <w:sz w:val="24"/>
        </w:rPr>
        <w:t xml:space="preserve">Padre, </w:t>
      </w:r>
      <w:r w:rsidRPr="00AD3E67">
        <w:rPr>
          <w:rFonts w:ascii="Arial" w:hAnsi="Arial"/>
          <w:i/>
          <w:sz w:val="24"/>
        </w:rPr>
        <w:t xml:space="preserve">vive per </w:t>
      </w:r>
      <w:r w:rsidRPr="00AD3E67">
        <w:rPr>
          <w:rFonts w:ascii="Arial" w:hAnsi="Arial"/>
          <w:sz w:val="24"/>
        </w:rPr>
        <w:t xml:space="preserve">il Padre. </w:t>
      </w:r>
      <w:r w:rsidRPr="00AD3E67">
        <w:rPr>
          <w:rFonts w:ascii="Arial" w:hAnsi="Arial"/>
          <w:i/>
          <w:sz w:val="24"/>
        </w:rPr>
        <w:t xml:space="preserve">Dal Padre </w:t>
      </w:r>
      <w:r w:rsidRPr="00AD3E67">
        <w:rPr>
          <w:rFonts w:ascii="Arial" w:hAnsi="Arial"/>
          <w:sz w:val="24"/>
        </w:rPr>
        <w:t xml:space="preserve">ha ricevuto ogni vita, </w:t>
      </w:r>
      <w:r w:rsidRPr="00AD3E67">
        <w:rPr>
          <w:rFonts w:ascii="Arial" w:hAnsi="Arial"/>
          <w:i/>
          <w:sz w:val="24"/>
        </w:rPr>
        <w:t xml:space="preserve">al Padre </w:t>
      </w:r>
      <w:r w:rsidRPr="00AD3E67">
        <w:rPr>
          <w:rFonts w:ascii="Arial" w:hAnsi="Arial"/>
          <w:sz w:val="24"/>
        </w:rPr>
        <w:t>dona tutta la sua vita, in una obbedienza di morte di croce, che diviene per il mondo intero causa di salvezza per tutti coloro che gli obbediscono.</w:t>
      </w:r>
    </w:p>
    <w:p w14:paraId="1E0E245E" w14:textId="77777777" w:rsidR="00AD3E67" w:rsidRPr="00AD3E67" w:rsidRDefault="00AD3E67" w:rsidP="00AD3E67">
      <w:pPr>
        <w:spacing w:after="120"/>
        <w:jc w:val="both"/>
        <w:rPr>
          <w:rFonts w:ascii="Arial" w:hAnsi="Arial"/>
          <w:sz w:val="24"/>
        </w:rPr>
      </w:pPr>
      <w:r w:rsidRPr="00AD3E67">
        <w:rPr>
          <w:rFonts w:ascii="Arial" w:hAnsi="Arial"/>
          <w:sz w:val="24"/>
        </w:rPr>
        <w:t xml:space="preserve">Se la salvezza è </w:t>
      </w:r>
      <w:r w:rsidRPr="00AD3E67">
        <w:rPr>
          <w:rFonts w:ascii="Arial" w:hAnsi="Arial"/>
          <w:i/>
          <w:sz w:val="24"/>
        </w:rPr>
        <w:t xml:space="preserve">in Lui, da Lui, per Lui, con Lui </w:t>
      </w:r>
      <w:r w:rsidRPr="00AD3E67">
        <w:rPr>
          <w:rFonts w:ascii="Arial" w:hAnsi="Arial"/>
          <w:sz w:val="24"/>
        </w:rPr>
        <w:t xml:space="preserve">e Lui è dal Padre e per il Padre, non si può dare alla salvezza altro significato se non questo: </w:t>
      </w:r>
      <w:r w:rsidRPr="00AD3E67">
        <w:rPr>
          <w:rFonts w:ascii="Arial" w:hAnsi="Arial"/>
          <w:i/>
          <w:sz w:val="24"/>
        </w:rPr>
        <w:t xml:space="preserve">fare nostro il mistero di Cristo, divenire con Lui una cosa sola: lasciarci anche noi “fare” dal Padre, essere l’opera del Padre come Cristo è l’opera eterna del Padre </w:t>
      </w:r>
      <w:r w:rsidRPr="00AD3E67">
        <w:rPr>
          <w:rFonts w:ascii="Arial" w:hAnsi="Arial"/>
          <w:sz w:val="24"/>
        </w:rPr>
        <w:t xml:space="preserve">(Lui per generazione consustanziale nell’oggi dell’eternità) e sempre in Cristo, con Cristo, per Cristo, </w:t>
      </w:r>
      <w:r w:rsidRPr="00AD3E67">
        <w:rPr>
          <w:rFonts w:ascii="Arial" w:hAnsi="Arial"/>
          <w:i/>
          <w:sz w:val="24"/>
        </w:rPr>
        <w:t xml:space="preserve">divenire in Lui sacrificio e oblazione </w:t>
      </w:r>
      <w:r w:rsidRPr="00AD3E67">
        <w:rPr>
          <w:rFonts w:ascii="Arial" w:hAnsi="Arial"/>
          <w:sz w:val="24"/>
        </w:rPr>
        <w:t>per la consegna dell’intera nostra vita al Padre celeste.</w:t>
      </w:r>
    </w:p>
    <w:p w14:paraId="1F95F2FB" w14:textId="77777777" w:rsidR="00AD3E67" w:rsidRPr="00AD3E67" w:rsidRDefault="00AD3E67" w:rsidP="00AD3E67">
      <w:pPr>
        <w:spacing w:after="120"/>
        <w:jc w:val="both"/>
        <w:rPr>
          <w:rFonts w:ascii="Arial" w:hAnsi="Arial"/>
          <w:sz w:val="24"/>
        </w:rPr>
      </w:pPr>
      <w:r w:rsidRPr="00AD3E67">
        <w:rPr>
          <w:rFonts w:ascii="Arial" w:hAnsi="Arial"/>
          <w:sz w:val="24"/>
        </w:rPr>
        <w:t xml:space="preserve">Tutto questo passa però </w:t>
      </w:r>
      <w:r w:rsidRPr="00AD3E67">
        <w:rPr>
          <w:rFonts w:ascii="Arial" w:hAnsi="Arial"/>
          <w:i/>
          <w:sz w:val="24"/>
        </w:rPr>
        <w:t>attraverso la Parola</w:t>
      </w:r>
      <w:r w:rsidRPr="00AD3E67">
        <w:rPr>
          <w:rFonts w:ascii="Arial" w:hAnsi="Arial"/>
          <w:sz w:val="24"/>
        </w:rPr>
        <w:t xml:space="preserve">, alla quale Cristo ha conferito pienezza di vita eterna. L’uomo accoglie </w:t>
      </w:r>
      <w:r w:rsidRPr="00AD3E67">
        <w:rPr>
          <w:rFonts w:ascii="Arial" w:hAnsi="Arial"/>
          <w:i/>
          <w:sz w:val="24"/>
        </w:rPr>
        <w:t>la Parola</w:t>
      </w:r>
      <w:r w:rsidRPr="00AD3E67">
        <w:rPr>
          <w:rFonts w:ascii="Arial" w:hAnsi="Arial"/>
          <w:sz w:val="24"/>
        </w:rPr>
        <w:t xml:space="preserve">, </w:t>
      </w:r>
      <w:r w:rsidRPr="00AD3E67">
        <w:rPr>
          <w:rFonts w:ascii="Arial" w:hAnsi="Arial"/>
          <w:i/>
          <w:sz w:val="24"/>
        </w:rPr>
        <w:t xml:space="preserve">dalla Parola </w:t>
      </w:r>
      <w:r w:rsidRPr="00AD3E67">
        <w:rPr>
          <w:rFonts w:ascii="Arial" w:hAnsi="Arial"/>
          <w:sz w:val="24"/>
        </w:rPr>
        <w:t xml:space="preserve">si lascia fare da Dio, </w:t>
      </w:r>
      <w:r w:rsidRPr="00AD3E67">
        <w:rPr>
          <w:rFonts w:ascii="Arial" w:hAnsi="Arial"/>
          <w:i/>
          <w:sz w:val="24"/>
        </w:rPr>
        <w:t xml:space="preserve">nella Parola </w:t>
      </w:r>
      <w:r w:rsidRPr="00AD3E67">
        <w:rPr>
          <w:rFonts w:ascii="Arial" w:hAnsi="Arial"/>
          <w:sz w:val="24"/>
        </w:rPr>
        <w:t>si consegna al Signore e da Lui si lascia trasformare in un’opera di salvezza per il mondo intero.</w:t>
      </w:r>
    </w:p>
    <w:p w14:paraId="56974FF0"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Questi brevissimi cenni </w:t>
      </w:r>
      <w:r w:rsidRPr="00AD3E67">
        <w:rPr>
          <w:rFonts w:ascii="Arial" w:hAnsi="Arial"/>
          <w:i/>
          <w:sz w:val="24"/>
        </w:rPr>
        <w:t xml:space="preserve">sull’essere di Cristo dal Padre </w:t>
      </w:r>
      <w:r w:rsidRPr="00AD3E67">
        <w:rPr>
          <w:rFonts w:ascii="Arial" w:hAnsi="Arial"/>
          <w:sz w:val="24"/>
        </w:rPr>
        <w:t xml:space="preserve">sono sufficienti solo per creare nel cuore del discepolo di Gesù </w:t>
      </w:r>
      <w:r w:rsidRPr="00AD3E67">
        <w:rPr>
          <w:rFonts w:ascii="Arial" w:hAnsi="Arial"/>
          <w:i/>
          <w:sz w:val="24"/>
        </w:rPr>
        <w:t xml:space="preserve">il desiderio di conoscere con ogni sapienza di verità e di dottrina  il mistero della Redenzione </w:t>
      </w:r>
      <w:r w:rsidRPr="00AD3E67">
        <w:rPr>
          <w:rFonts w:ascii="Arial" w:hAnsi="Arial"/>
          <w:sz w:val="24"/>
        </w:rPr>
        <w:t>così come viene presentato da questa Lettera agli Ebrei.</w:t>
      </w:r>
    </w:p>
    <w:p w14:paraId="05E29257" w14:textId="77777777" w:rsidR="00AD3E67" w:rsidRPr="00AD3E67" w:rsidRDefault="00AD3E67" w:rsidP="00AD3E67">
      <w:pPr>
        <w:spacing w:after="120"/>
        <w:jc w:val="both"/>
        <w:rPr>
          <w:rFonts w:ascii="Arial" w:hAnsi="Arial"/>
          <w:sz w:val="24"/>
        </w:rPr>
      </w:pPr>
      <w:r w:rsidRPr="00AD3E67">
        <w:rPr>
          <w:rFonts w:ascii="Arial" w:hAnsi="Arial"/>
          <w:sz w:val="24"/>
        </w:rPr>
        <w:t xml:space="preserve">Chi la leggerà </w:t>
      </w:r>
      <w:r w:rsidRPr="00AD3E67">
        <w:rPr>
          <w:rFonts w:ascii="Arial" w:hAnsi="Arial"/>
          <w:i/>
          <w:sz w:val="24"/>
        </w:rPr>
        <w:t>con attenzione</w:t>
      </w:r>
      <w:r w:rsidRPr="00AD3E67">
        <w:rPr>
          <w:rFonts w:ascii="Arial" w:hAnsi="Arial"/>
          <w:sz w:val="24"/>
        </w:rPr>
        <w:t xml:space="preserve">, </w:t>
      </w:r>
      <w:r w:rsidRPr="00AD3E67">
        <w:rPr>
          <w:rFonts w:ascii="Arial" w:hAnsi="Arial"/>
          <w:i/>
          <w:sz w:val="24"/>
        </w:rPr>
        <w:t>con amore, cura, in preghiera</w:t>
      </w:r>
      <w:r w:rsidRPr="00AD3E67">
        <w:rPr>
          <w:rFonts w:ascii="Arial" w:hAnsi="Arial"/>
          <w:sz w:val="24"/>
        </w:rPr>
        <w:t xml:space="preserve">, meditando ogni Parola nel cuore, attingerà </w:t>
      </w:r>
      <w:r w:rsidRPr="00AD3E67">
        <w:rPr>
          <w:rFonts w:ascii="Arial" w:hAnsi="Arial"/>
          <w:i/>
          <w:sz w:val="24"/>
        </w:rPr>
        <w:t xml:space="preserve">nuova sapienza, nuova intelligenza, nuova scienza sul mistero di Cristo Gesù </w:t>
      </w:r>
      <w:r w:rsidRPr="00AD3E67">
        <w:rPr>
          <w:rFonts w:ascii="Arial" w:hAnsi="Arial"/>
          <w:sz w:val="24"/>
        </w:rPr>
        <w:t xml:space="preserve">e tutta la sua vita avrà una svolta, si rimetterà in cammino, si libererà da un mondo di falsità, o di inesattezze, o semplicemente di </w:t>
      </w:r>
      <w:r w:rsidRPr="00AD3E67">
        <w:rPr>
          <w:rFonts w:ascii="Arial" w:hAnsi="Arial"/>
          <w:sz w:val="24"/>
        </w:rPr>
        <w:lastRenderedPageBreak/>
        <w:t>quell’ignoranza che quotidianamente ci conduce assai lontano dall’imitazione di Cristo Gesù.</w:t>
      </w:r>
    </w:p>
    <w:p w14:paraId="6014D983" w14:textId="77777777" w:rsidR="00AD3E67" w:rsidRPr="00AD3E67" w:rsidRDefault="00AD3E67" w:rsidP="00AD3E67">
      <w:pPr>
        <w:spacing w:after="120"/>
        <w:jc w:val="both"/>
        <w:rPr>
          <w:rFonts w:ascii="Arial" w:hAnsi="Arial"/>
          <w:i/>
          <w:sz w:val="24"/>
        </w:rPr>
      </w:pPr>
      <w:r w:rsidRPr="00AD3E67">
        <w:rPr>
          <w:rFonts w:ascii="Arial" w:hAnsi="Arial"/>
          <w:sz w:val="24"/>
        </w:rPr>
        <w:t xml:space="preserve">Perché la verità di Cristo emergesse in tutto il suo splendore di sapienza e di dottrina, spesso abbiamo citato per intero i </w:t>
      </w:r>
      <w:r w:rsidRPr="00AD3E67">
        <w:rPr>
          <w:rFonts w:ascii="Arial" w:hAnsi="Arial"/>
          <w:i/>
          <w:sz w:val="24"/>
        </w:rPr>
        <w:t xml:space="preserve">Passi Scritturistici di riferimento. </w:t>
      </w:r>
      <w:r w:rsidRPr="00AD3E67">
        <w:rPr>
          <w:rFonts w:ascii="Arial" w:hAnsi="Arial"/>
          <w:sz w:val="24"/>
        </w:rPr>
        <w:t xml:space="preserve"> Si è scelta questa metodologia, perché l’intero passo dell’Antico Testamento, letto nel contesto della verità di Cristo e dell’intelligenza e sapienza che scaturisce dal suo mistero, </w:t>
      </w:r>
      <w:r w:rsidRPr="00AD3E67">
        <w:rPr>
          <w:rFonts w:ascii="Arial" w:hAnsi="Arial"/>
          <w:i/>
          <w:sz w:val="24"/>
        </w:rPr>
        <w:t>dona una luce tutta nuova all’Antica Scrittura.</w:t>
      </w:r>
    </w:p>
    <w:p w14:paraId="1AE9627D" w14:textId="77777777" w:rsidR="00AD3E67" w:rsidRPr="00AD3E67" w:rsidRDefault="00AD3E67" w:rsidP="00AD3E67">
      <w:pPr>
        <w:spacing w:after="120"/>
        <w:jc w:val="both"/>
        <w:rPr>
          <w:rFonts w:ascii="Arial" w:hAnsi="Arial"/>
          <w:sz w:val="24"/>
        </w:rPr>
      </w:pPr>
      <w:r w:rsidRPr="00AD3E67">
        <w:rPr>
          <w:rFonts w:ascii="Arial" w:hAnsi="Arial"/>
          <w:sz w:val="24"/>
        </w:rPr>
        <w:t xml:space="preserve">Il mistero di Cristo è così vasto da </w:t>
      </w:r>
      <w:r w:rsidRPr="00AD3E67">
        <w:rPr>
          <w:rFonts w:ascii="Arial" w:hAnsi="Arial"/>
          <w:i/>
          <w:sz w:val="24"/>
        </w:rPr>
        <w:t>abbracciare tutta l’estensione dell’eternità e del tempo</w:t>
      </w:r>
      <w:r w:rsidRPr="00AD3E67">
        <w:rPr>
          <w:rFonts w:ascii="Arial" w:hAnsi="Arial"/>
          <w:sz w:val="24"/>
        </w:rPr>
        <w:t xml:space="preserve">. In queste pagine c’è solo un approccio. È come se si intravedesse </w:t>
      </w:r>
      <w:r w:rsidRPr="00AD3E67">
        <w:rPr>
          <w:rFonts w:ascii="Arial" w:hAnsi="Arial"/>
          <w:i/>
          <w:sz w:val="24"/>
        </w:rPr>
        <w:t>una luce, una stella, un sole scorgendo un piccolo puntino luminoso da una distanza infinita</w:t>
      </w:r>
      <w:r w:rsidRPr="00AD3E67">
        <w:rPr>
          <w:rFonts w:ascii="Arial" w:hAnsi="Arial"/>
          <w:sz w:val="24"/>
        </w:rPr>
        <w:t>.</w:t>
      </w:r>
    </w:p>
    <w:p w14:paraId="06741E78" w14:textId="77777777" w:rsidR="00AD3E67" w:rsidRPr="00AD3E67" w:rsidRDefault="00AD3E67" w:rsidP="00AD3E67">
      <w:pPr>
        <w:spacing w:after="120"/>
        <w:jc w:val="both"/>
        <w:rPr>
          <w:rFonts w:ascii="Arial" w:hAnsi="Arial"/>
          <w:sz w:val="24"/>
        </w:rPr>
      </w:pPr>
      <w:r w:rsidRPr="00AD3E67">
        <w:rPr>
          <w:rFonts w:ascii="Arial" w:hAnsi="Arial"/>
          <w:sz w:val="24"/>
        </w:rPr>
        <w:t xml:space="preserve">A ciascuno di noi l’obbligo e il dovere di far sì che questo puntino luminoso diventi </w:t>
      </w:r>
      <w:r w:rsidRPr="00AD3E67">
        <w:rPr>
          <w:rFonts w:ascii="Arial" w:hAnsi="Arial"/>
          <w:i/>
          <w:sz w:val="24"/>
        </w:rPr>
        <w:t xml:space="preserve">luce accecante e principio unico </w:t>
      </w:r>
      <w:r w:rsidRPr="00AD3E67">
        <w:rPr>
          <w:rFonts w:ascii="Arial" w:hAnsi="Arial"/>
          <w:sz w:val="24"/>
        </w:rPr>
        <w:t>di verità per la sua spiritualità.</w:t>
      </w:r>
    </w:p>
    <w:p w14:paraId="2FC198E4" w14:textId="77777777" w:rsidR="00AD3E67" w:rsidRPr="00AD3E67" w:rsidRDefault="00AD3E67" w:rsidP="00AD3E67">
      <w:pPr>
        <w:spacing w:after="120"/>
        <w:jc w:val="both"/>
        <w:rPr>
          <w:rFonts w:ascii="Arial" w:hAnsi="Arial"/>
          <w:sz w:val="24"/>
        </w:rPr>
      </w:pPr>
      <w:r w:rsidRPr="00AD3E67">
        <w:rPr>
          <w:rFonts w:ascii="Arial" w:hAnsi="Arial"/>
          <w:sz w:val="24"/>
        </w:rPr>
        <w:t xml:space="preserve">La Vergine Maria, Madre della Redenzione, </w:t>
      </w:r>
      <w:r w:rsidRPr="00AD3E67">
        <w:rPr>
          <w:rFonts w:ascii="Arial" w:hAnsi="Arial"/>
          <w:i/>
          <w:sz w:val="24"/>
        </w:rPr>
        <w:t>dalla quale la Luce Eterna, che è Cristo, è nata</w:t>
      </w:r>
      <w:r w:rsidRPr="00AD3E67">
        <w:rPr>
          <w:rFonts w:ascii="Arial" w:hAnsi="Arial"/>
          <w:sz w:val="24"/>
        </w:rPr>
        <w:t xml:space="preserve">, ci aiuti a meditare con frutto il mistero del Figlio Suo Gesù, mirabilmente espresso e contenuto in questa Lettera agli Ebrei. </w:t>
      </w:r>
    </w:p>
    <w:p w14:paraId="31133E9E" w14:textId="77777777" w:rsidR="00AD3E67" w:rsidRPr="00AD3E67" w:rsidRDefault="00AD3E67" w:rsidP="00AD3E67">
      <w:pPr>
        <w:spacing w:after="120"/>
        <w:jc w:val="both"/>
        <w:rPr>
          <w:rFonts w:ascii="Arial" w:eastAsia="Calibri" w:hAnsi="Arial" w:cs="Arial"/>
          <w:b/>
          <w:i/>
          <w:iCs/>
          <w:color w:val="000000"/>
          <w:sz w:val="24"/>
          <w:szCs w:val="28"/>
        </w:rPr>
      </w:pPr>
      <w:bookmarkStart w:id="179" w:name="_Toc102035639"/>
      <w:bookmarkStart w:id="180" w:name="_Toc102126366"/>
      <w:r w:rsidRPr="00AD3E67">
        <w:rPr>
          <w:rFonts w:ascii="Arial" w:eastAsia="Calibri" w:hAnsi="Arial" w:cs="Arial"/>
          <w:b/>
          <w:i/>
          <w:iCs/>
          <w:color w:val="000000"/>
          <w:sz w:val="24"/>
          <w:szCs w:val="28"/>
        </w:rPr>
        <w:br/>
        <w:t>Il principio della sana escatologia</w:t>
      </w:r>
      <w:bookmarkEnd w:id="179"/>
      <w:bookmarkEnd w:id="180"/>
    </w:p>
    <w:p w14:paraId="4A55FA6E" w14:textId="77777777" w:rsidR="00AD3E67" w:rsidRPr="00AD3E67" w:rsidRDefault="00AD3E67" w:rsidP="00AD3E67">
      <w:pPr>
        <w:spacing w:after="120"/>
        <w:jc w:val="both"/>
        <w:rPr>
          <w:rFonts w:ascii="Arial" w:hAnsi="Arial" w:cs="Arial"/>
          <w:bCs/>
          <w:color w:val="000000"/>
          <w:sz w:val="24"/>
          <w:szCs w:val="24"/>
        </w:rPr>
      </w:pPr>
      <w:r w:rsidRPr="00AD3E67">
        <w:rPr>
          <w:rFonts w:ascii="Arial" w:eastAsia="Calibri" w:hAnsi="Arial"/>
          <w:bCs/>
          <w:sz w:val="24"/>
        </w:rPr>
        <w:t xml:space="preserve">La vera escatologia via della vera antropologia. </w:t>
      </w:r>
      <w:r w:rsidRPr="00AD3E67">
        <w:rPr>
          <w:rFonts w:ascii="Arial" w:hAnsi="Arial" w:cs="Arial"/>
          <w:bCs/>
          <w:color w:val="000000"/>
          <w:sz w:val="24"/>
          <w:szCs w:val="24"/>
        </w:rPr>
        <w:t xml:space="preserve">Il principio della sana o vera escatologia, sul quale essa interamente si fonda, resta immodificabile, immutabile in eterno. Possiamo così enunciarlo: </w:t>
      </w:r>
      <w:r w:rsidRPr="00AD3E67">
        <w:rPr>
          <w:rFonts w:ascii="Arial" w:hAnsi="Arial" w:cs="Arial"/>
          <w:bCs/>
          <w:i/>
          <w:color w:val="000000"/>
          <w:sz w:val="24"/>
          <w:szCs w:val="24"/>
        </w:rPr>
        <w:t xml:space="preserve">“L’immediatamente dopo di ogni uomo, sia per il tempo che per l’eternità, è il frutto dell’obbedienza o della disobbedienza alla Parola del Signore”. </w:t>
      </w:r>
      <w:r w:rsidRPr="00AD3E67">
        <w:rPr>
          <w:rFonts w:ascii="Arial" w:hAnsi="Arial" w:cs="Arial"/>
          <w:bCs/>
          <w:color w:val="000000"/>
          <w:sz w:val="24"/>
          <w:szCs w:val="24"/>
        </w:rPr>
        <w:t xml:space="preserve">Appena creato l’uomo riceve dal suo Creatore, Signore e Dio un comando: </w:t>
      </w:r>
    </w:p>
    <w:p w14:paraId="5F752F4B" w14:textId="77777777" w:rsidR="00AD3E67" w:rsidRPr="00AD3E67" w:rsidRDefault="00AD3E67" w:rsidP="00AD3E67">
      <w:pPr>
        <w:spacing w:after="120"/>
        <w:ind w:left="567" w:right="567"/>
        <w:jc w:val="both"/>
        <w:rPr>
          <w:rFonts w:ascii="Arial" w:hAnsi="Arial" w:cs="Arial"/>
          <w:bCs/>
          <w:i/>
          <w:iCs/>
          <w:color w:val="000000"/>
          <w:sz w:val="22"/>
          <w:szCs w:val="24"/>
        </w:rPr>
      </w:pPr>
      <w:r w:rsidRPr="00AD3E67">
        <w:rPr>
          <w:rFonts w:ascii="Arial" w:hAnsi="Arial" w:cs="Arial"/>
          <w:bCs/>
          <w:i/>
          <w:iCs/>
          <w:color w:val="000000"/>
          <w:sz w:val="22"/>
          <w:szCs w:val="24"/>
        </w:rPr>
        <w:t xml:space="preserve">«Tu potrai mangiare di tutti gli alberi del giardino, ma dell’albero della conoscenza del bene e del male non devi mangiare, perché, nel giorno in cui tu ne mangerai, certamente dovrai morire» (Gen 2,16-17). </w:t>
      </w:r>
    </w:p>
    <w:p w14:paraId="2DA42837"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Poiché questo comando è del Creatore e Signore dell’uomo, necessariamente dovrà essere Parola vera. Poiché Parola vera, essa infallibilmente si compie. </w:t>
      </w:r>
    </w:p>
    <w:p w14:paraId="0DA782E7"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6E557EE1"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r w:rsidRPr="00AD3E67">
        <w:rPr>
          <w:rFonts w:ascii="Arial" w:hAnsi="Arial" w:cs="Arial"/>
          <w:bCs/>
          <w:iCs/>
          <w:color w:val="000000"/>
          <w:sz w:val="24"/>
          <w:szCs w:val="24"/>
        </w:rPr>
        <w:t>«</w:t>
      </w:r>
      <w:r w:rsidRPr="00AD3E67">
        <w:rPr>
          <w:rFonts w:ascii="Arial" w:hAnsi="Arial" w:cs="Arial"/>
          <w:bCs/>
          <w:i/>
          <w:color w:val="000000"/>
          <w:sz w:val="24"/>
          <w:szCs w:val="24"/>
        </w:rPr>
        <w:t xml:space="preserve">Allora il Signore Dio disse al serpente: “Poiché hai fatto questo, maledetto tu fra tutto il bestiame e fra tutti gli </w:t>
      </w:r>
      <w:r w:rsidRPr="00AD3E67">
        <w:rPr>
          <w:rFonts w:ascii="Arial" w:hAnsi="Arial" w:cs="Arial"/>
          <w:bCs/>
          <w:i/>
          <w:color w:val="000000"/>
          <w:sz w:val="24"/>
          <w:szCs w:val="24"/>
        </w:rPr>
        <w:lastRenderedPageBreak/>
        <w:t>animali selvatici! Sul tuo ventre camminerai e polvere mangerai per tutti i giorni della tua vita. Io porrò inimicizia fra te e la donna, fra la tua stirpe e la sua stirpe: questa ti schiaccerà la testa e tu le insidierai il calcagno”</w:t>
      </w:r>
      <w:r w:rsidRPr="00AD3E67">
        <w:rPr>
          <w:rFonts w:ascii="Arial" w:hAnsi="Arial" w:cs="Arial"/>
          <w:bCs/>
          <w:iCs/>
          <w:color w:val="000000"/>
          <w:sz w:val="24"/>
          <w:szCs w:val="24"/>
        </w:rPr>
        <w:t>»</w:t>
      </w:r>
      <w:r w:rsidRPr="00AD3E67">
        <w:rPr>
          <w:rFonts w:ascii="Arial" w:hAnsi="Arial" w:cs="Arial"/>
          <w:bCs/>
          <w:i/>
          <w:color w:val="000000"/>
          <w:sz w:val="24"/>
          <w:szCs w:val="24"/>
        </w:rPr>
        <w:t xml:space="preserve"> </w:t>
      </w:r>
      <w:r w:rsidRPr="00AD3E67">
        <w:rPr>
          <w:rFonts w:ascii="Arial" w:hAnsi="Arial" w:cs="Arial"/>
          <w:bCs/>
          <w:iCs/>
          <w:color w:val="000000"/>
          <w:sz w:val="24"/>
          <w:szCs w:val="24"/>
        </w:rPr>
        <w:t>(</w:t>
      </w:r>
      <w:r w:rsidRPr="00AD3E67">
        <w:rPr>
          <w:rFonts w:ascii="Arial" w:hAnsi="Arial" w:cs="Arial"/>
          <w:bCs/>
          <w:i/>
          <w:color w:val="000000"/>
          <w:sz w:val="24"/>
          <w:szCs w:val="24"/>
        </w:rPr>
        <w:t xml:space="preserve">Gen </w:t>
      </w:r>
      <w:r w:rsidRPr="00AD3E67">
        <w:rPr>
          <w:rFonts w:ascii="Arial" w:hAnsi="Arial" w:cs="Arial"/>
          <w:bCs/>
          <w:iCs/>
          <w:color w:val="000000"/>
          <w:sz w:val="24"/>
          <w:szCs w:val="24"/>
        </w:rPr>
        <w:t>3,14-15).</w:t>
      </w:r>
      <w:r w:rsidRPr="00AD3E67">
        <w:rPr>
          <w:rFonts w:ascii="Arial" w:hAnsi="Arial" w:cs="Arial"/>
          <w:bCs/>
          <w:color w:val="000000"/>
          <w:sz w:val="24"/>
          <w:szCs w:val="24"/>
        </w:rPr>
        <w:t xml:space="preserve"> Con queste parole nasce la vera speranza. Un giorno dal suo Signore l’uomo sarà liberato da questo abisso di morte. </w:t>
      </w:r>
    </w:p>
    <w:p w14:paraId="60F168F6"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w:t>
      </w:r>
    </w:p>
    <w:p w14:paraId="28547C83" w14:textId="77777777" w:rsidR="00AD3E67" w:rsidRPr="00AD3E67" w:rsidRDefault="00AD3E67" w:rsidP="00AD3E67">
      <w:pPr>
        <w:spacing w:after="120"/>
        <w:ind w:left="567" w:right="567"/>
        <w:jc w:val="both"/>
        <w:rPr>
          <w:rFonts w:ascii="Arial" w:hAnsi="Arial" w:cs="Arial"/>
          <w:bCs/>
          <w:i/>
          <w:iCs/>
          <w:color w:val="000000"/>
          <w:sz w:val="22"/>
          <w:szCs w:val="24"/>
        </w:rPr>
      </w:pPr>
      <w:r w:rsidRPr="00AD3E67">
        <w:rPr>
          <w:rFonts w:ascii="Arial" w:hAnsi="Arial" w:cs="Arial"/>
          <w:bCs/>
          <w:i/>
          <w:iCs/>
          <w:color w:val="000000"/>
          <w:sz w:val="22"/>
          <w:szCs w:val="24"/>
        </w:rPr>
        <w:t xml:space="preserve"> «Vedi,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4C396A95"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w:t>
      </w:r>
    </w:p>
    <w:p w14:paraId="51BAAA6C" w14:textId="77777777" w:rsidR="00AD3E67" w:rsidRPr="00AD3E67" w:rsidRDefault="00AD3E67" w:rsidP="00AD3E67">
      <w:pPr>
        <w:spacing w:after="120"/>
        <w:ind w:left="567" w:right="567"/>
        <w:jc w:val="both"/>
        <w:rPr>
          <w:rFonts w:ascii="Arial" w:hAnsi="Arial" w:cs="Arial"/>
          <w:bCs/>
          <w:i/>
          <w:iCs/>
          <w:color w:val="000000"/>
          <w:sz w:val="22"/>
          <w:szCs w:val="24"/>
        </w:rPr>
      </w:pPr>
      <w:r w:rsidRPr="00AD3E67">
        <w:rPr>
          <w:rFonts w:ascii="Arial" w:hAnsi="Arial" w:cs="Arial"/>
          <w:bCs/>
          <w:i/>
          <w:iCs/>
          <w:color w:val="000000"/>
          <w:sz w:val="22"/>
          <w:szCs w:val="24"/>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w:t>
      </w:r>
    </w:p>
    <w:p w14:paraId="0128D857"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Fu con la fede in questa Parola del Padre suo che Gesù vinse la prima tentazione nel deserto: </w:t>
      </w:r>
    </w:p>
    <w:p w14:paraId="170032B0" w14:textId="77777777" w:rsidR="00AD3E67" w:rsidRPr="00AD3E67" w:rsidRDefault="00AD3E67" w:rsidP="00AD3E67">
      <w:pPr>
        <w:spacing w:after="120"/>
        <w:ind w:left="567" w:right="567"/>
        <w:jc w:val="both"/>
        <w:rPr>
          <w:rFonts w:ascii="Arial" w:hAnsi="Arial" w:cs="Arial"/>
          <w:bCs/>
          <w:i/>
          <w:iCs/>
          <w:color w:val="000000"/>
          <w:sz w:val="22"/>
          <w:szCs w:val="24"/>
        </w:rPr>
      </w:pPr>
      <w:r w:rsidRPr="00AD3E67">
        <w:rPr>
          <w:rFonts w:ascii="Arial" w:hAnsi="Arial" w:cs="Arial"/>
          <w:bCs/>
          <w:i/>
          <w:iCs/>
          <w:color w:val="000000"/>
          <w:sz w:val="22"/>
          <w:szCs w:val="24"/>
        </w:rPr>
        <w:t xml:space="preserve">«Il tentatore gli si avvicinò e gli disse: “Se tu sei Figlio di Dio, di’ che queste pietre diventino pane”. Ma egli rispose: “Sta scritto: Non di solo pane vivrà l’uomo, ma di ogni parola che esce dalla bocca di Dio”» (Mt 4,3-4). </w:t>
      </w:r>
    </w:p>
    <w:p w14:paraId="7DA53C70"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Anche il “dopo” di Cristo Gesù sia per il tempo che per l’eternità – essendo Lui vero e perfetto uomo, oltre che vero e perfetto Dio: Il vero Dio è nel perfetto uomo </w:t>
      </w:r>
      <w:r w:rsidRPr="00AD3E67">
        <w:rPr>
          <w:rFonts w:ascii="Arial" w:hAnsi="Arial" w:cs="Arial"/>
          <w:bCs/>
          <w:color w:val="000000"/>
          <w:sz w:val="24"/>
          <w:szCs w:val="24"/>
        </w:rPr>
        <w:lastRenderedPageBreak/>
        <w:t xml:space="preserve">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p>
    <w:p w14:paraId="470C8A5D" w14:textId="77777777" w:rsidR="00AD3E67" w:rsidRPr="00AD3E67" w:rsidRDefault="00AD3E67" w:rsidP="00AD3E67">
      <w:pPr>
        <w:spacing w:after="120"/>
        <w:ind w:left="567" w:right="567"/>
        <w:jc w:val="both"/>
        <w:rPr>
          <w:rFonts w:ascii="Arial" w:hAnsi="Arial" w:cs="Arial"/>
          <w:bCs/>
          <w:i/>
          <w:iCs/>
          <w:color w:val="000000"/>
          <w:sz w:val="22"/>
          <w:szCs w:val="24"/>
        </w:rPr>
      </w:pPr>
      <w:r w:rsidRPr="00AD3E67">
        <w:rPr>
          <w:rFonts w:ascii="Arial" w:hAnsi="Arial" w:cs="Arial"/>
          <w:bCs/>
          <w:i/>
          <w:iCs/>
          <w:color w:val="000000"/>
          <w:sz w:val="22"/>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4724E2C8"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6D1CFA0E"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Questa verità è così mirabilmente rivelata dall’Apostolo Paolo: </w:t>
      </w:r>
    </w:p>
    <w:p w14:paraId="0BB1DE67" w14:textId="77777777" w:rsidR="00AD3E67" w:rsidRPr="00AD3E67" w:rsidRDefault="00AD3E67" w:rsidP="00AD3E67">
      <w:pPr>
        <w:spacing w:after="120"/>
        <w:ind w:left="567" w:right="567"/>
        <w:jc w:val="both"/>
        <w:rPr>
          <w:rFonts w:ascii="Arial" w:hAnsi="Arial" w:cs="Arial"/>
          <w:bCs/>
          <w:i/>
          <w:iCs/>
          <w:color w:val="000000"/>
          <w:sz w:val="22"/>
          <w:szCs w:val="24"/>
        </w:rPr>
      </w:pPr>
      <w:r w:rsidRPr="00AD3E67">
        <w:rPr>
          <w:rFonts w:ascii="Arial" w:hAnsi="Arial" w:cs="Arial"/>
          <w:bCs/>
          <w:i/>
          <w:iCs/>
          <w:color w:val="000000"/>
          <w:sz w:val="22"/>
          <w:szCs w:val="24"/>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41ADDDE0"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Anche la creazione soffre a causa delle trasgressioni dell’uomo: </w:t>
      </w:r>
    </w:p>
    <w:p w14:paraId="4625A6A7" w14:textId="77777777" w:rsidR="00AD3E67" w:rsidRPr="00AD3E67" w:rsidRDefault="00AD3E67" w:rsidP="00AD3E67">
      <w:pPr>
        <w:spacing w:after="120"/>
        <w:ind w:left="567" w:right="567"/>
        <w:jc w:val="both"/>
        <w:rPr>
          <w:rFonts w:ascii="Arial" w:hAnsi="Arial" w:cs="Arial"/>
          <w:bCs/>
          <w:i/>
          <w:iCs/>
          <w:color w:val="000000"/>
          <w:sz w:val="22"/>
          <w:szCs w:val="24"/>
        </w:rPr>
      </w:pPr>
      <w:r w:rsidRPr="00AD3E67">
        <w:rPr>
          <w:rFonts w:ascii="Arial" w:hAnsi="Arial" w:cs="Arial"/>
          <w:bCs/>
          <w:i/>
          <w:iCs/>
          <w:color w:val="000000"/>
          <w:sz w:val="22"/>
          <w:szCs w:val="24"/>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2D772B10"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Questo mistero oggi è avvolto di un grande silenzio omertoso. Di questo silenzio siamo noi tutti responsabili dinanzi al Signore. È il peccato che trasforma in un deserto il giardino creato da Dio per l’uomo: </w:t>
      </w:r>
    </w:p>
    <w:p w14:paraId="4FBBC8D9" w14:textId="77777777" w:rsidR="00AD3E67" w:rsidRPr="00AD3E67" w:rsidRDefault="00AD3E67" w:rsidP="00AD3E67">
      <w:pPr>
        <w:spacing w:after="120"/>
        <w:ind w:left="567" w:right="567"/>
        <w:jc w:val="both"/>
        <w:rPr>
          <w:rFonts w:ascii="Arial" w:hAnsi="Arial" w:cs="Arial"/>
          <w:bCs/>
          <w:i/>
          <w:iCs/>
          <w:color w:val="000000"/>
          <w:sz w:val="22"/>
          <w:szCs w:val="24"/>
        </w:rPr>
      </w:pPr>
      <w:r w:rsidRPr="00AD3E67">
        <w:rPr>
          <w:rFonts w:ascii="Arial" w:hAnsi="Arial" w:cs="Arial"/>
          <w:bCs/>
          <w:i/>
          <w:iCs/>
          <w:color w:val="000000"/>
          <w:sz w:val="22"/>
          <w:szCs w:val="24"/>
        </w:rPr>
        <w:t>«Io vi ho condotti in una terra che è un giardino, perché ne mangiaste i frutti e i prodotti, ma voi, appena entrati, avete contaminato la mia terra e avete reso una vergogna la mia eredità» (Ger 2,7).</w:t>
      </w:r>
    </w:p>
    <w:p w14:paraId="721503F9"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 Ecco perché il nostro silenzio è omertoso. Vorremmo la sana ecologia, senza la sana escatologia. La sana ecologia è il frutto della sana escatologia.</w:t>
      </w:r>
    </w:p>
    <w:p w14:paraId="2B464AD0"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Così l’obbedienza di Cristo Gesù viene annunciata nella Lettera agli Ebrei: </w:t>
      </w:r>
    </w:p>
    <w:p w14:paraId="42B0E202" w14:textId="77777777" w:rsidR="00AD3E67" w:rsidRPr="00AD3E67" w:rsidRDefault="00AD3E67" w:rsidP="00AD3E67">
      <w:pPr>
        <w:spacing w:after="120"/>
        <w:ind w:left="567" w:right="567"/>
        <w:jc w:val="both"/>
        <w:rPr>
          <w:rFonts w:ascii="Arial" w:hAnsi="Arial" w:cs="Arial"/>
          <w:bCs/>
          <w:i/>
          <w:iCs/>
          <w:color w:val="000000"/>
          <w:sz w:val="22"/>
          <w:szCs w:val="24"/>
        </w:rPr>
      </w:pPr>
      <w:r w:rsidRPr="00AD3E67">
        <w:rPr>
          <w:rFonts w:ascii="Arial" w:hAnsi="Arial" w:cs="Arial"/>
          <w:bCs/>
          <w:i/>
          <w:iCs/>
          <w:color w:val="000000"/>
          <w:sz w:val="22"/>
          <w:szCs w:val="24"/>
        </w:rPr>
        <w:lastRenderedPageBreak/>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16DB3567" w14:textId="77777777" w:rsidR="00AD3E67" w:rsidRPr="00AD3E67" w:rsidRDefault="00AD3E67" w:rsidP="00AD3E67">
      <w:pPr>
        <w:spacing w:after="120"/>
        <w:jc w:val="both"/>
        <w:rPr>
          <w:rFonts w:ascii="Arial" w:hAnsi="Arial" w:cs="Arial"/>
          <w:bCs/>
          <w:i/>
          <w:color w:val="000000"/>
          <w:sz w:val="24"/>
          <w:szCs w:val="24"/>
        </w:rPr>
      </w:pPr>
      <w:r w:rsidRPr="00AD3E67">
        <w:rPr>
          <w:rFonts w:ascii="Arial" w:hAnsi="Arial" w:cs="Arial"/>
          <w:bCs/>
          <w:color w:val="000000"/>
          <w:sz w:val="24"/>
          <w:szCs w:val="24"/>
        </w:rPr>
        <w:t>E ancora:</w:t>
      </w:r>
      <w:r w:rsidRPr="00AD3E67">
        <w:rPr>
          <w:rFonts w:ascii="Arial" w:hAnsi="Arial" w:cs="Arial"/>
          <w:bCs/>
          <w:i/>
          <w:color w:val="000000"/>
          <w:sz w:val="24"/>
          <w:szCs w:val="24"/>
        </w:rPr>
        <w:t xml:space="preserve"> </w:t>
      </w:r>
    </w:p>
    <w:p w14:paraId="729C7F9D" w14:textId="77777777" w:rsidR="00AD3E67" w:rsidRPr="00AD3E67" w:rsidRDefault="00AD3E67" w:rsidP="00AD3E67">
      <w:pPr>
        <w:spacing w:after="120"/>
        <w:ind w:left="567" w:right="567"/>
        <w:jc w:val="both"/>
        <w:rPr>
          <w:rFonts w:ascii="Arial" w:hAnsi="Arial" w:cs="Arial"/>
          <w:bCs/>
          <w:i/>
          <w:iCs/>
          <w:color w:val="000000"/>
          <w:sz w:val="22"/>
          <w:szCs w:val="24"/>
        </w:rPr>
      </w:pPr>
      <w:r w:rsidRPr="00AD3E67">
        <w:rPr>
          <w:rFonts w:ascii="Arial" w:hAnsi="Arial" w:cs="Arial"/>
          <w:bCs/>
          <w:i/>
          <w:iCs/>
          <w:color w:val="000000"/>
          <w:sz w:val="22"/>
          <w:szCs w:val="24"/>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78D8AA02"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2AFF1839"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Tutte le altre pastorali sono vanità. Sono un inutile inseguire il vento. Anzi tutte le altre sono un partorire vento, secondo la profezia di Isaia: </w:t>
      </w:r>
    </w:p>
    <w:p w14:paraId="1751022D" w14:textId="77777777" w:rsidR="00AD3E67" w:rsidRPr="00AD3E67" w:rsidRDefault="00AD3E67" w:rsidP="00AD3E67">
      <w:pPr>
        <w:spacing w:after="120"/>
        <w:ind w:left="567" w:right="567"/>
        <w:jc w:val="both"/>
        <w:rPr>
          <w:rFonts w:ascii="Arial" w:hAnsi="Arial" w:cs="Arial"/>
          <w:bCs/>
          <w:i/>
          <w:iCs/>
          <w:color w:val="000000"/>
          <w:sz w:val="22"/>
          <w:szCs w:val="24"/>
        </w:rPr>
      </w:pPr>
      <w:r w:rsidRPr="00AD3E67">
        <w:rPr>
          <w:rFonts w:ascii="Arial" w:hAnsi="Arial" w:cs="Arial"/>
          <w:bCs/>
          <w:i/>
          <w:iCs/>
          <w:color w:val="000000"/>
          <w:sz w:val="22"/>
          <w:szCs w:val="24"/>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19CD260E"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6E39B948"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Ecco cosa rivela a noi il Libro del Siracide sul dopo: </w:t>
      </w:r>
    </w:p>
    <w:p w14:paraId="3785E2F6" w14:textId="77777777" w:rsidR="00AD3E67" w:rsidRPr="00AD3E67" w:rsidRDefault="00AD3E67" w:rsidP="00AD3E67">
      <w:pPr>
        <w:spacing w:after="120"/>
        <w:ind w:left="567" w:right="567"/>
        <w:jc w:val="both"/>
        <w:rPr>
          <w:rFonts w:ascii="Arial" w:hAnsi="Arial" w:cs="Arial"/>
          <w:bCs/>
          <w:i/>
          <w:iCs/>
          <w:color w:val="000000"/>
          <w:sz w:val="22"/>
          <w:szCs w:val="24"/>
        </w:rPr>
      </w:pPr>
      <w:r w:rsidRPr="00AD3E67">
        <w:rPr>
          <w:rFonts w:ascii="Arial" w:hAnsi="Arial" w:cs="Arial"/>
          <w:bCs/>
          <w:i/>
          <w:iCs/>
          <w:color w:val="000000"/>
          <w:sz w:val="22"/>
          <w:szCs w:val="24"/>
        </w:rPr>
        <w:t xml:space="preserve">«Non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w:t>
      </w:r>
      <w:r w:rsidRPr="00AD3E67">
        <w:rPr>
          <w:rFonts w:ascii="Arial" w:hAnsi="Arial" w:cs="Arial"/>
          <w:bCs/>
          <w:i/>
          <w:iCs/>
          <w:color w:val="000000"/>
          <w:sz w:val="22"/>
          <w:szCs w:val="24"/>
        </w:rPr>
        <w:lastRenderedPageBreak/>
        <w:t>alcun bene. Non unirti alla moltitudine dei peccatori, ricòrdati che la collera divina non tarderà. Umìliati profondamente, perché castigo dell’empio sono fuoco e vermi. In tutte le tue opere ricòrdati della tua fine e non cadrai mai nel peccato» (Cfr. Sir 7,1-36).</w:t>
      </w:r>
    </w:p>
    <w:p w14:paraId="2660CF1C"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6AF6338B"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02245B8D"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duemila anni di Tradizione e di cammino della vera fede nel tempo. Così rivela la Lettera agli Ebrei: </w:t>
      </w:r>
    </w:p>
    <w:p w14:paraId="47D8F408" w14:textId="77777777" w:rsidR="00AD3E67" w:rsidRPr="00AD3E67" w:rsidRDefault="00AD3E67" w:rsidP="00AD3E67">
      <w:pPr>
        <w:spacing w:after="120"/>
        <w:ind w:left="567" w:right="567"/>
        <w:jc w:val="both"/>
        <w:rPr>
          <w:rFonts w:ascii="Arial" w:hAnsi="Arial" w:cs="Arial"/>
          <w:bCs/>
          <w:i/>
          <w:iCs/>
          <w:color w:val="000000"/>
          <w:sz w:val="22"/>
          <w:szCs w:val="24"/>
        </w:rPr>
      </w:pPr>
      <w:r w:rsidRPr="00AD3E67">
        <w:rPr>
          <w:rFonts w:ascii="Arial" w:hAnsi="Arial" w:cs="Arial"/>
          <w:bCs/>
          <w:i/>
          <w:iCs/>
          <w:color w:val="000000"/>
          <w:sz w:val="22"/>
          <w:szCs w:val="24"/>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6916BF82"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w:t>
      </w:r>
      <w:r w:rsidRPr="00AD3E67">
        <w:rPr>
          <w:rFonts w:ascii="Arial" w:hAnsi="Arial" w:cs="Arial"/>
          <w:bCs/>
          <w:color w:val="000000"/>
          <w:sz w:val="24"/>
          <w:szCs w:val="24"/>
        </w:rPr>
        <w:lastRenderedPageBreak/>
        <w:t xml:space="preserve">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28BDBE96"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12454A99"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074B9BB7"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7AA15D92"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Senza questi Agenti mai ci sarà per un solo uomo il dopo senza peccato, il dopo di rigenerazione e di rinnovamento nello Spirito Santo: </w:t>
      </w:r>
    </w:p>
    <w:p w14:paraId="1B8F9CAF" w14:textId="77777777" w:rsidR="00AD3E67" w:rsidRPr="00AD3E67" w:rsidRDefault="00AD3E67" w:rsidP="00AD3E67">
      <w:pPr>
        <w:spacing w:after="120"/>
        <w:ind w:left="567" w:right="567"/>
        <w:jc w:val="both"/>
        <w:rPr>
          <w:rFonts w:ascii="Arial" w:hAnsi="Arial" w:cs="Arial"/>
          <w:bCs/>
          <w:i/>
          <w:iCs/>
          <w:color w:val="000000"/>
          <w:sz w:val="22"/>
          <w:szCs w:val="24"/>
        </w:rPr>
      </w:pPr>
      <w:r w:rsidRPr="00AD3E67">
        <w:rPr>
          <w:rFonts w:ascii="Arial" w:hAnsi="Arial" w:cs="Arial"/>
          <w:bCs/>
          <w:i/>
          <w:iCs/>
          <w:color w:val="000000"/>
          <w:sz w:val="22"/>
          <w:szCs w:val="24"/>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w:t>
      </w:r>
      <w:r w:rsidRPr="00AD3E67">
        <w:rPr>
          <w:rFonts w:ascii="Arial" w:hAnsi="Arial" w:cs="Arial"/>
          <w:bCs/>
          <w:i/>
          <w:iCs/>
          <w:color w:val="000000"/>
          <w:sz w:val="22"/>
          <w:szCs w:val="24"/>
        </w:rPr>
        <w:lastRenderedPageBreak/>
        <w:t>credono a Dio si sforzino di distinguersi nel fare il bene. Queste cose sono buone e utili agli uomini» (Tt 3,3-8).</w:t>
      </w:r>
    </w:p>
    <w:p w14:paraId="6F7A95C0"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Questo dopo di grazia e di verità solo lo Spirito Santo può realizzarlo per ogni uomo. </w:t>
      </w:r>
    </w:p>
    <w:p w14:paraId="4CCFDF16"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Se ormai siamo tutti condannati a sentire un </w:t>
      </w:r>
      <w:r w:rsidRPr="00AD3E67">
        <w:rPr>
          <w:rFonts w:ascii="Arial" w:hAnsi="Arial" w:cs="Arial"/>
          <w:bCs/>
          <w:i/>
          <w:color w:val="000000"/>
          <w:sz w:val="24"/>
          <w:szCs w:val="24"/>
        </w:rPr>
        <w:t>“vangelo nuovo”</w:t>
      </w:r>
      <w:r w:rsidRPr="00AD3E67">
        <w:rPr>
          <w:rFonts w:ascii="Arial" w:hAnsi="Arial" w:cs="Arial"/>
          <w:bCs/>
          <w:color w:val="000000"/>
          <w:sz w:val="24"/>
          <w:szCs w:val="24"/>
        </w:rPr>
        <w:t xml:space="preserve"> o come dice l’Apostolo Paolo: </w:t>
      </w:r>
      <w:r w:rsidRPr="00AD3E67">
        <w:rPr>
          <w:rFonts w:ascii="Arial" w:hAnsi="Arial" w:cs="Arial"/>
          <w:bCs/>
          <w:i/>
          <w:color w:val="000000"/>
          <w:sz w:val="24"/>
          <w:szCs w:val="24"/>
        </w:rPr>
        <w:t>“un vangelo diverso”</w:t>
      </w:r>
      <w:r w:rsidRPr="00AD3E67">
        <w:rPr>
          <w:rFonts w:ascii="Arial" w:hAnsi="Arial" w:cs="Arial"/>
          <w:bCs/>
          <w:color w:val="000000"/>
          <w:sz w:val="24"/>
          <w:szCs w:val="24"/>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5DAE1E0A"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In cosa consiste questo </w:t>
      </w:r>
      <w:r w:rsidRPr="00AD3E67">
        <w:rPr>
          <w:rFonts w:ascii="Arial" w:hAnsi="Arial" w:cs="Arial"/>
          <w:bCs/>
          <w:i/>
          <w:color w:val="000000"/>
          <w:sz w:val="24"/>
          <w:szCs w:val="24"/>
        </w:rPr>
        <w:t>“nuovo vangelo o vangelo diverso”?</w:t>
      </w:r>
      <w:r w:rsidRPr="00AD3E67">
        <w:rPr>
          <w:rFonts w:ascii="Arial" w:hAnsi="Arial" w:cs="Arial"/>
          <w:bCs/>
          <w:color w:val="000000"/>
          <w:sz w:val="24"/>
          <w:szCs w:val="24"/>
        </w:rPr>
        <w:t xml:space="preserve"> Esso consiste nella cancellazione dalla nostra fede di ogni purissima verità a noi rivelata dallo Spirito Santo per mezzo dei suoi agiografi sia dell’Antico che del Nuovo Testamento. Ma anche della verità a cui Lui ci ha condotto per duemila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7BC357AC"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10074CDC"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031C52A4"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w:t>
      </w:r>
      <w:r w:rsidRPr="00AD3E67">
        <w:rPr>
          <w:rFonts w:ascii="Arial" w:hAnsi="Arial" w:cs="Arial"/>
          <w:bCs/>
          <w:color w:val="000000"/>
          <w:sz w:val="24"/>
          <w:szCs w:val="24"/>
        </w:rPr>
        <w:lastRenderedPageBreak/>
        <w:t>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709B1253"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081AF591"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Ora chiediamoci: qual è l’ultimissimo (</w:t>
      </w:r>
      <w:r w:rsidRPr="00AD3E67">
        <w:rPr>
          <w:rFonts w:ascii="Arial" w:eastAsia="Calibri" w:hAnsi="Arial" w:cs="Arial"/>
          <w:bCs/>
          <w:i/>
          <w:iCs/>
          <w:color w:val="000000"/>
          <w:sz w:val="24"/>
          <w:szCs w:val="24"/>
          <w:lang w:val="la-Latn" w:eastAsia="en-US"/>
        </w:rPr>
        <w:t>novissimum</w:t>
      </w:r>
      <w:r w:rsidRPr="00AD3E67">
        <w:rPr>
          <w:rFonts w:ascii="Arial" w:eastAsia="Calibri" w:hAnsi="Arial" w:cs="Arial"/>
          <w:bCs/>
          <w:color w:val="000000"/>
          <w:sz w:val="24"/>
          <w:szCs w:val="24"/>
          <w:lang w:eastAsia="en-US"/>
        </w:rPr>
        <w:t>)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0D4B6604"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20954C9F"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 xml:space="preserve">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w:t>
      </w:r>
      <w:r w:rsidRPr="00AD3E67">
        <w:rPr>
          <w:rFonts w:ascii="Arial" w:eastAsia="Calibri" w:hAnsi="Arial" w:cs="Arial"/>
          <w:bCs/>
          <w:color w:val="000000"/>
          <w:sz w:val="24"/>
          <w:szCs w:val="24"/>
          <w:lang w:eastAsia="en-US"/>
        </w:rPr>
        <w:lastRenderedPageBreak/>
        <w:t>della fede nei moltissimi anni di Rivelazione, Tradizione, Magistero. Non è il Dio così come è stato annunziato dai profeti, da Cristo Gesù, dagli Apostoli.</w:t>
      </w:r>
    </w:p>
    <w:p w14:paraId="1AA926D6"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6643A69F"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4C5C1B85"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04989D87" w14:textId="77777777" w:rsidR="00AD3E67" w:rsidRPr="00AD3E67" w:rsidRDefault="00AD3E67" w:rsidP="00AD3E67">
      <w:pPr>
        <w:spacing w:after="120"/>
        <w:jc w:val="both"/>
        <w:rPr>
          <w:rFonts w:ascii="Arial" w:eastAsia="Calibri" w:hAnsi="Arial" w:cs="Arial"/>
          <w:bCs/>
          <w:i/>
          <w:color w:val="000000"/>
          <w:sz w:val="24"/>
          <w:szCs w:val="24"/>
          <w:lang w:eastAsia="en-US"/>
        </w:rPr>
      </w:pPr>
      <w:r w:rsidRPr="00AD3E67">
        <w:rPr>
          <w:rFonts w:ascii="Arial" w:eastAsia="Calibri" w:hAnsi="Arial" w:cs="Arial"/>
          <w:bCs/>
          <w:color w:val="000000"/>
          <w:sz w:val="24"/>
          <w:szCs w:val="24"/>
          <w:lang w:eastAsia="en-US"/>
        </w:rPr>
        <w:t>Possiamo applicare a quest’uomo quanto il Libro del Proverbi dice sulla donna straniera</w:t>
      </w:r>
      <w:r w:rsidRPr="00AD3E67">
        <w:rPr>
          <w:rFonts w:ascii="Arial" w:eastAsia="Calibri" w:hAnsi="Arial" w:cs="Arial"/>
          <w:bCs/>
          <w:i/>
          <w:color w:val="000000"/>
          <w:sz w:val="24"/>
          <w:szCs w:val="24"/>
          <w:lang w:eastAsia="en-US"/>
        </w:rPr>
        <w:t xml:space="preserve">: </w:t>
      </w:r>
    </w:p>
    <w:p w14:paraId="6DE00035" w14:textId="77777777" w:rsidR="00AD3E67" w:rsidRPr="00AD3E67" w:rsidRDefault="00AD3E67" w:rsidP="00AD3E67">
      <w:pPr>
        <w:spacing w:after="120"/>
        <w:ind w:left="567" w:right="567"/>
        <w:jc w:val="both"/>
        <w:rPr>
          <w:rFonts w:ascii="Arial" w:eastAsia="Calibri" w:hAnsi="Arial" w:cs="Arial"/>
          <w:bCs/>
          <w:i/>
          <w:iCs/>
          <w:color w:val="000000"/>
          <w:sz w:val="22"/>
          <w:szCs w:val="24"/>
          <w:lang w:eastAsia="en-US"/>
        </w:rPr>
      </w:pPr>
      <w:r w:rsidRPr="00AD3E67">
        <w:rPr>
          <w:rFonts w:ascii="Arial" w:eastAsia="Calibri" w:hAnsi="Arial" w:cs="Arial"/>
          <w:bCs/>
          <w:i/>
          <w:iCs/>
          <w:color w:val="000000"/>
          <w:sz w:val="22"/>
          <w:szCs w:val="24"/>
          <w:lang w:eastAsia="en-US"/>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w:t>
      </w:r>
      <w:r w:rsidRPr="00AD3E67">
        <w:rPr>
          <w:rFonts w:ascii="Arial" w:eastAsia="Calibri" w:hAnsi="Arial" w:cs="Arial"/>
          <w:bCs/>
          <w:i/>
          <w:iCs/>
          <w:color w:val="000000"/>
          <w:sz w:val="22"/>
          <w:szCs w:val="24"/>
          <w:lang w:eastAsia="en-US"/>
        </w:rPr>
        <w:lastRenderedPageBreak/>
        <w:t xml:space="preserve">declinare del giorno, all’apparire della notte e del buio. Ed ecco, gli si fa incontro una donna in vesti di prostituta, che intende sedurlo. Ella è irrequieta e insolente, non sa tenere i piedi in casa sua. </w:t>
      </w:r>
    </w:p>
    <w:p w14:paraId="4574EBFD" w14:textId="77777777" w:rsidR="00AD3E67" w:rsidRPr="00AD3E67" w:rsidRDefault="00AD3E67" w:rsidP="00AD3E67">
      <w:pPr>
        <w:spacing w:after="120"/>
        <w:ind w:left="567" w:right="567"/>
        <w:jc w:val="both"/>
        <w:rPr>
          <w:rFonts w:ascii="Arial" w:eastAsia="Calibri" w:hAnsi="Arial" w:cs="Arial"/>
          <w:bCs/>
          <w:i/>
          <w:iCs/>
          <w:color w:val="000000"/>
          <w:sz w:val="22"/>
          <w:szCs w:val="24"/>
          <w:lang w:eastAsia="en-US"/>
        </w:rPr>
      </w:pPr>
      <w:r w:rsidRPr="00AD3E67">
        <w:rPr>
          <w:rFonts w:ascii="Arial" w:eastAsia="Calibri" w:hAnsi="Arial" w:cs="Arial"/>
          <w:bCs/>
          <w:i/>
          <w:iCs/>
          <w:color w:val="000000"/>
          <w:sz w:val="22"/>
          <w:szCs w:val="24"/>
          <w:lang w:eastAsia="en-US"/>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w:t>
      </w:r>
    </w:p>
    <w:p w14:paraId="318E10C5"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Questa donna straniera oggi è il falso Dio che sta conquistando i cuori dei discepoli di Cristo preparandoli per il macello dell’inferno.</w:t>
      </w:r>
    </w:p>
    <w:p w14:paraId="32261076"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79524FDD"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65CEB8AF"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469004E4"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lastRenderedPageBreak/>
        <w:t xml:space="preserve">In sintesi, ecco la parola della modernità: </w:t>
      </w:r>
      <w:r w:rsidRPr="00AD3E67">
        <w:rPr>
          <w:rFonts w:ascii="Arial" w:eastAsia="Calibri" w:hAnsi="Arial" w:cs="Arial"/>
          <w:bCs/>
          <w:i/>
          <w:iCs/>
          <w:color w:val="000000"/>
          <w:sz w:val="24"/>
          <w:szCs w:val="24"/>
          <w:lang w:eastAsia="en-US"/>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AD3E67">
        <w:rPr>
          <w:rFonts w:ascii="Arial" w:eastAsia="Calibri" w:hAnsi="Arial" w:cs="Arial"/>
          <w:bCs/>
          <w:color w:val="000000"/>
          <w:sz w:val="24"/>
          <w:szCs w:val="24"/>
          <w:lang w:eastAsia="en-US"/>
        </w:rPr>
        <w:t>. Queste sono solo alcune delle attuali profezie per la modernità. Tutto è rigorosamente affermato in nome di Dio, di Cristo, dello Spirito Santo, della Chiesa.</w:t>
      </w:r>
    </w:p>
    <w:p w14:paraId="1E186736"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293C47ED"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 xml:space="preserve">La scelta è personale, del singolo. Ognuno con Simon Pietro dovrebbe dire, mentre tutti seguono le attuali false profezie: </w:t>
      </w:r>
      <w:r w:rsidRPr="00AD3E67">
        <w:rPr>
          <w:rFonts w:ascii="Arial" w:eastAsia="Calibri" w:hAnsi="Arial" w:cs="Arial"/>
          <w:bCs/>
          <w:i/>
          <w:color w:val="000000"/>
          <w:sz w:val="24"/>
          <w:szCs w:val="24"/>
          <w:lang w:eastAsia="en-US"/>
        </w:rPr>
        <w:t>“Signore, da chi andremo? Tu hai parole di vita eterna. E noi abbiamo conosciuto e crediamo che tu sei il Santo di Dio, il nostro Messia”.</w:t>
      </w:r>
      <w:r w:rsidRPr="00AD3E67">
        <w:rPr>
          <w:rFonts w:ascii="Arial" w:eastAsia="Calibri" w:hAnsi="Arial" w:cs="Arial"/>
          <w:bCs/>
          <w:color w:val="000000"/>
          <w:sz w:val="24"/>
          <w:szCs w:val="24"/>
          <w:lang w:eastAsia="en-US"/>
        </w:rPr>
        <w:t xml:space="preserve"> Oggi per la modernità dire ad un uomo </w:t>
      </w:r>
      <w:r w:rsidRPr="00AD3E67">
        <w:rPr>
          <w:rFonts w:ascii="Arial" w:eastAsia="Calibri" w:hAnsi="Arial" w:cs="Arial"/>
          <w:bCs/>
          <w:i/>
          <w:color w:val="000000"/>
          <w:sz w:val="24"/>
          <w:szCs w:val="24"/>
          <w:lang w:eastAsia="en-US"/>
        </w:rPr>
        <w:t xml:space="preserve">“convertiti e credi nel Vangelo”, </w:t>
      </w:r>
      <w:r w:rsidRPr="00AD3E67">
        <w:rPr>
          <w:rFonts w:ascii="Arial" w:eastAsia="Calibri" w:hAnsi="Arial" w:cs="Arial"/>
          <w:bCs/>
          <w:color w:val="000000"/>
          <w:sz w:val="24"/>
          <w:szCs w:val="24"/>
          <w:lang w:eastAsia="en-US"/>
        </w:rPr>
        <w:t xml:space="preserve">è grave offesa per la religione che lui professa. Tutte le religioni sono uguali. A nulla serve essere Chiesa. A nulla giova credere in ogni verità rivelata. Alla fine l’escatologia è per tutti uguale. Tutti saremo in paradiso. </w:t>
      </w:r>
    </w:p>
    <w:p w14:paraId="08A0299D"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AD3E67">
        <w:rPr>
          <w:rFonts w:ascii="Arial" w:eastAsia="Calibri" w:hAnsi="Arial" w:cs="Arial"/>
          <w:bCs/>
          <w:i/>
          <w:iCs/>
          <w:color w:val="000000"/>
          <w:sz w:val="24"/>
          <w:szCs w:val="24"/>
          <w:lang w:eastAsia="en-US"/>
        </w:rPr>
        <w:t>Sap</w:t>
      </w:r>
      <w:r w:rsidRPr="00AD3E67">
        <w:rPr>
          <w:rFonts w:ascii="Arial" w:eastAsia="Calibri" w:hAnsi="Arial" w:cs="Arial"/>
          <w:bCs/>
          <w:color w:val="000000"/>
          <w:sz w:val="24"/>
          <w:szCs w:val="24"/>
          <w:lang w:eastAsia="en-US"/>
        </w:rPr>
        <w:t xml:space="preserve"> 5,1-14; </w:t>
      </w:r>
      <w:r w:rsidRPr="00AD3E67">
        <w:rPr>
          <w:rFonts w:ascii="Arial" w:eastAsia="Calibri" w:hAnsi="Arial" w:cs="Arial"/>
          <w:bCs/>
          <w:i/>
          <w:iCs/>
          <w:color w:val="000000"/>
          <w:sz w:val="24"/>
          <w:szCs w:val="24"/>
          <w:lang w:eastAsia="en-US"/>
        </w:rPr>
        <w:t>Lc</w:t>
      </w:r>
      <w:r w:rsidRPr="00AD3E67">
        <w:rPr>
          <w:rFonts w:ascii="Arial" w:eastAsia="Calibri" w:hAnsi="Arial" w:cs="Arial"/>
          <w:bCs/>
          <w:color w:val="000000"/>
          <w:sz w:val="24"/>
          <w:szCs w:val="24"/>
          <w:lang w:eastAsia="en-US"/>
        </w:rPr>
        <w:t xml:space="preserve"> 16,19-31) ci chiedono di porre ogni attenzione per la nostra salvezza eterna, noi condanniamo i nostri fratelli alla perdizione, giustificando il loro male e dichiarandolo ininfluente in ordine alla loro morte eterna.</w:t>
      </w:r>
    </w:p>
    <w:p w14:paraId="03692FB3"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75579A53"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w:t>
      </w:r>
      <w:r w:rsidRPr="00AD3E67">
        <w:rPr>
          <w:rFonts w:ascii="Arial" w:eastAsia="Calibri" w:hAnsi="Arial" w:cs="Arial"/>
          <w:bCs/>
          <w:color w:val="000000"/>
          <w:sz w:val="24"/>
          <w:szCs w:val="24"/>
          <w:lang w:eastAsia="en-US"/>
        </w:rPr>
        <w:lastRenderedPageBreak/>
        <w:t xml:space="preserve">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3CC85A1D"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6D35DD07"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466D5539"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bCs/>
          <w:color w:val="000000"/>
          <w:sz w:val="24"/>
          <w:szCs w:val="24"/>
          <w:lang w:eastAsia="en-US"/>
        </w:rPr>
        <w:t xml:space="preserve">Qualcuno potrebbe obiettare: Ma tutto questo non è pessimo fondamentalismo? Non è tradizionalismo di cattivo gusto? Si risponde che è sufficiente leggere un solo rigo della Scrittura Santa e si dovranno dichiarare fondamentalisti e </w:t>
      </w:r>
      <w:r w:rsidRPr="00AD3E67">
        <w:rPr>
          <w:rFonts w:ascii="Arial" w:eastAsia="Calibri" w:hAnsi="Arial" w:cs="Arial"/>
          <w:color w:val="000000"/>
          <w:sz w:val="24"/>
          <w:szCs w:val="24"/>
          <w:lang w:eastAsia="en-US"/>
        </w:rPr>
        <w:t>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w:t>
      </w:r>
    </w:p>
    <w:p w14:paraId="6B6B32F6" w14:textId="77777777" w:rsidR="00AD3E67" w:rsidRPr="00AD3E67" w:rsidRDefault="00AD3E67" w:rsidP="00AD3E67">
      <w:pPr>
        <w:spacing w:after="120"/>
        <w:ind w:left="567" w:right="567"/>
        <w:jc w:val="both"/>
        <w:rPr>
          <w:rFonts w:ascii="Arial" w:eastAsia="Calibri" w:hAnsi="Arial" w:cs="Arial"/>
          <w:i/>
          <w:iCs/>
          <w:color w:val="000000"/>
          <w:sz w:val="22"/>
          <w:szCs w:val="24"/>
          <w:lang w:eastAsia="en-US"/>
        </w:rPr>
      </w:pPr>
      <w:r w:rsidRPr="00AD3E67">
        <w:rPr>
          <w:rFonts w:ascii="Arial" w:eastAsia="Calibri" w:hAnsi="Arial" w:cs="Arial"/>
          <w:i/>
          <w:iCs/>
          <w:color w:val="000000"/>
          <w:sz w:val="22"/>
          <w:szCs w:val="24"/>
          <w:lang w:eastAsia="en-US"/>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0A8EFD9C" w14:textId="77777777" w:rsidR="00AD3E67" w:rsidRPr="00AD3E67" w:rsidRDefault="00AD3E67" w:rsidP="00AD3E67">
      <w:pPr>
        <w:spacing w:after="120"/>
        <w:ind w:left="567" w:right="567"/>
        <w:jc w:val="both"/>
        <w:rPr>
          <w:rFonts w:ascii="Arial" w:eastAsia="Calibri" w:hAnsi="Arial" w:cs="Arial"/>
          <w:i/>
          <w:iCs/>
          <w:color w:val="000000"/>
          <w:sz w:val="22"/>
          <w:szCs w:val="24"/>
          <w:lang w:eastAsia="en-US"/>
        </w:rPr>
      </w:pPr>
      <w:r w:rsidRPr="00AD3E67">
        <w:rPr>
          <w:rFonts w:ascii="Arial" w:eastAsia="Calibri" w:hAnsi="Arial" w:cs="Arial"/>
          <w:i/>
          <w:iCs/>
          <w:color w:val="000000"/>
          <w:sz w:val="22"/>
          <w:szCs w:val="24"/>
          <w:lang w:eastAsia="en-US"/>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w:t>
      </w:r>
      <w:r w:rsidRPr="00AD3E67">
        <w:rPr>
          <w:rFonts w:ascii="Arial" w:eastAsia="Calibri" w:hAnsi="Arial" w:cs="Arial"/>
          <w:i/>
          <w:iCs/>
          <w:color w:val="000000"/>
          <w:sz w:val="22"/>
          <w:szCs w:val="24"/>
          <w:lang w:eastAsia="en-US"/>
        </w:rPr>
        <w:lastRenderedPageBreak/>
        <w:t xml:space="preserve">nel tuo nome non abbiamo forse scacciato demòni? E nel tuo nome non abbiamo forse compiuto molti prodigi?”. </w:t>
      </w:r>
    </w:p>
    <w:p w14:paraId="2AA3EF10" w14:textId="77777777" w:rsidR="00AD3E67" w:rsidRPr="00AD3E67" w:rsidRDefault="00AD3E67" w:rsidP="00AD3E67">
      <w:pPr>
        <w:spacing w:after="120"/>
        <w:ind w:left="567" w:right="567"/>
        <w:jc w:val="both"/>
        <w:rPr>
          <w:rFonts w:ascii="Arial" w:eastAsia="Calibri" w:hAnsi="Arial" w:cs="Arial"/>
          <w:i/>
          <w:iCs/>
          <w:color w:val="000000"/>
          <w:sz w:val="22"/>
          <w:szCs w:val="24"/>
          <w:lang w:eastAsia="en-US"/>
        </w:rPr>
      </w:pPr>
      <w:r w:rsidRPr="00AD3E67">
        <w:rPr>
          <w:rFonts w:ascii="Arial" w:eastAsia="Calibri" w:hAnsi="Arial" w:cs="Arial"/>
          <w:i/>
          <w:iCs/>
          <w:color w:val="000000"/>
          <w:sz w:val="22"/>
          <w:szCs w:val="24"/>
          <w:lang w:eastAsia="en-US"/>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6E1704CA"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041F9A45"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4B6DF74C"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54B4FB38" w14:textId="77777777" w:rsidR="00AD3E67" w:rsidRPr="00AD3E67" w:rsidRDefault="00AD3E67" w:rsidP="00AD3E67">
      <w:pPr>
        <w:spacing w:after="120"/>
        <w:jc w:val="both"/>
        <w:rPr>
          <w:rFonts w:ascii="Arial" w:eastAsia="Calibri" w:hAnsi="Arial" w:cs="Arial"/>
          <w:color w:val="000000"/>
          <w:spacing w:val="-2"/>
          <w:sz w:val="24"/>
          <w:szCs w:val="24"/>
          <w:lang w:eastAsia="en-US"/>
        </w:rPr>
      </w:pPr>
      <w:r w:rsidRPr="00AD3E67">
        <w:rPr>
          <w:rFonts w:ascii="Arial" w:eastAsia="Calibri" w:hAnsi="Arial" w:cs="Arial"/>
          <w:color w:val="000000"/>
          <w:spacing w:val="-2"/>
          <w:sz w:val="24"/>
          <w:szCs w:val="24"/>
          <w:lang w:eastAsia="en-US"/>
        </w:rPr>
        <w:t xml:space="preserve">La Madre di Dio ci aiuti a ridare all’uomo la vera escatologia. Solo così lui troverà la sua vera antropologia. Sarà per lui la vera salvezza, la vera redenzione, la vera gioia eterna nel regno del nostro Dio. </w:t>
      </w:r>
    </w:p>
    <w:p w14:paraId="3E1680AA" w14:textId="77777777" w:rsidR="00AD3E67" w:rsidRPr="00AD3E67" w:rsidRDefault="00AD3E67" w:rsidP="00AD3E67">
      <w:pPr>
        <w:spacing w:after="120"/>
        <w:jc w:val="both"/>
        <w:rPr>
          <w:rFonts w:ascii="Arial" w:hAnsi="Arial"/>
          <w:bCs/>
          <w:sz w:val="24"/>
        </w:rPr>
      </w:pPr>
    </w:p>
    <w:p w14:paraId="0052D420"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Seconda riflessione</w:t>
      </w:r>
    </w:p>
    <w:p w14:paraId="04A0855A" w14:textId="77777777" w:rsidR="00AD3E67" w:rsidRPr="00AD3E67" w:rsidRDefault="00AD3E67" w:rsidP="00AD3E67">
      <w:pPr>
        <w:spacing w:after="120"/>
        <w:jc w:val="both"/>
        <w:rPr>
          <w:rFonts w:ascii="Arial" w:hAnsi="Arial"/>
          <w:sz w:val="24"/>
        </w:rPr>
      </w:pPr>
      <w:smartTag w:uri="urn:schemas-microsoft-com:office:smarttags" w:element="PersonName">
        <w:smartTagPr>
          <w:attr w:name="ProductID" w:val="la Lettera"/>
        </w:smartTagPr>
        <w:r w:rsidRPr="00AD3E67">
          <w:rPr>
            <w:rFonts w:ascii="Arial" w:hAnsi="Arial"/>
            <w:sz w:val="24"/>
          </w:rPr>
          <w:t>La Lettera</w:t>
        </w:r>
      </w:smartTag>
      <w:r w:rsidRPr="00AD3E67">
        <w:rPr>
          <w:rFonts w:ascii="Arial" w:hAnsi="Arial"/>
          <w:sz w:val="24"/>
        </w:rPr>
        <w:t xml:space="preserve"> agli Ebrei introduce Cristo perché sia al centro del cuore credente. Conoscere Cristo è scienza perfetta. </w:t>
      </w:r>
    </w:p>
    <w:p w14:paraId="1D288A3E"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scienza è richiesta ad ogni suo discepolo e per questo è giusto che si impegni, dedicando del tempo ad imparare Cristo. </w:t>
      </w:r>
    </w:p>
    <w:p w14:paraId="374C2561"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è vero nel cuore, se è vero nella mente. Ma anche è vero nella mente, se è vero nel cuore. Imparare Cristo perché sia vero nella mente e nel cuore non è </w:t>
      </w:r>
      <w:r w:rsidRPr="00AD3E67">
        <w:rPr>
          <w:rFonts w:ascii="Arial" w:hAnsi="Arial"/>
          <w:sz w:val="24"/>
        </w:rPr>
        <w:lastRenderedPageBreak/>
        <w:t>tempo tolto all’azione e alla missione del cristiano; è invece via santa per dare Cristo secondo verità ai nostri fratelli.</w:t>
      </w:r>
    </w:p>
    <w:p w14:paraId="7F42DE60" w14:textId="77777777" w:rsidR="00AD3E67" w:rsidRPr="00AD3E67" w:rsidRDefault="00AD3E67" w:rsidP="00AD3E67">
      <w:pPr>
        <w:spacing w:after="120"/>
        <w:jc w:val="both"/>
        <w:rPr>
          <w:rFonts w:ascii="Arial" w:hAnsi="Arial"/>
          <w:sz w:val="24"/>
        </w:rPr>
      </w:pPr>
      <w:r w:rsidRPr="00AD3E67">
        <w:rPr>
          <w:rFonts w:ascii="Arial" w:hAnsi="Arial"/>
          <w:sz w:val="24"/>
        </w:rPr>
        <w:t>Un Cristo falso non serve a nessuno. Dare un Cristo falso è solo perdita peccaminosa del tempo, oltre che profanazione di un così grande dono.</w:t>
      </w:r>
    </w:p>
    <w:p w14:paraId="435A1331" w14:textId="77777777" w:rsidR="00AD3E67" w:rsidRPr="00AD3E67" w:rsidRDefault="00AD3E67" w:rsidP="00AD3E67">
      <w:pPr>
        <w:spacing w:after="120"/>
        <w:jc w:val="both"/>
        <w:rPr>
          <w:rFonts w:ascii="Arial" w:hAnsi="Arial"/>
          <w:sz w:val="24"/>
        </w:rPr>
      </w:pPr>
      <w:r w:rsidRPr="00AD3E67">
        <w:rPr>
          <w:rFonts w:ascii="Arial" w:hAnsi="Arial"/>
          <w:sz w:val="24"/>
        </w:rPr>
        <w:t xml:space="preserve">È utile allora che fin da subito ci si chieda: Chi è veramente Cristo secondo l’esposizione che ci offre </w:t>
      </w:r>
      <w:smartTag w:uri="urn:schemas-microsoft-com:office:smarttags" w:element="PersonName">
        <w:smartTagPr>
          <w:attr w:name="ProductID" w:val="la Lettera"/>
        </w:smartTagPr>
        <w:r w:rsidRPr="00AD3E67">
          <w:rPr>
            <w:rFonts w:ascii="Arial" w:hAnsi="Arial"/>
            <w:sz w:val="24"/>
          </w:rPr>
          <w:t>la Lettera</w:t>
        </w:r>
      </w:smartTag>
      <w:r w:rsidRPr="00AD3E67">
        <w:rPr>
          <w:rFonts w:ascii="Arial" w:hAnsi="Arial"/>
          <w:sz w:val="24"/>
        </w:rPr>
        <w:t xml:space="preserve"> agli Ebrei? Quali sono le sue note peculiari, particolari? </w:t>
      </w:r>
    </w:p>
    <w:p w14:paraId="719F24A0" w14:textId="77777777" w:rsidR="00AD3E67" w:rsidRPr="00AD3E67" w:rsidRDefault="00AD3E67" w:rsidP="00AD3E67">
      <w:pPr>
        <w:spacing w:after="120"/>
        <w:jc w:val="both"/>
        <w:rPr>
          <w:rFonts w:ascii="Arial" w:hAnsi="Arial"/>
          <w:sz w:val="24"/>
        </w:rPr>
      </w:pPr>
      <w:r w:rsidRPr="00AD3E67">
        <w:rPr>
          <w:rFonts w:ascii="Arial" w:hAnsi="Arial"/>
          <w:sz w:val="24"/>
        </w:rPr>
        <w:t xml:space="preserve">Una risposta puntuale e precisa, esatta, senza equivoci, né ambiguità, ci consentirà di intravedere la straordinaria grandezza del Signore Gesù e l’amore eterno e divino con il quale il Padre nostro celeste ci ha amato. </w:t>
      </w:r>
    </w:p>
    <w:p w14:paraId="014D0890"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Figlio di Dio. </w:t>
      </w:r>
      <w:r w:rsidRPr="00AD3E67">
        <w:rPr>
          <w:rFonts w:ascii="Arial" w:hAnsi="Arial"/>
          <w:sz w:val="24"/>
        </w:rPr>
        <w:t xml:space="preserve">La prima verità che </w:t>
      </w:r>
      <w:smartTag w:uri="urn:schemas-microsoft-com:office:smarttags" w:element="PersonName">
        <w:smartTagPr>
          <w:attr w:name="ProductID" w:val="la Lettera"/>
        </w:smartTagPr>
        <w:r w:rsidRPr="00AD3E67">
          <w:rPr>
            <w:rFonts w:ascii="Arial" w:hAnsi="Arial"/>
            <w:sz w:val="24"/>
          </w:rPr>
          <w:t>la Lettera</w:t>
        </w:r>
      </w:smartTag>
      <w:r w:rsidRPr="00AD3E67">
        <w:rPr>
          <w:rFonts w:ascii="Arial" w:hAnsi="Arial"/>
          <w:sz w:val="24"/>
        </w:rPr>
        <w:t xml:space="preserve"> agli Ebrei ci annunzia è questa: Cristo Gesù è vero Figlio di Dio. Non Figlio per creazione, per adozione, o semplicemente in senso morale e neanche perché il Padre celeste lo ha amato e lo ha eletto, dichiarandolo suo Figlio. </w:t>
      </w:r>
    </w:p>
    <w:p w14:paraId="034E284D" w14:textId="77777777" w:rsidR="00AD3E67" w:rsidRPr="00AD3E67" w:rsidRDefault="00AD3E67" w:rsidP="00AD3E67">
      <w:pPr>
        <w:spacing w:after="120"/>
        <w:jc w:val="both"/>
        <w:rPr>
          <w:rFonts w:ascii="Arial" w:hAnsi="Arial"/>
          <w:sz w:val="24"/>
        </w:rPr>
      </w:pPr>
      <w:r w:rsidRPr="00AD3E67">
        <w:rPr>
          <w:rFonts w:ascii="Arial" w:hAnsi="Arial"/>
          <w:sz w:val="24"/>
        </w:rPr>
        <w:t>Cristo Gesù è vero Figlio di Dio, perché da Lui è stato generato. Lui è impronta della sua gloria; è irradiazione della sua sostanza. Lui è semplicemente di natura divina. Tutta la natura divina del Padre è nel Figlio, la differenza tra il Padre e il Figlio non è nella natura, che è una e la sola; è invece nella Persona. Il Padre è persona distinta dal Figlio e il Figlio è persona distinta dal Padre, Padre e Figlio sussistono però nell’unica sostanza, o natura divina, nella quale sussiste anche lo Spirito Santo.</w:t>
      </w:r>
    </w:p>
    <w:p w14:paraId="686CB6FC"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al vertice della creazione. </w:t>
      </w:r>
      <w:r w:rsidRPr="00AD3E67">
        <w:rPr>
          <w:rFonts w:ascii="Arial" w:hAnsi="Arial"/>
          <w:sz w:val="24"/>
        </w:rPr>
        <w:t>Cristo Gesù è vero e perfetto uomo. È insieme vero Dio e vero uomo. Come vero Dio è consustanziale con il Padre e lo Spirito Santo; come vero uomo è consustanziale con la nostra umanità. Come vero Dio è Autore della stessa creazione. Tutto è stato fatto per mezzo di Lui. Come vero uomo è stato posto da Dio al vertice della creazione. Lui è il punto di incontro tra il creato e l’increato, il divino e l’umano, ciò che esiste nel tempo e ciò che è senza principio nel tempo, perché la sua origine eterna dal Padre è senza origine di tempo, in quanto l’eternità è senza principio e senza fine di creazione.</w:t>
      </w:r>
    </w:p>
    <w:p w14:paraId="2DB4E2E9" w14:textId="77777777" w:rsidR="00AD3E67" w:rsidRPr="00AD3E67" w:rsidRDefault="00AD3E67" w:rsidP="00AD3E67">
      <w:pPr>
        <w:spacing w:after="120"/>
        <w:jc w:val="both"/>
        <w:rPr>
          <w:rFonts w:ascii="Arial" w:hAnsi="Arial"/>
          <w:sz w:val="24"/>
        </w:rPr>
      </w:pPr>
      <w:r w:rsidRPr="00AD3E67">
        <w:rPr>
          <w:rFonts w:ascii="Arial" w:hAnsi="Arial"/>
          <w:sz w:val="24"/>
        </w:rPr>
        <w:t xml:space="preserve">Creato e increato sono in Cristo la sua natura divina e la sua natura umana, che insieme sono ipostaticamente unite nell’unica Persona del Verbo della vita. La seconda Persona della Santissima Trinità vive tutta in due nature: quella divina e quella umana. E tuttavia </w:t>
      </w:r>
      <w:smartTag w:uri="urn:schemas-microsoft-com:office:smarttags" w:element="PersonName">
        <w:smartTagPr>
          <w:attr w:name="ProductID" w:val="La Persona"/>
        </w:smartTagPr>
        <w:r w:rsidRPr="00AD3E67">
          <w:rPr>
            <w:rFonts w:ascii="Arial" w:hAnsi="Arial"/>
            <w:sz w:val="24"/>
          </w:rPr>
          <w:t>la Persona</w:t>
        </w:r>
      </w:smartTag>
      <w:r w:rsidRPr="00AD3E67">
        <w:rPr>
          <w:rFonts w:ascii="Arial" w:hAnsi="Arial"/>
          <w:sz w:val="24"/>
        </w:rPr>
        <w:t xml:space="preserve"> divina non è dalle due nature; essa è preesistente alla stessa incarnazione. È la seconda Persona della Santissima Trinità che si fa uomo. È il Verbo della Vita, che è in principio, che è presso Dio, che è Dio, che si fa carne e viene ad abitare in mezzo a noi.</w:t>
      </w:r>
    </w:p>
    <w:p w14:paraId="0F71CB74" w14:textId="77777777" w:rsidR="00AD3E67" w:rsidRPr="00AD3E67" w:rsidRDefault="00AD3E67" w:rsidP="00AD3E67">
      <w:pPr>
        <w:spacing w:after="120"/>
        <w:jc w:val="both"/>
        <w:rPr>
          <w:rFonts w:ascii="Arial" w:hAnsi="Arial"/>
          <w:sz w:val="24"/>
        </w:rPr>
      </w:pPr>
      <w:r w:rsidRPr="00AD3E67">
        <w:rPr>
          <w:rFonts w:ascii="Arial" w:hAnsi="Arial"/>
          <w:sz w:val="24"/>
        </w:rPr>
        <w:t xml:space="preserve">In quanto “ipostaticamente” unita al Verbo della Vita, la natura umana di Cristo è natura della Seconda Persona della Santissima Trinità e per questo essa è rivestita della stessa gloria che è proprio della Persona. Per questo essa è al sommo della creazione. Essa è vera creazione, ma è posta dal Verbo sopra la stessa creazione. </w:t>
      </w:r>
    </w:p>
    <w:p w14:paraId="1B96ED92" w14:textId="77777777" w:rsidR="00AD3E67" w:rsidRPr="00AD3E67" w:rsidRDefault="00AD3E67" w:rsidP="00AD3E67">
      <w:pPr>
        <w:spacing w:after="120"/>
        <w:jc w:val="both"/>
        <w:rPr>
          <w:rFonts w:ascii="Arial" w:hAnsi="Arial"/>
          <w:sz w:val="24"/>
        </w:rPr>
      </w:pPr>
      <w:r w:rsidRPr="00AD3E67">
        <w:rPr>
          <w:rFonts w:ascii="Arial" w:hAnsi="Arial"/>
          <w:sz w:val="24"/>
        </w:rPr>
        <w:t xml:space="preserve">Non è però la natura creata al vertice o al sommo della creazione, perché la natura umana di Cristo non esiste se non nella Persona divina, è della persona divina. È </w:t>
      </w:r>
      <w:smartTag w:uri="urn:schemas-microsoft-com:office:smarttags" w:element="PersonName">
        <w:smartTagPr>
          <w:attr w:name="ProductID" w:val="La Persona"/>
        </w:smartTagPr>
        <w:r w:rsidRPr="00AD3E67">
          <w:rPr>
            <w:rFonts w:ascii="Arial" w:hAnsi="Arial"/>
            <w:sz w:val="24"/>
          </w:rPr>
          <w:t>la Persona</w:t>
        </w:r>
      </w:smartTag>
      <w:r w:rsidRPr="00AD3E67">
        <w:rPr>
          <w:rFonts w:ascii="Arial" w:hAnsi="Arial"/>
          <w:sz w:val="24"/>
        </w:rPr>
        <w:t xml:space="preserve"> divina che è sopra la stessa creazione, perché creatrice di </w:t>
      </w:r>
      <w:r w:rsidRPr="00AD3E67">
        <w:rPr>
          <w:rFonts w:ascii="Arial" w:hAnsi="Arial"/>
          <w:sz w:val="24"/>
        </w:rPr>
        <w:lastRenderedPageBreak/>
        <w:t xml:space="preserve">essa. Cristo Gesù, vero e perfetto uomo, è sopra ogni creatura, perché il Verbo di Dio è sopra ogni creatura. </w:t>
      </w:r>
    </w:p>
    <w:p w14:paraId="0824B802"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Autore della Redenzione. </w:t>
      </w:r>
      <w:r w:rsidRPr="00AD3E67">
        <w:rPr>
          <w:rFonts w:ascii="Arial" w:hAnsi="Arial"/>
          <w:sz w:val="24"/>
        </w:rPr>
        <w:t xml:space="preserve">Questo Cristo, che è posto da Dio al vertice della creazione in quanto vero e perfetto uomo, è l’Autore della Redenzione. </w:t>
      </w:r>
    </w:p>
    <w:p w14:paraId="03B3E086" w14:textId="77777777" w:rsidR="00AD3E67" w:rsidRPr="00AD3E67" w:rsidRDefault="00AD3E67" w:rsidP="00AD3E67">
      <w:pPr>
        <w:spacing w:after="120"/>
        <w:jc w:val="both"/>
        <w:rPr>
          <w:rFonts w:ascii="Arial" w:hAnsi="Arial"/>
          <w:sz w:val="24"/>
        </w:rPr>
      </w:pPr>
      <w:r w:rsidRPr="00AD3E67">
        <w:rPr>
          <w:rFonts w:ascii="Arial" w:hAnsi="Arial"/>
          <w:sz w:val="24"/>
        </w:rPr>
        <w:t xml:space="preserve">Dio ha deciso di redimere, salvare, giustificare il mondo per mezzo di Lui. </w:t>
      </w:r>
    </w:p>
    <w:p w14:paraId="26B92636" w14:textId="77777777" w:rsidR="00AD3E67" w:rsidRPr="00AD3E67" w:rsidRDefault="00AD3E67" w:rsidP="00AD3E67">
      <w:pPr>
        <w:spacing w:after="120"/>
        <w:jc w:val="both"/>
        <w:rPr>
          <w:rFonts w:ascii="Arial" w:hAnsi="Arial"/>
          <w:sz w:val="24"/>
        </w:rPr>
      </w:pPr>
      <w:r w:rsidRPr="00AD3E67">
        <w:rPr>
          <w:rFonts w:ascii="Arial" w:hAnsi="Arial"/>
          <w:sz w:val="24"/>
        </w:rPr>
        <w:t xml:space="preserve">Tutto ciò che è prima della sua Incarnazione è in vista di Lui, è finalizzato alla sua Incarnazione, al suo farsi vero uomo nel seno della Vergine Maria. </w:t>
      </w:r>
    </w:p>
    <w:p w14:paraId="27FB9B91" w14:textId="77777777" w:rsidR="00AD3E67" w:rsidRPr="00AD3E67" w:rsidRDefault="00AD3E67" w:rsidP="00AD3E67">
      <w:pPr>
        <w:spacing w:after="120"/>
        <w:jc w:val="both"/>
        <w:rPr>
          <w:rFonts w:ascii="Arial" w:hAnsi="Arial"/>
          <w:sz w:val="24"/>
        </w:rPr>
      </w:pPr>
      <w:r w:rsidRPr="00AD3E67">
        <w:rPr>
          <w:rFonts w:ascii="Arial" w:hAnsi="Arial"/>
          <w:sz w:val="24"/>
        </w:rPr>
        <w:t>Tutto ciò che è dopo di Lui, guarda a Lui come al suo unico e solo Redentore e Salvatore.</w:t>
      </w:r>
    </w:p>
    <w:p w14:paraId="7A8BDB1F" w14:textId="77777777" w:rsidR="00AD3E67" w:rsidRPr="00AD3E67" w:rsidRDefault="00AD3E67" w:rsidP="00AD3E67">
      <w:pPr>
        <w:spacing w:after="120"/>
        <w:jc w:val="both"/>
        <w:rPr>
          <w:rFonts w:ascii="Arial" w:hAnsi="Arial"/>
          <w:sz w:val="24"/>
        </w:rPr>
      </w:pPr>
      <w:r w:rsidRPr="00AD3E67">
        <w:rPr>
          <w:rFonts w:ascii="Arial" w:hAnsi="Arial"/>
          <w:sz w:val="24"/>
        </w:rPr>
        <w:t>Lui è il vero frutto dell’Antico Testamento. La storia antica è tutta finalizzata a questo frutto. Essa non ha altro scopo se non quello di far sì che fosse possibile l’Incarnazione del Figlio di Dio.</w:t>
      </w:r>
    </w:p>
    <w:p w14:paraId="62621F1C" w14:textId="77777777" w:rsidR="00AD3E67" w:rsidRPr="00AD3E67" w:rsidRDefault="00AD3E67" w:rsidP="00AD3E67">
      <w:pPr>
        <w:spacing w:after="120"/>
        <w:jc w:val="both"/>
        <w:rPr>
          <w:rFonts w:ascii="Arial" w:hAnsi="Arial"/>
          <w:sz w:val="24"/>
        </w:rPr>
      </w:pPr>
      <w:r w:rsidRPr="00AD3E67">
        <w:rPr>
          <w:rFonts w:ascii="Arial" w:hAnsi="Arial"/>
          <w:sz w:val="24"/>
        </w:rPr>
        <w:t xml:space="preserve">Lui è il nuovo seme di vita dal quale deve sbocciare sulla terra ogni vita. Senza questo seme non c’è alcun frutto di vita sulla nostra terra. </w:t>
      </w:r>
    </w:p>
    <w:p w14:paraId="69504FE8"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è la verità di Cristo Gesù. Egli è il punto finale dell’Antico Testamento, il punto iniziale del Nuovo. Tutto in Lui confluisce, tutto da Lui parte. </w:t>
      </w:r>
    </w:p>
    <w:p w14:paraId="49167636" w14:textId="77777777" w:rsidR="00AD3E67" w:rsidRPr="00AD3E67" w:rsidRDefault="00AD3E67" w:rsidP="00AD3E67">
      <w:pPr>
        <w:spacing w:after="120"/>
        <w:jc w:val="both"/>
        <w:rPr>
          <w:rFonts w:ascii="Arial" w:hAnsi="Arial"/>
          <w:sz w:val="24"/>
        </w:rPr>
      </w:pPr>
      <w:r w:rsidRPr="00AD3E67">
        <w:rPr>
          <w:rFonts w:ascii="Arial" w:hAnsi="Arial"/>
          <w:sz w:val="24"/>
        </w:rPr>
        <w:t xml:space="preserve">Tutto ciò che non arriva a Lui è falso. Tutto ciò che non prende vita da Lui è anche falso. </w:t>
      </w:r>
    </w:p>
    <w:p w14:paraId="7DC1C3EA" w14:textId="77777777" w:rsidR="00AD3E67" w:rsidRPr="00AD3E67" w:rsidRDefault="00AD3E67" w:rsidP="00AD3E67">
      <w:pPr>
        <w:spacing w:after="120"/>
        <w:jc w:val="both"/>
        <w:rPr>
          <w:rFonts w:ascii="Arial" w:hAnsi="Arial"/>
          <w:sz w:val="24"/>
        </w:rPr>
      </w:pPr>
      <w:r w:rsidRPr="00AD3E67">
        <w:rPr>
          <w:rFonts w:ascii="Arial" w:hAnsi="Arial"/>
          <w:sz w:val="24"/>
        </w:rPr>
        <w:t xml:space="preserve">Il Redentore dell’Antico Testamento è Cristo Gesù. Il Redentore della storia è Cristo Gesù. Nulla si redime se non in Lui; niente diviene vero, se non in Lui; nulla perde la sua falsità se non per mezzo di Lui; niente genera novità di vita se non in Lui, con Lui, per Lui. </w:t>
      </w:r>
    </w:p>
    <w:p w14:paraId="0D85E118" w14:textId="77777777" w:rsidR="00AD3E67" w:rsidRPr="00AD3E67" w:rsidRDefault="00AD3E67" w:rsidP="00AD3E67">
      <w:pPr>
        <w:spacing w:after="120"/>
        <w:jc w:val="both"/>
        <w:rPr>
          <w:rFonts w:ascii="Arial" w:hAnsi="Arial"/>
          <w:sz w:val="24"/>
        </w:rPr>
      </w:pPr>
      <w:r w:rsidRPr="00AD3E67">
        <w:rPr>
          <w:rFonts w:ascii="Arial" w:hAnsi="Arial"/>
          <w:sz w:val="24"/>
        </w:rPr>
        <w:t xml:space="preserve">Prima di Cristo non c’è redenzione; senza di Cristo non c’è redenzione; dopo di Cristo, ogni redenzione deve trovare il suo compimento, la sua perfezione, il suo punto di arrivo e di partenza in Cristo Signore. </w:t>
      </w:r>
    </w:p>
    <w:p w14:paraId="64191D93" w14:textId="77777777" w:rsidR="00AD3E67" w:rsidRPr="00AD3E67" w:rsidRDefault="00AD3E67" w:rsidP="00AD3E67">
      <w:pPr>
        <w:spacing w:after="120"/>
        <w:jc w:val="both"/>
        <w:rPr>
          <w:rFonts w:ascii="Arial" w:hAnsi="Arial"/>
          <w:sz w:val="24"/>
        </w:rPr>
      </w:pPr>
      <w:r w:rsidRPr="00AD3E67">
        <w:rPr>
          <w:rFonts w:ascii="Arial" w:hAnsi="Arial"/>
          <w:sz w:val="24"/>
        </w:rPr>
        <w:t>La sola ed unica redenzione possibile è quella operata da Cristo Gesù. Fuori di Cristo non esiste redenzione, perché non c’è possibilità alcuna di vincere il peccato che milita nelle membra dell’uomo.</w:t>
      </w:r>
    </w:p>
    <w:p w14:paraId="329071A9" w14:textId="77777777" w:rsidR="00AD3E67" w:rsidRPr="00AD3E67" w:rsidRDefault="00AD3E67" w:rsidP="00AD3E67">
      <w:pPr>
        <w:spacing w:after="120"/>
        <w:jc w:val="both"/>
        <w:rPr>
          <w:rFonts w:ascii="Arial" w:hAnsi="Arial"/>
          <w:sz w:val="24"/>
        </w:rPr>
      </w:pPr>
      <w:r w:rsidRPr="00AD3E67">
        <w:rPr>
          <w:rFonts w:ascii="Arial" w:hAnsi="Arial"/>
          <w:sz w:val="24"/>
        </w:rPr>
        <w:t>Se Cristo è il solo Autore della Redenzione ne consegue che la non conoscenza di Cristo, l’ignoranza di Lui lascia l’uomo nelle tenebre del peccato e della morte.</w:t>
      </w:r>
    </w:p>
    <w:p w14:paraId="6A653164" w14:textId="77777777" w:rsidR="00AD3E67" w:rsidRPr="00AD3E67" w:rsidRDefault="00AD3E67" w:rsidP="00AD3E67">
      <w:pPr>
        <w:spacing w:after="120"/>
        <w:jc w:val="both"/>
        <w:rPr>
          <w:rFonts w:ascii="Arial" w:hAnsi="Arial"/>
          <w:sz w:val="24"/>
        </w:rPr>
      </w:pPr>
      <w:r w:rsidRPr="00AD3E67">
        <w:rPr>
          <w:rFonts w:ascii="Arial" w:hAnsi="Arial"/>
          <w:sz w:val="24"/>
        </w:rPr>
        <w:t xml:space="preserve">Da questa verità nasce per </w:t>
      </w:r>
      <w:smartTag w:uri="urn:schemas-microsoft-com:office:smarttags" w:element="PersonName">
        <w:smartTagPr>
          <w:attr w:name="ProductID" w:val="la Chiesa"/>
        </w:smartTagPr>
        <w:r w:rsidRPr="00AD3E67">
          <w:rPr>
            <w:rFonts w:ascii="Arial" w:hAnsi="Arial"/>
            <w:sz w:val="24"/>
          </w:rPr>
          <w:t>la Chiesa</w:t>
        </w:r>
      </w:smartTag>
      <w:r w:rsidRPr="00AD3E67">
        <w:rPr>
          <w:rFonts w:ascii="Arial" w:hAnsi="Arial"/>
          <w:sz w:val="24"/>
        </w:rPr>
        <w:t xml:space="preserve"> l’urgenza, il dovere, la necessità di predicare il Vangelo ad ogni creatura, di dare Cristo ad ogni uomo come sua vera ed unica, sola redenzione. </w:t>
      </w:r>
    </w:p>
    <w:p w14:paraId="4724B0BB"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Cristo superiore ad Angeli e a uomini. </w:t>
      </w:r>
      <w:r w:rsidRPr="00AD3E67">
        <w:rPr>
          <w:rFonts w:ascii="Arial" w:hAnsi="Arial"/>
          <w:sz w:val="24"/>
        </w:rPr>
        <w:t>Essendo Cristo Persona divina alla quale sono ipostaticamente unite sia la natura divina che quella umana, poiché la natura umana non vive se non nella Persona del Verbo, come Verbo Incarnato, e non solamente come Verbo, o Unigenito del Padre, Cristo è superiore agli Angeli e agli uomini.</w:t>
      </w:r>
    </w:p>
    <w:p w14:paraId="659CC2E2" w14:textId="77777777" w:rsidR="00AD3E67" w:rsidRPr="00AD3E67" w:rsidRDefault="00AD3E67" w:rsidP="00AD3E67">
      <w:pPr>
        <w:spacing w:after="120"/>
        <w:jc w:val="both"/>
        <w:rPr>
          <w:rFonts w:ascii="Arial" w:hAnsi="Arial"/>
          <w:sz w:val="24"/>
        </w:rPr>
      </w:pPr>
      <w:r w:rsidRPr="00AD3E67">
        <w:rPr>
          <w:rFonts w:ascii="Arial" w:hAnsi="Arial"/>
          <w:sz w:val="24"/>
        </w:rPr>
        <w:t>Tutto è sottomesso ai suoi piedi: uomini ed Angeli. Tutta la natura creata è inferiore a Lui, a Cristo Gesù. È inferiore perché Cristo è il Verbo di Dio che si è fatto uomo.</w:t>
      </w:r>
    </w:p>
    <w:p w14:paraId="49ED46D8"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Chi si è fatto uomo è il Verbo del Padre, che ora esiste come Verbo Incarnato e non più semplicemente come Verbo di Dio.</w:t>
      </w:r>
    </w:p>
    <w:p w14:paraId="2EC3B824" w14:textId="77777777" w:rsidR="00AD3E67" w:rsidRPr="00AD3E67" w:rsidRDefault="00AD3E67" w:rsidP="00AD3E67">
      <w:pPr>
        <w:spacing w:after="120"/>
        <w:jc w:val="both"/>
        <w:rPr>
          <w:rFonts w:ascii="Arial" w:hAnsi="Arial"/>
          <w:sz w:val="24"/>
        </w:rPr>
      </w:pPr>
      <w:r w:rsidRPr="00AD3E67">
        <w:rPr>
          <w:rFonts w:ascii="Arial" w:hAnsi="Arial"/>
          <w:sz w:val="24"/>
        </w:rPr>
        <w:t>L’Incarnazione porta un cambiamento sostanziale in Dio, non nella natura divina, che è una, immutabile, eterna, non passibile di alcuna variazione, né prima, né dopo la stessa Incarnazione.</w:t>
      </w:r>
    </w:p>
    <w:p w14:paraId="257C1798" w14:textId="77777777" w:rsidR="00AD3E67" w:rsidRPr="00AD3E67" w:rsidRDefault="00AD3E67" w:rsidP="00AD3E67">
      <w:pPr>
        <w:spacing w:after="120"/>
        <w:jc w:val="both"/>
        <w:rPr>
          <w:rFonts w:ascii="Arial" w:hAnsi="Arial"/>
          <w:sz w:val="24"/>
        </w:rPr>
      </w:pPr>
      <w:r w:rsidRPr="00AD3E67">
        <w:rPr>
          <w:rFonts w:ascii="Arial" w:hAnsi="Arial"/>
          <w:sz w:val="24"/>
        </w:rPr>
        <w:t xml:space="preserve">Il cambiamento sostanziale è nella Seconda Persona della Santissima Trinità, la quale prima dell’Incarnazione era </w:t>
      </w:r>
      <w:r w:rsidRPr="00AD3E67">
        <w:rPr>
          <w:rFonts w:ascii="Arial" w:hAnsi="Arial"/>
          <w:i/>
          <w:sz w:val="24"/>
        </w:rPr>
        <w:t>“semplicemente e puramente”</w:t>
      </w:r>
      <w:r w:rsidRPr="00AD3E67">
        <w:rPr>
          <w:rFonts w:ascii="Arial" w:hAnsi="Arial"/>
          <w:sz w:val="24"/>
        </w:rPr>
        <w:t xml:space="preserve"> Dio.</w:t>
      </w:r>
    </w:p>
    <w:p w14:paraId="24A1E5E2" w14:textId="77777777" w:rsidR="00AD3E67" w:rsidRPr="00AD3E67" w:rsidRDefault="00AD3E67" w:rsidP="00AD3E67">
      <w:pPr>
        <w:spacing w:after="120"/>
        <w:jc w:val="both"/>
        <w:rPr>
          <w:rFonts w:ascii="Arial" w:hAnsi="Arial"/>
          <w:sz w:val="24"/>
        </w:rPr>
      </w:pPr>
      <w:r w:rsidRPr="00AD3E67">
        <w:rPr>
          <w:rFonts w:ascii="Arial" w:hAnsi="Arial"/>
          <w:sz w:val="24"/>
        </w:rPr>
        <w:t xml:space="preserve">Dopo l’incarnazione </w:t>
      </w:r>
      <w:smartTag w:uri="urn:schemas-microsoft-com:office:smarttags" w:element="PersonName">
        <w:smartTagPr>
          <w:attr w:name="ProductID" w:val="La Persona"/>
        </w:smartTagPr>
        <w:r w:rsidRPr="00AD3E67">
          <w:rPr>
            <w:rFonts w:ascii="Arial" w:hAnsi="Arial"/>
            <w:sz w:val="24"/>
          </w:rPr>
          <w:t>la Persona</w:t>
        </w:r>
      </w:smartTag>
      <w:r w:rsidRPr="00AD3E67">
        <w:rPr>
          <w:rFonts w:ascii="Arial" w:hAnsi="Arial"/>
          <w:sz w:val="24"/>
        </w:rPr>
        <w:t xml:space="preserve"> non è più </w:t>
      </w:r>
      <w:r w:rsidRPr="00AD3E67">
        <w:rPr>
          <w:rFonts w:ascii="Arial" w:hAnsi="Arial"/>
          <w:i/>
          <w:sz w:val="24"/>
        </w:rPr>
        <w:t>“semplicemente e puramente”</w:t>
      </w:r>
      <w:r w:rsidRPr="00AD3E67">
        <w:rPr>
          <w:rFonts w:ascii="Arial" w:hAnsi="Arial"/>
          <w:sz w:val="24"/>
        </w:rPr>
        <w:t xml:space="preserve"> Dio. È Dio incarnato, è Verbo che si è fatto uomo, è Figlio del Padre vero uomo.</w:t>
      </w:r>
    </w:p>
    <w:p w14:paraId="71FCC366" w14:textId="77777777" w:rsidR="00AD3E67" w:rsidRPr="00AD3E67" w:rsidRDefault="00AD3E67" w:rsidP="00AD3E67">
      <w:pPr>
        <w:spacing w:after="120"/>
        <w:jc w:val="both"/>
        <w:rPr>
          <w:rFonts w:ascii="Arial" w:hAnsi="Arial"/>
          <w:sz w:val="24"/>
        </w:rPr>
      </w:pPr>
      <w:r w:rsidRPr="00AD3E67">
        <w:rPr>
          <w:rFonts w:ascii="Arial" w:hAnsi="Arial"/>
          <w:sz w:val="24"/>
        </w:rPr>
        <w:t>Questo cambiamento per assunzione è vero cambiamento in seno alla Trinità. Prima dell’Incarnazione Dio era Padre, Figlio e Spirito Santo. Ora, dopo l’Incarnazione, Dio è Padre, Verbo Incarnato (o Figlio Incarnato), Spirito Santo.</w:t>
      </w:r>
    </w:p>
    <w:p w14:paraId="08E11805" w14:textId="77777777" w:rsidR="00AD3E67" w:rsidRPr="00AD3E67" w:rsidRDefault="00AD3E67" w:rsidP="00AD3E67">
      <w:pPr>
        <w:spacing w:after="120"/>
        <w:jc w:val="both"/>
        <w:rPr>
          <w:rFonts w:ascii="Arial" w:hAnsi="Arial"/>
          <w:sz w:val="24"/>
        </w:rPr>
      </w:pPr>
      <w:r w:rsidRPr="00AD3E67">
        <w:rPr>
          <w:rFonts w:ascii="Arial" w:hAnsi="Arial"/>
          <w:sz w:val="24"/>
        </w:rPr>
        <w:t xml:space="preserve">L’Incarnazione non è un evento accidentale in Dio; è un evento sostanziale ed è per questo evento, che ha mutato l’essere stesso di Dio nella Seconda Persona del Figlio, che è possibile </w:t>
      </w:r>
      <w:smartTag w:uri="urn:schemas-microsoft-com:office:smarttags" w:element="PersonName">
        <w:smartTagPr>
          <w:attr w:name="ProductID" w:val="la Redenzione."/>
        </w:smartTagPr>
        <w:r w:rsidRPr="00AD3E67">
          <w:rPr>
            <w:rFonts w:ascii="Arial" w:hAnsi="Arial"/>
            <w:sz w:val="24"/>
          </w:rPr>
          <w:t>la Redenzione.</w:t>
        </w:r>
      </w:smartTag>
    </w:p>
    <w:p w14:paraId="3E6323F3" w14:textId="77777777" w:rsidR="00AD3E67" w:rsidRPr="00AD3E67" w:rsidRDefault="00AD3E67" w:rsidP="00AD3E67">
      <w:pPr>
        <w:spacing w:after="120"/>
        <w:jc w:val="both"/>
        <w:rPr>
          <w:rFonts w:ascii="Arial" w:hAnsi="Arial"/>
          <w:sz w:val="24"/>
        </w:rPr>
      </w:pPr>
      <w:r w:rsidRPr="00AD3E67">
        <w:rPr>
          <w:rFonts w:ascii="Arial" w:hAnsi="Arial"/>
          <w:sz w:val="24"/>
        </w:rPr>
        <w:t xml:space="preserve">È questo evento irreversibile che fa sì che Cristo sia superiore agli Angeli e agli uomini, ad ogni Angelo e ad ogni uomo. È superiore in ragione della Persona divina che si è incarnata, che ha assunto l’umanità, divenendo uomo. </w:t>
      </w:r>
    </w:p>
    <w:p w14:paraId="7C66FA97" w14:textId="77777777" w:rsidR="00AD3E67" w:rsidRPr="00AD3E67" w:rsidRDefault="00AD3E67" w:rsidP="00AD3E67">
      <w:pPr>
        <w:spacing w:after="120"/>
        <w:jc w:val="both"/>
        <w:rPr>
          <w:rFonts w:ascii="Arial" w:hAnsi="Arial"/>
          <w:sz w:val="24"/>
        </w:rPr>
      </w:pPr>
      <w:r w:rsidRPr="00AD3E67">
        <w:rPr>
          <w:rFonts w:ascii="Arial" w:hAnsi="Arial"/>
          <w:sz w:val="24"/>
        </w:rPr>
        <w:t>Questa verità che è essenziale in ordine alla conoscenza del vero mistero di Gesù Signore, ha anche un ruolo funzionale, di convincimento, perché tutti comprendano la straordinaria grazia che il Padre ci ha concesso stabilendo che il Suo Verbo Incarnato fosse anche Colui attraverso il quale Egli ha voluto far giungere al mondo intero la conoscenza del suo mistero di misericordia, di grazia, di salvezza, costituendolo portatore nel mondo della sua Parola.</w:t>
      </w:r>
    </w:p>
    <w:p w14:paraId="15A8607A"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Gesù, Figlio di Dio, è il Rivelatore del Padre, è Colui attraverso il Quale il Padre ci ha svelato il mistero della salvezza. </w:t>
      </w:r>
    </w:p>
    <w:p w14:paraId="7789F844" w14:textId="77777777" w:rsidR="00AD3E67" w:rsidRPr="00AD3E67" w:rsidRDefault="00AD3E67" w:rsidP="00AD3E67">
      <w:pPr>
        <w:spacing w:after="120"/>
        <w:jc w:val="both"/>
        <w:rPr>
          <w:rFonts w:ascii="Arial" w:hAnsi="Arial"/>
          <w:sz w:val="24"/>
        </w:rPr>
      </w:pPr>
      <w:r w:rsidRPr="00AD3E67">
        <w:rPr>
          <w:rFonts w:ascii="Arial" w:hAnsi="Arial"/>
          <w:sz w:val="24"/>
        </w:rPr>
        <w:t>Ce lo ha svelato, o rivelato, nella sua forma ultima, definitiva, perfetta, piena. Ce lo ha rivelato come compimento di ogni altra Parola di rivelazione, ma anche come punto di avvio, o inizio per giungere alla pienezza della verità, che è e rimane la conoscenza del suo mistero donato tutto all’umanità con il dono della sua Persona.</w:t>
      </w:r>
    </w:p>
    <w:p w14:paraId="030641A4" w14:textId="77777777" w:rsidR="00AD3E67" w:rsidRPr="00AD3E67" w:rsidRDefault="00AD3E67" w:rsidP="00AD3E67">
      <w:pPr>
        <w:spacing w:after="120"/>
        <w:jc w:val="both"/>
        <w:rPr>
          <w:rFonts w:ascii="Arial" w:hAnsi="Arial"/>
          <w:sz w:val="24"/>
        </w:rPr>
      </w:pPr>
      <w:r w:rsidRPr="00AD3E67">
        <w:rPr>
          <w:rFonts w:ascii="Arial" w:hAnsi="Arial"/>
          <w:sz w:val="24"/>
        </w:rPr>
        <w:t>Se Cristo è superiore agli Angeli e agli uomini, è anche vero che ogni Angelo e ogni uomo è inferiore a Cristo.</w:t>
      </w:r>
    </w:p>
    <w:p w14:paraId="2210EAA6" w14:textId="77777777" w:rsidR="00AD3E67" w:rsidRPr="00AD3E67" w:rsidRDefault="00AD3E67" w:rsidP="00AD3E67">
      <w:pPr>
        <w:spacing w:after="120"/>
        <w:jc w:val="both"/>
        <w:rPr>
          <w:rFonts w:ascii="Arial" w:hAnsi="Arial"/>
          <w:sz w:val="24"/>
        </w:rPr>
      </w:pPr>
      <w:r w:rsidRPr="00AD3E67">
        <w:rPr>
          <w:rFonts w:ascii="Arial" w:hAnsi="Arial"/>
          <w:sz w:val="24"/>
        </w:rPr>
        <w:t xml:space="preserve">Se è inferiore nell’essere, è anche inferiore nel ministero. Di conseguenza ogni Angelo e ogni uomo deve trovare la pienezza della verità del suo ministero in Cristo Gesù. </w:t>
      </w:r>
    </w:p>
    <w:p w14:paraId="7E06B360" w14:textId="77777777" w:rsidR="00AD3E67" w:rsidRPr="00AD3E67" w:rsidRDefault="00AD3E67" w:rsidP="00AD3E67">
      <w:pPr>
        <w:spacing w:after="120"/>
        <w:jc w:val="both"/>
        <w:rPr>
          <w:rFonts w:ascii="Arial" w:hAnsi="Arial"/>
          <w:sz w:val="24"/>
        </w:rPr>
      </w:pPr>
      <w:r w:rsidRPr="00AD3E67">
        <w:rPr>
          <w:rFonts w:ascii="Arial" w:hAnsi="Arial"/>
          <w:sz w:val="24"/>
        </w:rPr>
        <w:t>Tutti quelli che hanno parlato, parlano, parleranno di Dio devono trovare in Cristo la verità della loro parola, di ogni loro parola.</w:t>
      </w:r>
    </w:p>
    <w:p w14:paraId="621C6F3F" w14:textId="77777777" w:rsidR="00AD3E67" w:rsidRPr="00AD3E67" w:rsidRDefault="00AD3E67" w:rsidP="00AD3E67">
      <w:pPr>
        <w:spacing w:after="120"/>
        <w:jc w:val="both"/>
        <w:rPr>
          <w:rFonts w:ascii="Arial" w:hAnsi="Arial"/>
          <w:sz w:val="24"/>
        </w:rPr>
      </w:pPr>
      <w:r w:rsidRPr="00AD3E67">
        <w:rPr>
          <w:rFonts w:ascii="Arial" w:hAnsi="Arial"/>
          <w:sz w:val="24"/>
        </w:rPr>
        <w:t xml:space="preserve">Se Cristo non li garantisce, ma anche, se Cristo non diviene la loro verità, la conoscenza di Dio e degli uomini che queste parole danno, o insegnano, non è secondo pienezza di verità. </w:t>
      </w:r>
    </w:p>
    <w:p w14:paraId="77E4AA03"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C’è in queste loro parole la falsità ed è falsità tutto ciò che si discosta dall’essenza e dalla sostanza di Cristo Gesù e di ciò che il Signore ha fatto di Lui per la nostra salvezza eterna. </w:t>
      </w:r>
    </w:p>
    <w:p w14:paraId="1A5B2509"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Mediatore di una Nuova Alleanza. </w:t>
      </w:r>
      <w:smartTag w:uri="urn:schemas-microsoft-com:office:smarttags" w:element="PersonName">
        <w:smartTagPr>
          <w:attr w:name="ProductID" w:val="La Nuova Alleanza"/>
        </w:smartTagPr>
        <w:r w:rsidRPr="00AD3E67">
          <w:rPr>
            <w:rFonts w:ascii="Arial" w:hAnsi="Arial"/>
            <w:sz w:val="24"/>
          </w:rPr>
          <w:t>La Nuova Alleanza</w:t>
        </w:r>
      </w:smartTag>
      <w:r w:rsidRPr="00AD3E67">
        <w:rPr>
          <w:rFonts w:ascii="Arial" w:hAnsi="Arial"/>
          <w:sz w:val="24"/>
        </w:rPr>
        <w:t xml:space="preserve"> è quella definitiva, per sempre, eterna, duratura, stabile sulla terra e nel cielo.</w:t>
      </w:r>
    </w:p>
    <w:p w14:paraId="35A88C22" w14:textId="77777777" w:rsidR="00AD3E67" w:rsidRPr="00AD3E67" w:rsidRDefault="00AD3E67" w:rsidP="00AD3E67">
      <w:pPr>
        <w:spacing w:after="120"/>
        <w:jc w:val="both"/>
        <w:rPr>
          <w:rFonts w:ascii="Arial" w:hAnsi="Arial"/>
          <w:sz w:val="24"/>
        </w:rPr>
      </w:pPr>
      <w:smartTag w:uri="urn:schemas-microsoft-com:office:smarttags" w:element="PersonName">
        <w:smartTagPr>
          <w:attr w:name="ProductID" w:val="La Prima Alleanza"/>
        </w:smartTagPr>
        <w:r w:rsidRPr="00AD3E67">
          <w:rPr>
            <w:rFonts w:ascii="Arial" w:hAnsi="Arial"/>
            <w:sz w:val="24"/>
          </w:rPr>
          <w:t>La Prima Alleanza</w:t>
        </w:r>
      </w:smartTag>
      <w:r w:rsidRPr="00AD3E67">
        <w:rPr>
          <w:rFonts w:ascii="Arial" w:hAnsi="Arial"/>
          <w:sz w:val="24"/>
        </w:rPr>
        <w:t>, quella che Dio stipulò con il suo popolo, al Sinai era semplicemente segno, figura, non realtà di ciò che il Signore si stava accingendo a fare non solo con il suo popolo, ma con il mondo intero, verso ogni uomo.</w:t>
      </w:r>
    </w:p>
    <w:p w14:paraId="1E14C13B" w14:textId="77777777" w:rsidR="00AD3E67" w:rsidRPr="00AD3E67" w:rsidRDefault="00AD3E67" w:rsidP="00AD3E67">
      <w:pPr>
        <w:spacing w:after="120"/>
        <w:jc w:val="both"/>
        <w:rPr>
          <w:rFonts w:ascii="Arial" w:hAnsi="Arial"/>
          <w:sz w:val="24"/>
        </w:rPr>
      </w:pPr>
      <w:r w:rsidRPr="00AD3E67">
        <w:rPr>
          <w:rFonts w:ascii="Arial" w:hAnsi="Arial"/>
          <w:sz w:val="24"/>
        </w:rPr>
        <w:t xml:space="preserve">Quella, </w:t>
      </w:r>
      <w:smartTag w:uri="urn:schemas-microsoft-com:office:smarttags" w:element="PersonName">
        <w:smartTagPr>
          <w:attr w:name="ProductID" w:val="La Prima Alleanza"/>
        </w:smartTagPr>
        <w:r w:rsidRPr="00AD3E67">
          <w:rPr>
            <w:rFonts w:ascii="Arial" w:hAnsi="Arial"/>
            <w:sz w:val="24"/>
          </w:rPr>
          <w:t>la Prima Alleanza</w:t>
        </w:r>
      </w:smartTag>
      <w:r w:rsidRPr="00AD3E67">
        <w:rPr>
          <w:rFonts w:ascii="Arial" w:hAnsi="Arial"/>
          <w:sz w:val="24"/>
        </w:rPr>
        <w:t>, era solo propedeutica alla Nuova, funzionale ad Essa. Era mezzo, strumento per pervenire alla Nuova ed Eterna Alleanza, che Dio aveva già pensato fin dall’eternità.</w:t>
      </w:r>
    </w:p>
    <w:p w14:paraId="1D45B5D9" w14:textId="77777777" w:rsidR="00AD3E67" w:rsidRPr="00AD3E67" w:rsidRDefault="00AD3E67" w:rsidP="00AD3E67">
      <w:pPr>
        <w:spacing w:after="120"/>
        <w:jc w:val="both"/>
        <w:rPr>
          <w:rFonts w:ascii="Arial" w:hAnsi="Arial"/>
          <w:sz w:val="24"/>
        </w:rPr>
      </w:pPr>
      <w:r w:rsidRPr="00AD3E67">
        <w:rPr>
          <w:rFonts w:ascii="Arial" w:hAnsi="Arial"/>
          <w:sz w:val="24"/>
        </w:rPr>
        <w:t>Ancora il cielo e la terra non erano stati creati, l’uomo non esisteva e Dio aveva pensato la sua salvezza nel suo Figlio Unigenito Incarnato.</w:t>
      </w:r>
    </w:p>
    <w:p w14:paraId="165E0F44" w14:textId="77777777" w:rsidR="00AD3E67" w:rsidRPr="00AD3E67" w:rsidRDefault="00AD3E67" w:rsidP="00AD3E67">
      <w:pPr>
        <w:spacing w:after="120"/>
        <w:jc w:val="both"/>
        <w:rPr>
          <w:rFonts w:ascii="Arial" w:hAnsi="Arial"/>
          <w:sz w:val="24"/>
        </w:rPr>
      </w:pPr>
      <w:r w:rsidRPr="00AD3E67">
        <w:rPr>
          <w:rFonts w:ascii="Arial" w:hAnsi="Arial"/>
          <w:sz w:val="24"/>
        </w:rPr>
        <w:t>Cristo Gesù non può essere considerato in nessun caso e in nessun modo  continuatore dell’Antica Alleanza. Non può perché l’Antica Alleanza era destinata a sparire. Quell’Alleanza doveva lasciare il posto alla Nuova e della Nuova Cristo Gesù è l’Unico, l’Eterno, il Solo Mediatore.</w:t>
      </w:r>
    </w:p>
    <w:p w14:paraId="317C577B" w14:textId="77777777" w:rsidR="00AD3E67" w:rsidRPr="00AD3E67" w:rsidRDefault="00AD3E67" w:rsidP="00AD3E67">
      <w:pPr>
        <w:spacing w:after="120"/>
        <w:jc w:val="both"/>
        <w:rPr>
          <w:rFonts w:ascii="Arial" w:hAnsi="Arial"/>
          <w:sz w:val="24"/>
        </w:rPr>
      </w:pPr>
      <w:r w:rsidRPr="00AD3E67">
        <w:rPr>
          <w:rFonts w:ascii="Arial" w:hAnsi="Arial"/>
          <w:sz w:val="24"/>
        </w:rPr>
        <w:t>Essendo Cristo il Mediatore di una Nuova Alleanza, tutto ciò che è modalità, forma, essenza, struttura, storia di quell’Alleanza, o Alleanza Antica, non esiste più. Non può esistere. A quell’Alleanza non si può più ritornare perché Dio l’ha abolita per sempre. Da Dio essa è stata dichiarata nulla.</w:t>
      </w:r>
    </w:p>
    <w:p w14:paraId="0A34D0DE" w14:textId="77777777" w:rsidR="00AD3E67" w:rsidRPr="00AD3E67" w:rsidRDefault="00AD3E67" w:rsidP="00AD3E67">
      <w:pPr>
        <w:spacing w:after="120"/>
        <w:jc w:val="both"/>
        <w:rPr>
          <w:rFonts w:ascii="Arial" w:hAnsi="Arial"/>
          <w:sz w:val="24"/>
        </w:rPr>
      </w:pPr>
      <w:r w:rsidRPr="00AD3E67">
        <w:rPr>
          <w:rFonts w:ascii="Arial" w:hAnsi="Arial"/>
          <w:sz w:val="24"/>
        </w:rPr>
        <w:t>Ciò che Dio dichiara nullo in ogni sua manifestazione, nella sua stessa struttura, finalità, storicità, non può ricevere alcun valore dall’uomo, da nessun uomo.</w:t>
      </w:r>
    </w:p>
    <w:p w14:paraId="273D9D8E" w14:textId="77777777" w:rsidR="00AD3E67" w:rsidRPr="00AD3E67" w:rsidRDefault="00AD3E67" w:rsidP="00AD3E67">
      <w:pPr>
        <w:spacing w:after="120"/>
        <w:jc w:val="both"/>
        <w:rPr>
          <w:rFonts w:ascii="Arial" w:hAnsi="Arial"/>
          <w:sz w:val="24"/>
        </w:rPr>
      </w:pPr>
      <w:r w:rsidRPr="00AD3E67">
        <w:rPr>
          <w:rFonts w:ascii="Arial" w:hAnsi="Arial"/>
          <w:sz w:val="24"/>
        </w:rPr>
        <w:t>C’è il prima e c’è il dopo. Il prima è finalizzato al dopo. Una volta che il dopo è avvenuto, si è compiuto, il prima deve cessare di esistere, perché senza alcun valore di salvezza, di redenzione, di giustificazione, di santificazione, di verità.</w:t>
      </w:r>
    </w:p>
    <w:p w14:paraId="01D22050" w14:textId="77777777" w:rsidR="00AD3E67" w:rsidRPr="00AD3E67" w:rsidRDefault="00AD3E67" w:rsidP="00AD3E67">
      <w:pPr>
        <w:spacing w:after="120"/>
        <w:jc w:val="both"/>
        <w:rPr>
          <w:rFonts w:ascii="Arial" w:hAnsi="Arial"/>
          <w:sz w:val="24"/>
        </w:rPr>
      </w:pPr>
      <w:r w:rsidRPr="00AD3E67">
        <w:rPr>
          <w:rFonts w:ascii="Arial" w:hAnsi="Arial"/>
          <w:sz w:val="24"/>
        </w:rPr>
        <w:t>Avendo Dio stabilito, costituito Cristo Gesù Mediatore della sua Nuova Alleanza, chi vuole conoscerla e viverla secondo verità, ma anche chi vuole entrare nella vita che l’alleanza nuova ed Eterna promette, dona, elargisce, deve partire da Cristo Gesù. Cristo Gesù deve conoscere in ogni sua parola, pensiero, opera, volontà, segno, comando, desiderio che Lui ha manifestato, operato, compiuto, detto, proferito.</w:t>
      </w:r>
    </w:p>
    <w:p w14:paraId="752E5ABA" w14:textId="77777777" w:rsidR="00AD3E67" w:rsidRPr="00AD3E67" w:rsidRDefault="00AD3E67" w:rsidP="00AD3E67">
      <w:pPr>
        <w:spacing w:after="120"/>
        <w:jc w:val="both"/>
        <w:rPr>
          <w:rFonts w:ascii="Arial" w:hAnsi="Arial"/>
          <w:sz w:val="24"/>
        </w:rPr>
      </w:pPr>
      <w:r w:rsidRPr="00AD3E67">
        <w:rPr>
          <w:rFonts w:ascii="Arial" w:hAnsi="Arial"/>
          <w:sz w:val="24"/>
        </w:rPr>
        <w:t>Chi non conosce Cristo, non conosce la verità della sua nuova condizione, non si conosce secondo la verità che Dio ha stabilito per Lui.</w:t>
      </w:r>
    </w:p>
    <w:p w14:paraId="0E5B7E39" w14:textId="77777777" w:rsidR="00AD3E67" w:rsidRPr="00AD3E67" w:rsidRDefault="00AD3E67" w:rsidP="00AD3E67">
      <w:pPr>
        <w:spacing w:after="120"/>
        <w:jc w:val="both"/>
        <w:rPr>
          <w:rFonts w:ascii="Arial" w:hAnsi="Arial"/>
          <w:sz w:val="24"/>
        </w:rPr>
      </w:pPr>
      <w:r w:rsidRPr="00AD3E67">
        <w:rPr>
          <w:rFonts w:ascii="Arial" w:hAnsi="Arial"/>
          <w:sz w:val="24"/>
        </w:rPr>
        <w:t>Non solo Cristo è Mediatore di una Nuova Alleanza, questa Nuova Alleanza è Lui stesso. L’Alleanza Nuova ed Eterna è Lui, si vive in Lui, con Lui, per Lui, nel suo Corpo.</w:t>
      </w:r>
    </w:p>
    <w:p w14:paraId="6706036E" w14:textId="77777777" w:rsidR="00AD3E67" w:rsidRPr="00AD3E67" w:rsidRDefault="00AD3E67" w:rsidP="00AD3E67">
      <w:pPr>
        <w:spacing w:after="120"/>
        <w:jc w:val="both"/>
        <w:rPr>
          <w:rFonts w:ascii="Arial" w:hAnsi="Arial"/>
          <w:sz w:val="24"/>
        </w:rPr>
      </w:pPr>
      <w:r w:rsidRPr="00AD3E67">
        <w:rPr>
          <w:rFonts w:ascii="Arial" w:hAnsi="Arial"/>
          <w:sz w:val="24"/>
        </w:rPr>
        <w:t>Questa Nuova Alleanza è il dono della sua vita, della sua grazia, della sua verità, ma è il dono della grazia, della vita, della verità che è Lui stesso.</w:t>
      </w:r>
    </w:p>
    <w:p w14:paraId="6CBE9209" w14:textId="77777777" w:rsidR="00AD3E67" w:rsidRPr="00AD3E67" w:rsidRDefault="00AD3E67" w:rsidP="00AD3E67">
      <w:pPr>
        <w:spacing w:after="120"/>
        <w:jc w:val="both"/>
        <w:rPr>
          <w:rFonts w:ascii="Arial" w:hAnsi="Arial"/>
          <w:sz w:val="24"/>
        </w:rPr>
      </w:pPr>
      <w:r w:rsidRPr="00AD3E67">
        <w:rPr>
          <w:rFonts w:ascii="Arial" w:hAnsi="Arial"/>
          <w:sz w:val="24"/>
        </w:rPr>
        <w:t>Dinanzi a Cristo Gesù scompare Mosè, Aronne, l’antico culto, gli antichi sacrifici, le antiche disposizioni, le forme e le modalità. Tutto scompare. Lui è il Nuovo Assoluto, per ogni uomo, di ogni tempo, di ogni luogo.</w:t>
      </w:r>
    </w:p>
    <w:p w14:paraId="65F565DE"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Guardare indietro è non conoscere Cristo e </w:t>
      </w:r>
      <w:smartTag w:uri="urn:schemas-microsoft-com:office:smarttags" w:element="PersonName">
        <w:smartTagPr>
          <w:attr w:name="ProductID" w:val="la Novità"/>
        </w:smartTagPr>
        <w:r w:rsidRPr="00AD3E67">
          <w:rPr>
            <w:rFonts w:ascii="Arial" w:hAnsi="Arial"/>
            <w:sz w:val="24"/>
          </w:rPr>
          <w:t>la Novità</w:t>
        </w:r>
      </w:smartTag>
      <w:r w:rsidRPr="00AD3E67">
        <w:rPr>
          <w:rFonts w:ascii="Arial" w:hAnsi="Arial"/>
          <w:sz w:val="24"/>
        </w:rPr>
        <w:t xml:space="preserve"> del suo Dono.</w:t>
      </w:r>
    </w:p>
    <w:p w14:paraId="1251E692"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Sacerdote al modo di Melchisedek. </w:t>
      </w:r>
      <w:r w:rsidRPr="00AD3E67">
        <w:rPr>
          <w:rFonts w:ascii="Arial" w:hAnsi="Arial"/>
          <w:sz w:val="24"/>
        </w:rPr>
        <w:t>Della Nuova ed Eterna Alleanza Cristo Gesù è tutto. È sacerdote, vittima e altare, legge, promessa, verità.</w:t>
      </w:r>
    </w:p>
    <w:p w14:paraId="6B07183F" w14:textId="77777777" w:rsidR="00AD3E67" w:rsidRPr="00AD3E67" w:rsidRDefault="00AD3E67" w:rsidP="00AD3E67">
      <w:pPr>
        <w:spacing w:after="120"/>
        <w:jc w:val="both"/>
        <w:rPr>
          <w:rFonts w:ascii="Arial" w:hAnsi="Arial"/>
          <w:sz w:val="24"/>
        </w:rPr>
      </w:pPr>
      <w:r w:rsidRPr="00AD3E67">
        <w:rPr>
          <w:rFonts w:ascii="Arial" w:hAnsi="Arial"/>
          <w:sz w:val="24"/>
        </w:rPr>
        <w:t>Della Nuova Alleanza Lui è l’unica Vittima, l’unico Sacerdote, l’unico Altare. In eterno; per sempre è  e sarà così.</w:t>
      </w:r>
    </w:p>
    <w:p w14:paraId="0A3A2559" w14:textId="77777777" w:rsidR="00AD3E67" w:rsidRPr="00AD3E67" w:rsidRDefault="00AD3E67" w:rsidP="00AD3E67">
      <w:pPr>
        <w:spacing w:after="120"/>
        <w:jc w:val="both"/>
        <w:rPr>
          <w:rFonts w:ascii="Arial" w:hAnsi="Arial"/>
          <w:sz w:val="24"/>
        </w:rPr>
      </w:pPr>
      <w:r w:rsidRPr="00AD3E67">
        <w:rPr>
          <w:rFonts w:ascii="Arial" w:hAnsi="Arial"/>
          <w:sz w:val="24"/>
        </w:rPr>
        <w:t>Cambia l’Alleanza, cambia anche il Sacerdote. Gesù non è Sacerdote alla maniera di Aronne. Lui è Sacerdote in eterno alla maniera, o al modo di Melchisedek.</w:t>
      </w:r>
    </w:p>
    <w:p w14:paraId="73B76F91" w14:textId="77777777" w:rsidR="00AD3E67" w:rsidRPr="00AD3E67" w:rsidRDefault="00AD3E67" w:rsidP="00AD3E67">
      <w:pPr>
        <w:spacing w:after="120"/>
        <w:jc w:val="both"/>
        <w:rPr>
          <w:rFonts w:ascii="Arial" w:hAnsi="Arial"/>
          <w:sz w:val="24"/>
        </w:rPr>
      </w:pPr>
      <w:r w:rsidRPr="00AD3E67">
        <w:rPr>
          <w:rFonts w:ascii="Arial" w:hAnsi="Arial"/>
          <w:sz w:val="24"/>
        </w:rPr>
        <w:t>Tutto questo è possibile grazie all’eternità di Cristo e della sua Persona divina, che è immortale, eterna. L’eternità appartiene alla Persona di Cristo per natura, perché generato dal Padre prima di tutti i secoli.</w:t>
      </w:r>
    </w:p>
    <w:p w14:paraId="5F3FFC45" w14:textId="77777777" w:rsidR="00AD3E67" w:rsidRPr="00AD3E67" w:rsidRDefault="00AD3E67" w:rsidP="00AD3E67">
      <w:pPr>
        <w:spacing w:after="120"/>
        <w:jc w:val="both"/>
        <w:rPr>
          <w:rFonts w:ascii="Arial" w:hAnsi="Arial"/>
          <w:sz w:val="24"/>
        </w:rPr>
      </w:pPr>
      <w:r w:rsidRPr="00AD3E67">
        <w:rPr>
          <w:rFonts w:ascii="Arial" w:hAnsi="Arial"/>
          <w:sz w:val="24"/>
        </w:rPr>
        <w:t>Essendo eterno nella Persona, Cristo non ha successori nel suo Sacerdozio. D’altronde neanche ne potrebbe avere. Essendo Lui la vittima, non potendo esistere altra vittima dinanzi al Signore, anche per questo motivo non potrebbe mai esserci successione nel Sacerdozio.</w:t>
      </w:r>
    </w:p>
    <w:p w14:paraId="34BDC0CD" w14:textId="77777777" w:rsidR="00AD3E67" w:rsidRPr="00AD3E67" w:rsidRDefault="00AD3E67" w:rsidP="00AD3E67">
      <w:pPr>
        <w:spacing w:after="120"/>
        <w:jc w:val="both"/>
        <w:rPr>
          <w:rFonts w:ascii="Arial" w:hAnsi="Arial"/>
          <w:sz w:val="24"/>
        </w:rPr>
      </w:pPr>
      <w:r w:rsidRPr="00AD3E67">
        <w:rPr>
          <w:rFonts w:ascii="Arial" w:hAnsi="Arial"/>
          <w:sz w:val="24"/>
        </w:rPr>
        <w:t>Se ci fosse successione nel sacerdozio, ci sarebbe anche cambio di vittima. Invece in eterno un solo Sacerdote, Cristo Gesù, una sola Vittima, Cristo Gesù, un solo altare, il Corpo di Cristo Gesù.</w:t>
      </w:r>
    </w:p>
    <w:p w14:paraId="6E9A5B3A" w14:textId="77777777" w:rsidR="00AD3E67" w:rsidRPr="00AD3E67" w:rsidRDefault="00AD3E67" w:rsidP="00AD3E67">
      <w:pPr>
        <w:spacing w:after="120"/>
        <w:jc w:val="both"/>
        <w:rPr>
          <w:rFonts w:ascii="Arial" w:hAnsi="Arial"/>
          <w:sz w:val="24"/>
        </w:rPr>
      </w:pPr>
      <w:r w:rsidRPr="00AD3E67">
        <w:rPr>
          <w:rFonts w:ascii="Arial" w:hAnsi="Arial"/>
          <w:sz w:val="24"/>
        </w:rPr>
        <w:t>Volendo Gesù che il suo Sacrificio fosse offerto al Padre per tutti i giorni, fino alla consumazione dei secoli, ha reso partecipe del suo unico sacerdozio i suoi Apostoli e da questi la partecipazione è data per via sacramentale ai loro successori (e in collaborazione con loro anche ai presbiteri che sono veri sacerdoti della Nuova Alleanza, ma Sacerdoti che partecipano l’unico ed eterno sacerdozio di Cristo per offrire l’unica vittima, Cristo Gesù nostro Signore, nell’unico sacrificio che è quello della croce, offerto al Padre una volta per tutte, per la remissione dei peccati).</w:t>
      </w:r>
    </w:p>
    <w:p w14:paraId="32AAA959" w14:textId="77777777" w:rsidR="00AD3E67" w:rsidRPr="00AD3E67" w:rsidRDefault="00AD3E67" w:rsidP="00AD3E67">
      <w:pPr>
        <w:spacing w:after="120"/>
        <w:jc w:val="both"/>
        <w:rPr>
          <w:rFonts w:ascii="Arial" w:hAnsi="Arial"/>
          <w:sz w:val="24"/>
        </w:rPr>
      </w:pPr>
      <w:r w:rsidRPr="00AD3E67">
        <w:rPr>
          <w:rFonts w:ascii="Arial" w:hAnsi="Arial"/>
          <w:sz w:val="24"/>
        </w:rPr>
        <w:t>La natura divina è una, una sola. Tutti i battezzati vengono resi partecipi di questa unica e sola natura divina. Il Sacerdozio di Cristo è uno, uno solo. Tutti i sacerdoti (Apostoli – vescovi e presbiteri) sono resi partecipi secondo gradi diversi dell’unico sacerdozio di Gesù Signore.</w:t>
      </w:r>
    </w:p>
    <w:p w14:paraId="582F76C0" w14:textId="77777777" w:rsidR="00AD3E67" w:rsidRPr="00AD3E67" w:rsidRDefault="00AD3E67" w:rsidP="00AD3E67">
      <w:pPr>
        <w:spacing w:after="120"/>
        <w:jc w:val="both"/>
        <w:rPr>
          <w:rFonts w:ascii="Arial" w:hAnsi="Arial"/>
          <w:sz w:val="24"/>
        </w:rPr>
      </w:pPr>
      <w:r w:rsidRPr="00AD3E67">
        <w:rPr>
          <w:rFonts w:ascii="Arial" w:hAnsi="Arial"/>
          <w:sz w:val="24"/>
        </w:rPr>
        <w:t xml:space="preserve">Il Sacerdozio della Nuova Alleanza è l’offerta dell’unica vittima, nel nome dell’unico Sacerdote, ma è fatta questa offerta alla maniera di Melchisedek, offrendo il pane e il vino, che diventano corpo e sangue di Cristo, vero sacrificio incruento, che si offre al Padre per la redenzione eterna di ogni uomo. </w:t>
      </w:r>
    </w:p>
    <w:p w14:paraId="2FEB7F2A" w14:textId="77777777" w:rsidR="00AD3E67" w:rsidRPr="00AD3E67" w:rsidRDefault="00AD3E67" w:rsidP="00AD3E67">
      <w:pPr>
        <w:spacing w:after="120"/>
        <w:jc w:val="both"/>
        <w:rPr>
          <w:rFonts w:ascii="Arial" w:hAnsi="Arial"/>
          <w:sz w:val="24"/>
        </w:rPr>
      </w:pPr>
      <w:r w:rsidRPr="00AD3E67">
        <w:rPr>
          <w:rFonts w:ascii="Arial" w:hAnsi="Arial"/>
          <w:b/>
          <w:sz w:val="24"/>
        </w:rPr>
        <w:t xml:space="preserve">Volendo riassumere in forma assai sintetica la grandezza della Nuova ed Eterna Alleanza, possiamo abbracciare il tutto in quattro semplici frasi:  </w:t>
      </w:r>
      <w:r w:rsidRPr="00AD3E67">
        <w:rPr>
          <w:rFonts w:ascii="Arial" w:hAnsi="Arial"/>
          <w:sz w:val="24"/>
        </w:rPr>
        <w:t xml:space="preserve">Cristo abolisce l’Alleanza Antica. Essa è finita per sempre. Cristo vero Sacerdote e unica Vittima. Viene dichiarata abolita ogni altra vittima. Cristo Sacerdote eterno. Non c’è successione nel Suo Sacerdozio. C’è però partecipazione del suo unico, sommo ed eterno Sacerdozio. Un unico Sacerdote, un unico Sacerdozio, un’unica Vittima. E tuttavia coloro che nella Nuova Alleanza esercitano il Sacerdozio di Cristo, sono veri Sacerdoti, anche loro in eterno, al modo di Melchisedek. Lo sono però in Cristo, per Cristo, con Cristo, agendo sempre in Persona Christi. </w:t>
      </w:r>
    </w:p>
    <w:p w14:paraId="787A38CF" w14:textId="77777777" w:rsidR="00AD3E67" w:rsidRPr="00AD3E67" w:rsidRDefault="00AD3E67" w:rsidP="00AD3E67">
      <w:pPr>
        <w:spacing w:after="120"/>
        <w:jc w:val="both"/>
        <w:rPr>
          <w:rFonts w:ascii="Arial" w:hAnsi="Arial"/>
          <w:sz w:val="24"/>
        </w:rPr>
      </w:pPr>
      <w:r w:rsidRPr="00AD3E67">
        <w:rPr>
          <w:rFonts w:ascii="Arial" w:hAnsi="Arial"/>
          <w:b/>
          <w:sz w:val="24"/>
        </w:rPr>
        <w:lastRenderedPageBreak/>
        <w:t xml:space="preserve">Cristo Redentore di ogni uomo. </w:t>
      </w:r>
      <w:r w:rsidRPr="00AD3E67">
        <w:rPr>
          <w:rFonts w:ascii="Arial" w:hAnsi="Arial"/>
          <w:sz w:val="24"/>
        </w:rPr>
        <w:t>Anche questa è differenza sostanziale, essenziale per rapporto all’Antica Alleanza.</w:t>
      </w:r>
    </w:p>
    <w:p w14:paraId="03E25324" w14:textId="77777777" w:rsidR="00AD3E67" w:rsidRPr="00AD3E67" w:rsidRDefault="00AD3E67" w:rsidP="00AD3E67">
      <w:pPr>
        <w:spacing w:after="120"/>
        <w:jc w:val="both"/>
        <w:rPr>
          <w:rFonts w:ascii="Arial" w:hAnsi="Arial"/>
          <w:sz w:val="24"/>
        </w:rPr>
      </w:pPr>
      <w:r w:rsidRPr="00AD3E67">
        <w:rPr>
          <w:rFonts w:ascii="Arial" w:hAnsi="Arial"/>
          <w:sz w:val="24"/>
        </w:rPr>
        <w:t>L’Antica Alleanza era per il popolo del Signore, cioè per tutti i discendenti di Abramo, per i suoi figli.</w:t>
      </w:r>
    </w:p>
    <w:p w14:paraId="1C9C3BF6" w14:textId="77777777" w:rsidR="00AD3E67" w:rsidRPr="00AD3E67" w:rsidRDefault="00AD3E67" w:rsidP="00AD3E67">
      <w:pPr>
        <w:spacing w:after="120"/>
        <w:jc w:val="both"/>
        <w:rPr>
          <w:rFonts w:ascii="Arial" w:hAnsi="Arial"/>
          <w:sz w:val="24"/>
        </w:rPr>
      </w:pPr>
      <w:r w:rsidRPr="00AD3E67">
        <w:rPr>
          <w:rFonts w:ascii="Arial" w:hAnsi="Arial"/>
          <w:sz w:val="24"/>
        </w:rPr>
        <w:t>Nella Nuova Alleanza non c’è più legame di carne e di sangue. C’è un solo legame: quello con il sangue di Cristo, nel quale veniamo lavati, del quale ci nutriamo, per formare con Cristo un solo corpo.</w:t>
      </w:r>
    </w:p>
    <w:p w14:paraId="30B50277" w14:textId="77777777" w:rsidR="00AD3E67" w:rsidRPr="00AD3E67" w:rsidRDefault="00AD3E67" w:rsidP="00AD3E67">
      <w:pPr>
        <w:spacing w:after="120"/>
        <w:jc w:val="both"/>
        <w:rPr>
          <w:rFonts w:ascii="Arial" w:hAnsi="Arial"/>
          <w:sz w:val="24"/>
        </w:rPr>
      </w:pPr>
      <w:r w:rsidRPr="00AD3E67">
        <w:rPr>
          <w:rFonts w:ascii="Arial" w:hAnsi="Arial"/>
          <w:sz w:val="24"/>
        </w:rPr>
        <w:t xml:space="preserve">Nella Nuova Alleanza si entra per mezzo della fede nella Parola di Cristo Gesù. Si predica </w:t>
      </w:r>
      <w:smartTag w:uri="urn:schemas-microsoft-com:office:smarttags" w:element="PersonName">
        <w:smartTagPr>
          <w:attr w:name="ProductID" w:val="la Parola"/>
        </w:smartTagPr>
        <w:r w:rsidRPr="00AD3E67">
          <w:rPr>
            <w:rFonts w:ascii="Arial" w:hAnsi="Arial"/>
            <w:sz w:val="24"/>
          </w:rPr>
          <w:t>la Parola</w:t>
        </w:r>
      </w:smartTag>
      <w:r w:rsidRPr="00AD3E67">
        <w:rPr>
          <w:rFonts w:ascii="Arial" w:hAnsi="Arial"/>
          <w:sz w:val="24"/>
        </w:rPr>
        <w:t>, la si accoglie, si crede in essa, ci si lascia battezzare, si diviene nuove creature, si è fatti con Cristo un solo corpo, si entra in possesso della salvezza e di ogni suo bene.</w:t>
      </w:r>
    </w:p>
    <w:p w14:paraId="2B2C6E9E" w14:textId="77777777" w:rsidR="00AD3E67" w:rsidRPr="00AD3E67" w:rsidRDefault="00AD3E67" w:rsidP="00AD3E67">
      <w:pPr>
        <w:spacing w:after="120"/>
        <w:jc w:val="both"/>
        <w:rPr>
          <w:rFonts w:ascii="Arial" w:hAnsi="Arial"/>
          <w:sz w:val="24"/>
        </w:rPr>
      </w:pPr>
      <w:r w:rsidRPr="00AD3E67">
        <w:rPr>
          <w:rFonts w:ascii="Arial" w:hAnsi="Arial"/>
          <w:sz w:val="24"/>
        </w:rPr>
        <w:t>Essendo Cristo Gesù il Redentore dell’uomo, non di un uomo particolare, di un popolo particolare, di una nazione particolare, Egli è Redentore universale, unico, il solo.</w:t>
      </w:r>
    </w:p>
    <w:p w14:paraId="629C5FA4" w14:textId="77777777" w:rsidR="00AD3E67" w:rsidRPr="00AD3E67" w:rsidRDefault="00AD3E67" w:rsidP="00AD3E67">
      <w:pPr>
        <w:spacing w:after="120"/>
        <w:jc w:val="both"/>
        <w:rPr>
          <w:rFonts w:ascii="Arial" w:hAnsi="Arial"/>
          <w:sz w:val="24"/>
        </w:rPr>
      </w:pPr>
      <w:r w:rsidRPr="00AD3E67">
        <w:rPr>
          <w:rFonts w:ascii="Arial" w:hAnsi="Arial"/>
          <w:sz w:val="24"/>
        </w:rPr>
        <w:t>Chi vuole entrare nei beni eterni della salvezza deve passare necessariamente per la fede in Lui, fede esplicita, che si fa confessione e conoscenza di Lui, della sua Parola, della sua Verità, della sua Grazia dinanzi ad ogni uomo.</w:t>
      </w:r>
    </w:p>
    <w:p w14:paraId="240DF1EB" w14:textId="77777777" w:rsidR="00AD3E67" w:rsidRPr="00AD3E67" w:rsidRDefault="00AD3E67" w:rsidP="00AD3E67">
      <w:pPr>
        <w:spacing w:after="120"/>
        <w:jc w:val="both"/>
        <w:rPr>
          <w:rFonts w:ascii="Arial" w:hAnsi="Arial"/>
          <w:sz w:val="24"/>
        </w:rPr>
      </w:pPr>
      <w:r w:rsidRPr="00AD3E67">
        <w:rPr>
          <w:rFonts w:ascii="Arial" w:hAnsi="Arial"/>
          <w:sz w:val="24"/>
        </w:rPr>
        <w:t>Questa verità è di capitale importanza per tutti coloro che si sono accostati alla fede in Lui.</w:t>
      </w:r>
    </w:p>
    <w:p w14:paraId="460687F5" w14:textId="77777777" w:rsidR="00AD3E67" w:rsidRPr="00AD3E67" w:rsidRDefault="00AD3E67" w:rsidP="00AD3E67">
      <w:pPr>
        <w:spacing w:after="120"/>
        <w:jc w:val="both"/>
        <w:rPr>
          <w:rFonts w:ascii="Arial" w:hAnsi="Arial"/>
          <w:sz w:val="24"/>
        </w:rPr>
      </w:pPr>
      <w:r w:rsidRPr="00AD3E67">
        <w:rPr>
          <w:rFonts w:ascii="Arial" w:hAnsi="Arial"/>
          <w:sz w:val="24"/>
        </w:rPr>
        <w:t xml:space="preserve">Retrocedere dalla fede per ritornare nell’Antica Fede dell’Antica Alleanza non solo è vera stoltezza – quell’alleanza non esiste più – ma anche è porsi fuori di ogni altra salvezza. La salvezza è Cristo e solo Lui. Altre salvezze Dio non ne ha date. Se non ne ha date, non esistono. </w:t>
      </w:r>
    </w:p>
    <w:p w14:paraId="039A95B4" w14:textId="77777777" w:rsidR="00AD3E67" w:rsidRPr="00AD3E67" w:rsidRDefault="00AD3E67" w:rsidP="00AD3E67">
      <w:pPr>
        <w:spacing w:after="120"/>
        <w:jc w:val="both"/>
        <w:rPr>
          <w:rFonts w:ascii="Arial" w:hAnsi="Arial"/>
          <w:sz w:val="24"/>
        </w:rPr>
      </w:pPr>
      <w:r w:rsidRPr="00AD3E67">
        <w:rPr>
          <w:rFonts w:ascii="Arial" w:hAnsi="Arial"/>
          <w:sz w:val="24"/>
        </w:rPr>
        <w:t xml:space="preserve">Abbandonare Cristo è porsi su una via di sicura perdizione eterna. Questo devono sapere tutti coloro che si allontanano da Cristo e si incamminano per altre vie di salvezza. Queste non sono da Dio, non vengono da Lui, perché Dio ha un solo Salvatore, Gesù Cristo Suo Figlio e nostro Signore e non conosce altri, perché altri Lui non ha inviato. Quanti Lui invia, invia perché preparino la strada a Cristo, prima di Lui, con Lui, dopo di Lui. </w:t>
      </w:r>
    </w:p>
    <w:p w14:paraId="5C6DC9BE"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nella tenda del Cielo, presso Dio. </w:t>
      </w:r>
      <w:r w:rsidRPr="00AD3E67">
        <w:rPr>
          <w:rFonts w:ascii="Arial" w:hAnsi="Arial"/>
          <w:sz w:val="24"/>
        </w:rPr>
        <w:t>Altra differenza con l’Antica Alleanza è questa: Aronne e i suoi figli entravano in un santuario fatto da mani d’uomo, dietro una tenda, anch’essa fatta da mani d’uomo. Versano del sangue animale, e per mezzo di esso imploravano Dio perché volesse perdonare i peccati.</w:t>
      </w:r>
    </w:p>
    <w:p w14:paraId="7AE1766E" w14:textId="77777777" w:rsidR="00AD3E67" w:rsidRPr="00AD3E67" w:rsidRDefault="00AD3E67" w:rsidP="00AD3E67">
      <w:pPr>
        <w:spacing w:after="120"/>
        <w:jc w:val="both"/>
        <w:rPr>
          <w:rFonts w:ascii="Arial" w:hAnsi="Arial"/>
          <w:sz w:val="24"/>
        </w:rPr>
      </w:pPr>
      <w:r w:rsidRPr="00AD3E67">
        <w:rPr>
          <w:rFonts w:ascii="Arial" w:hAnsi="Arial"/>
          <w:sz w:val="24"/>
        </w:rPr>
        <w:t>Cristo Gesù non entra in una tenda fatta dall’uomo. Entra nella stessa casa di Dio, nella tenda del Cielo, si presenta direttamente dinanzi al Padre Suo e Gli offre il suo sacrificio, impetrando la remissione dei peccati per tutto il genere umano, per i suoi fratelli.</w:t>
      </w:r>
    </w:p>
    <w:p w14:paraId="36895631" w14:textId="77777777" w:rsidR="00AD3E67" w:rsidRPr="00AD3E67" w:rsidRDefault="00AD3E67" w:rsidP="00AD3E67">
      <w:pPr>
        <w:spacing w:after="120"/>
        <w:jc w:val="both"/>
        <w:rPr>
          <w:rFonts w:ascii="Arial" w:hAnsi="Arial"/>
          <w:sz w:val="24"/>
        </w:rPr>
      </w:pPr>
      <w:r w:rsidRPr="00AD3E67">
        <w:rPr>
          <w:rFonts w:ascii="Arial" w:hAnsi="Arial"/>
          <w:sz w:val="24"/>
        </w:rPr>
        <w:t>Entra nella tenda del Cielo una volta per sempre e mai più esce da essa. Il suo sacrificio è anche nel Cielo, come memoriale perenne dinanzi al Signore, per la conversione, la giustificazione, la salvezza dell’uomo.</w:t>
      </w:r>
    </w:p>
    <w:p w14:paraId="4DBC75EF" w14:textId="77777777" w:rsidR="00AD3E67" w:rsidRPr="00AD3E67" w:rsidRDefault="00AD3E67" w:rsidP="00AD3E67">
      <w:pPr>
        <w:spacing w:after="120"/>
        <w:jc w:val="both"/>
        <w:rPr>
          <w:rFonts w:ascii="Arial" w:hAnsi="Arial"/>
          <w:sz w:val="24"/>
        </w:rPr>
      </w:pPr>
      <w:r w:rsidRPr="00AD3E67">
        <w:rPr>
          <w:rFonts w:ascii="Arial" w:hAnsi="Arial"/>
          <w:sz w:val="24"/>
        </w:rPr>
        <w:t xml:space="preserve">Un solo sacrificio, una sola entrata nel Cielo, una sola offerta, un solo memoriale eterno: l’unico compiuto sulla croce. </w:t>
      </w:r>
    </w:p>
    <w:p w14:paraId="52052D63"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Questa è la verità di Cristo. Al di fuori di quest’unico sacrificio, di quest’unica offerta, di quest’unica vittima, di quest’unico sacerdote, di questo solo sacerdozio, nulla è gradito al Signore.</w:t>
      </w:r>
    </w:p>
    <w:p w14:paraId="2BAB0775" w14:textId="77777777" w:rsidR="00AD3E67" w:rsidRPr="00AD3E67" w:rsidRDefault="00AD3E67" w:rsidP="00AD3E67">
      <w:pPr>
        <w:spacing w:after="120"/>
        <w:jc w:val="both"/>
        <w:rPr>
          <w:rFonts w:ascii="Arial" w:hAnsi="Arial"/>
          <w:sz w:val="24"/>
        </w:rPr>
      </w:pPr>
      <w:r w:rsidRPr="00AD3E67">
        <w:rPr>
          <w:rFonts w:ascii="Arial" w:hAnsi="Arial"/>
          <w:sz w:val="24"/>
        </w:rPr>
        <w:t>Dio si compiace solo di Cristo Gesù e di quanto viene offerto in Lui, con Lui, per Lui, divenendo in Cristo un solo mistero di offerta, di obbedienza, di santità.</w:t>
      </w:r>
    </w:p>
    <w:p w14:paraId="5B49DAD6" w14:textId="77777777" w:rsidR="00AD3E67" w:rsidRPr="00AD3E67" w:rsidRDefault="00AD3E67" w:rsidP="00AD3E67">
      <w:pPr>
        <w:spacing w:after="120"/>
        <w:jc w:val="both"/>
        <w:rPr>
          <w:rFonts w:ascii="Arial" w:hAnsi="Arial"/>
          <w:sz w:val="24"/>
        </w:rPr>
      </w:pPr>
      <w:r w:rsidRPr="00AD3E67">
        <w:rPr>
          <w:rFonts w:ascii="Arial" w:hAnsi="Arial"/>
          <w:sz w:val="24"/>
        </w:rPr>
        <w:t>Nella tenda del Cielo Lui è entrato con il suo corpo glorioso, incorruttibile, immortale, spirituale. Nel suo corpo siamo anche noi, siamo tutti i battezzati; nel suo corpo anche noi siamo già nel Cielo.</w:t>
      </w:r>
    </w:p>
    <w:p w14:paraId="3B5D1A96" w14:textId="77777777" w:rsidR="00AD3E67" w:rsidRPr="00AD3E67" w:rsidRDefault="00AD3E67" w:rsidP="00AD3E67">
      <w:pPr>
        <w:spacing w:after="120"/>
        <w:jc w:val="both"/>
        <w:rPr>
          <w:rFonts w:ascii="Arial" w:hAnsi="Arial"/>
          <w:sz w:val="24"/>
        </w:rPr>
      </w:pPr>
      <w:r w:rsidRPr="00AD3E67">
        <w:rPr>
          <w:rFonts w:ascii="Arial" w:hAnsi="Arial"/>
          <w:sz w:val="24"/>
        </w:rPr>
        <w:t>Dobbiamo raggiungere anche fisicamente il Cielo e non solo misticamente, nel mistero di Cristo. La nostra entrata nella tenda del Cielo avverrà con la nostra morte, se moriamo la stessa morte di Cristo. Altrimenti saremo esclusi per sempre, per tutta l’eternità.</w:t>
      </w:r>
    </w:p>
    <w:p w14:paraId="7DD1B3F8" w14:textId="77777777" w:rsidR="00AD3E67" w:rsidRPr="00AD3E67" w:rsidRDefault="00AD3E67" w:rsidP="00AD3E67">
      <w:pPr>
        <w:spacing w:after="120"/>
        <w:jc w:val="both"/>
        <w:rPr>
          <w:rFonts w:ascii="Arial" w:hAnsi="Arial"/>
          <w:sz w:val="24"/>
        </w:rPr>
      </w:pPr>
      <w:r w:rsidRPr="00AD3E67">
        <w:rPr>
          <w:rFonts w:ascii="Arial" w:hAnsi="Arial"/>
          <w:sz w:val="24"/>
        </w:rPr>
        <w:t xml:space="preserve">Non entra nel Cielo chi non vive sulla terra la vita di Cristo e non fa del Vangelo la porta stretta che dovrà farlo penetrare nel Santuario eterno di Dio. </w:t>
      </w:r>
    </w:p>
    <w:p w14:paraId="70F23C3C"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culmine e fonte di ogni vera fede. </w:t>
      </w:r>
      <w:r w:rsidRPr="00AD3E67">
        <w:rPr>
          <w:rFonts w:ascii="Arial" w:hAnsi="Arial"/>
          <w:sz w:val="24"/>
        </w:rPr>
        <w:t>Per il suo sacerdozio, per la sua offerta, per la sua obbedienza, per la sua Parola Cristo è costituito per tutto il genere umano culmine e fonte di ogni vera fede.</w:t>
      </w:r>
    </w:p>
    <w:p w14:paraId="17FDAF7A" w14:textId="77777777" w:rsidR="00AD3E67" w:rsidRPr="00AD3E67" w:rsidRDefault="00AD3E67" w:rsidP="00AD3E67">
      <w:pPr>
        <w:spacing w:after="120"/>
        <w:jc w:val="both"/>
        <w:rPr>
          <w:rFonts w:ascii="Arial" w:hAnsi="Arial"/>
          <w:sz w:val="24"/>
        </w:rPr>
      </w:pPr>
      <w:r w:rsidRPr="00AD3E67">
        <w:rPr>
          <w:rFonts w:ascii="Arial" w:hAnsi="Arial"/>
          <w:sz w:val="24"/>
        </w:rPr>
        <w:t>La nostra fede è Cristo, si vive però in Cristo, con Cristo, per Cristo. Si vive secondo la sua Parola, compiendola in ogni sua parte.</w:t>
      </w:r>
    </w:p>
    <w:p w14:paraId="7A41A186" w14:textId="77777777" w:rsidR="00AD3E67" w:rsidRPr="00AD3E67" w:rsidRDefault="00AD3E67" w:rsidP="00AD3E67">
      <w:pPr>
        <w:spacing w:after="120"/>
        <w:jc w:val="both"/>
        <w:rPr>
          <w:rFonts w:ascii="Arial" w:hAnsi="Arial"/>
          <w:sz w:val="24"/>
        </w:rPr>
      </w:pPr>
      <w:r w:rsidRPr="00AD3E67">
        <w:rPr>
          <w:rFonts w:ascii="Arial" w:hAnsi="Arial"/>
          <w:sz w:val="24"/>
        </w:rPr>
        <w:t>Da Cristo si parte per iniziare il cammino della fede. A Cristo si deve pervenire se si vuole dare compimento ad esso.</w:t>
      </w:r>
    </w:p>
    <w:p w14:paraId="42DE9973" w14:textId="77777777" w:rsidR="00AD3E67" w:rsidRPr="00AD3E67" w:rsidRDefault="00AD3E67" w:rsidP="00AD3E67">
      <w:pPr>
        <w:spacing w:after="120"/>
        <w:jc w:val="both"/>
        <w:rPr>
          <w:rFonts w:ascii="Arial" w:hAnsi="Arial"/>
          <w:sz w:val="24"/>
        </w:rPr>
      </w:pPr>
      <w:r w:rsidRPr="00AD3E67">
        <w:rPr>
          <w:rFonts w:ascii="Arial" w:hAnsi="Arial"/>
          <w:sz w:val="24"/>
        </w:rPr>
        <w:t>Si parte da Cristo divenendo suo corpo, sua vita. Si perviene a Cristo divenendo in tutto conforme a Lui nella nostra obbedienza al Padre dei Cieli.</w:t>
      </w:r>
    </w:p>
    <w:p w14:paraId="70B1AFB5" w14:textId="77777777" w:rsidR="00AD3E67" w:rsidRPr="00AD3E67" w:rsidRDefault="00AD3E67" w:rsidP="00AD3E67">
      <w:pPr>
        <w:spacing w:after="120"/>
        <w:jc w:val="both"/>
        <w:rPr>
          <w:rFonts w:ascii="Arial" w:hAnsi="Arial"/>
          <w:sz w:val="24"/>
        </w:rPr>
      </w:pPr>
      <w:r w:rsidRPr="00AD3E67">
        <w:rPr>
          <w:rFonts w:ascii="Arial" w:hAnsi="Arial"/>
          <w:sz w:val="24"/>
        </w:rPr>
        <w:t>Dicendo che è Cristo la nostra fede, la vera fede, la fede ultima, definitiva di Dio, si vuol dire una sola verità: Cristo è la nostra salvezza, la nostra redenzione, la nostra giustificazione, la nostra santificazione. Cristo è la verità del nostro essere, del nostro operare, del nostro pensare, di ogni nostro relazionarci con Dio e con gli uomini.</w:t>
      </w:r>
    </w:p>
    <w:p w14:paraId="6BAEB846" w14:textId="77777777" w:rsidR="00AD3E67" w:rsidRPr="00AD3E67" w:rsidRDefault="00AD3E67" w:rsidP="00AD3E67">
      <w:pPr>
        <w:spacing w:after="120"/>
        <w:jc w:val="both"/>
        <w:rPr>
          <w:rFonts w:ascii="Arial" w:hAnsi="Arial"/>
          <w:sz w:val="24"/>
        </w:rPr>
      </w:pPr>
      <w:r w:rsidRPr="00AD3E67">
        <w:rPr>
          <w:rFonts w:ascii="Arial" w:hAnsi="Arial"/>
          <w:sz w:val="24"/>
        </w:rPr>
        <w:t>Cristo è per noi grazia e verità, salvezza e santità, vita nuova e obbedienza, mistero di croce e di risurrezione, mistero di incarnazione, ma anche di elevazione nel più alto dei Cieli.</w:t>
      </w:r>
    </w:p>
    <w:p w14:paraId="28E049A5" w14:textId="77777777" w:rsidR="00AD3E67" w:rsidRPr="00AD3E67" w:rsidRDefault="00AD3E67" w:rsidP="00AD3E67">
      <w:pPr>
        <w:spacing w:after="120"/>
        <w:jc w:val="both"/>
        <w:rPr>
          <w:rFonts w:ascii="Arial" w:hAnsi="Arial"/>
          <w:sz w:val="24"/>
        </w:rPr>
      </w:pPr>
      <w:r w:rsidRPr="00AD3E67">
        <w:rPr>
          <w:rFonts w:ascii="Arial" w:hAnsi="Arial"/>
          <w:sz w:val="24"/>
        </w:rPr>
        <w:t>La nostra fede è Cristo perché il fine della nostra fede è il compimento della vita di Cristo in noi; è la nostra perfetta conformazione alla sua vita.</w:t>
      </w:r>
    </w:p>
    <w:p w14:paraId="3F760E4A" w14:textId="77777777" w:rsidR="00AD3E67" w:rsidRPr="00AD3E67" w:rsidRDefault="00AD3E67" w:rsidP="00AD3E67">
      <w:pPr>
        <w:spacing w:after="120"/>
        <w:jc w:val="both"/>
        <w:rPr>
          <w:rFonts w:ascii="Arial" w:hAnsi="Arial"/>
          <w:sz w:val="24"/>
        </w:rPr>
      </w:pPr>
      <w:r w:rsidRPr="00AD3E67">
        <w:rPr>
          <w:rFonts w:ascii="Arial" w:hAnsi="Arial"/>
          <w:sz w:val="24"/>
        </w:rPr>
        <w:t>È la sua obbedienza al Padre che si fa nostra e la nostra che diviene sua. Una sola obbedienza: quella di Cristo in noi e quella nostra in Cristo.</w:t>
      </w:r>
    </w:p>
    <w:p w14:paraId="2F0F146F" w14:textId="77777777" w:rsidR="00AD3E67" w:rsidRPr="00AD3E67" w:rsidRDefault="00AD3E67" w:rsidP="00AD3E67">
      <w:pPr>
        <w:spacing w:after="120"/>
        <w:jc w:val="both"/>
        <w:rPr>
          <w:rFonts w:ascii="Arial" w:hAnsi="Arial"/>
          <w:sz w:val="24"/>
        </w:rPr>
      </w:pPr>
      <w:r w:rsidRPr="00AD3E67">
        <w:rPr>
          <w:rFonts w:ascii="Arial" w:hAnsi="Arial"/>
          <w:sz w:val="24"/>
        </w:rPr>
        <w:t>Una sola Parola: quella di Cristo, che è Parola del Padre, sua Volontà, sua Verità.</w:t>
      </w:r>
    </w:p>
    <w:p w14:paraId="708FC136" w14:textId="77777777" w:rsidR="00AD3E67" w:rsidRPr="00AD3E67" w:rsidRDefault="00AD3E67" w:rsidP="00AD3E67">
      <w:pPr>
        <w:spacing w:after="120"/>
        <w:jc w:val="both"/>
        <w:rPr>
          <w:rFonts w:ascii="Arial" w:hAnsi="Arial"/>
          <w:sz w:val="24"/>
        </w:rPr>
      </w:pPr>
      <w:r w:rsidRPr="00AD3E67">
        <w:rPr>
          <w:rFonts w:ascii="Arial" w:hAnsi="Arial"/>
          <w:sz w:val="24"/>
        </w:rPr>
        <w:t>Una sola grazia: la partecipazione della divina natura, che è anche partecipazione della santità di Dio, nel dono dello Spirito Santo.</w:t>
      </w:r>
    </w:p>
    <w:p w14:paraId="55F41B1E" w14:textId="77777777" w:rsidR="00AD3E67" w:rsidRPr="00AD3E67" w:rsidRDefault="00AD3E67" w:rsidP="00AD3E67">
      <w:pPr>
        <w:spacing w:after="120"/>
        <w:jc w:val="both"/>
        <w:rPr>
          <w:rFonts w:ascii="Arial" w:hAnsi="Arial"/>
          <w:sz w:val="24"/>
        </w:rPr>
      </w:pPr>
      <w:r w:rsidRPr="00AD3E67">
        <w:rPr>
          <w:rFonts w:ascii="Arial" w:hAnsi="Arial"/>
          <w:sz w:val="24"/>
        </w:rPr>
        <w:t>Una fede senza Cristo, fuori di Cristo, non in Cristo, non per Cristo, non con Cristo, nel suo corpo, per il suo corpo, con il suo corpo, non è fede cristiana, non è fede che salva, redime, giustifica; non è fede che conduce alla santità.</w:t>
      </w:r>
    </w:p>
    <w:p w14:paraId="10C13A53"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Il vero Cristo ci dona il vero Padre, il vero Spirito Santo; ci dona anche il vero uomo, perché ci fa veri in Lui, veri della sua verità, veri nella sua santità, veri nella sua grazia, conformemente alla sua Parola.</w:t>
      </w:r>
    </w:p>
    <w:p w14:paraId="5FE72F42"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atteso. </w:t>
      </w:r>
      <w:r w:rsidRPr="00AD3E67">
        <w:rPr>
          <w:rFonts w:ascii="Arial" w:hAnsi="Arial"/>
          <w:sz w:val="24"/>
        </w:rPr>
        <w:t>Attendere Cristo è il fine di tutto l’Antico Testamento. Cristo è il frutto, l’unico frutto vero dell’Antico Testamento, perché esso ha come finalità solo questa: darci Cristo, Messia e Salvatore, Redentore e Santificatore, Giustizia, Sapienza, Saggezza del Padre.</w:t>
      </w:r>
    </w:p>
    <w:p w14:paraId="430CDE27" w14:textId="77777777" w:rsidR="00AD3E67" w:rsidRPr="00AD3E67" w:rsidRDefault="00AD3E67" w:rsidP="00AD3E67">
      <w:pPr>
        <w:spacing w:after="120"/>
        <w:jc w:val="both"/>
        <w:rPr>
          <w:rFonts w:ascii="Arial" w:hAnsi="Arial"/>
          <w:sz w:val="24"/>
        </w:rPr>
      </w:pPr>
      <w:r w:rsidRPr="00AD3E67">
        <w:rPr>
          <w:rFonts w:ascii="Arial" w:hAnsi="Arial"/>
          <w:sz w:val="24"/>
        </w:rPr>
        <w:t>Se l’Antico Testamento non perviene a Cristo, esso è semplicemente falso nella sua comprensione, nella sua interpretazione, nella sua lettura, in ogni altro rapporto con esso.</w:t>
      </w:r>
    </w:p>
    <w:p w14:paraId="5FB35C93" w14:textId="77777777" w:rsidR="00AD3E67" w:rsidRPr="00AD3E67" w:rsidRDefault="00AD3E67" w:rsidP="00AD3E67">
      <w:pPr>
        <w:spacing w:after="120"/>
        <w:jc w:val="both"/>
        <w:rPr>
          <w:rFonts w:ascii="Arial" w:hAnsi="Arial"/>
          <w:sz w:val="24"/>
        </w:rPr>
      </w:pPr>
      <w:r w:rsidRPr="00AD3E67">
        <w:rPr>
          <w:rFonts w:ascii="Arial" w:hAnsi="Arial"/>
          <w:sz w:val="24"/>
        </w:rPr>
        <w:t>Chi dopo aver conosciuto Cristo, lo abbandona per ritornare nell’Antico Testamento, sappia costui che il suo viaggio è dalla verità nella falsità, dal bene al non bene, dal giusto al non giusto, da ciò che redime e salva a ciò che non giustifica e non dona vita nuova.</w:t>
      </w:r>
    </w:p>
    <w:p w14:paraId="7EF36E82"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venuto. </w:t>
      </w:r>
      <w:r w:rsidRPr="00AD3E67">
        <w:rPr>
          <w:rFonts w:ascii="Arial" w:hAnsi="Arial"/>
          <w:sz w:val="24"/>
        </w:rPr>
        <w:t>L’Antico Testamento si è compiuto tutto in Cristo Gesù. Tutto quanto è stato promesso si è realizzato; niente resta da  realizzare.</w:t>
      </w:r>
    </w:p>
    <w:p w14:paraId="5BE35BC6" w14:textId="77777777" w:rsidR="00AD3E67" w:rsidRPr="00AD3E67" w:rsidRDefault="00AD3E67" w:rsidP="00AD3E67">
      <w:pPr>
        <w:spacing w:after="120"/>
        <w:jc w:val="both"/>
        <w:rPr>
          <w:rFonts w:ascii="Arial" w:hAnsi="Arial"/>
          <w:sz w:val="24"/>
        </w:rPr>
      </w:pPr>
      <w:r w:rsidRPr="00AD3E67">
        <w:rPr>
          <w:rFonts w:ascii="Arial" w:hAnsi="Arial"/>
          <w:sz w:val="24"/>
        </w:rPr>
        <w:t>Essendo l’Antico Testamento tutto e interamente compiuto in Cristo Gesù, esso non deve compiersi più in niente, in nessuna altra parte.</w:t>
      </w:r>
    </w:p>
    <w:p w14:paraId="3C44A029" w14:textId="77777777" w:rsidR="00AD3E67" w:rsidRPr="00AD3E67" w:rsidRDefault="00AD3E67" w:rsidP="00AD3E67">
      <w:pPr>
        <w:spacing w:after="120"/>
        <w:jc w:val="both"/>
        <w:rPr>
          <w:rFonts w:ascii="Arial" w:hAnsi="Arial"/>
          <w:sz w:val="24"/>
        </w:rPr>
      </w:pPr>
      <w:r w:rsidRPr="00AD3E67">
        <w:rPr>
          <w:rFonts w:ascii="Arial" w:hAnsi="Arial"/>
          <w:sz w:val="24"/>
        </w:rPr>
        <w:t>Nulla si deve più attendere, nulla sperare, perché tutto è avvenuto e tutto realizzato in ordine alla nostra salvezza.</w:t>
      </w:r>
    </w:p>
    <w:p w14:paraId="2FC10795" w14:textId="77777777" w:rsidR="00AD3E67" w:rsidRPr="00AD3E67" w:rsidRDefault="00AD3E67" w:rsidP="00AD3E67">
      <w:pPr>
        <w:spacing w:after="120"/>
        <w:jc w:val="both"/>
        <w:rPr>
          <w:rFonts w:ascii="Arial" w:hAnsi="Arial"/>
          <w:sz w:val="24"/>
        </w:rPr>
      </w:pPr>
      <w:r w:rsidRPr="00AD3E67">
        <w:rPr>
          <w:rFonts w:ascii="Arial" w:hAnsi="Arial"/>
          <w:sz w:val="24"/>
        </w:rPr>
        <w:t>La croce di Cristo Gesù e la sua risurrezione sono il punto culmine della storia, ma anche il punto della sua eterna verità.</w:t>
      </w:r>
    </w:p>
    <w:p w14:paraId="1B4CABEF"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è la verità di tutto. Verità del sacerdozio, dell’offerta, della vittima, della Parola, della rivelazione, dell’attesa, della vita, della morte, del singolo, della comunità, dell’intera storia. Cristo è la verità dell’universo. Tutto riceve in Lui e da Lui, per Lui la sua verità. Niente senza di Lui è vero e quanto si distacca da Cristo, ritorna nella sua falsità di un tempo, o nei molteplici peccati che uccidono la sua vita e la rendono vuota dinanzi a Dio e alla storia. </w:t>
      </w:r>
    </w:p>
    <w:p w14:paraId="676CAA44"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che verrà. </w:t>
      </w:r>
      <w:r w:rsidRPr="00AD3E67">
        <w:rPr>
          <w:rFonts w:ascii="Arial" w:hAnsi="Arial"/>
          <w:sz w:val="24"/>
        </w:rPr>
        <w:t>Cristo non solo è stato atteso. Non solo è già venuto. Egli anche verrà.</w:t>
      </w:r>
    </w:p>
    <w:p w14:paraId="4ECCE69E" w14:textId="77777777" w:rsidR="00AD3E67" w:rsidRPr="00AD3E67" w:rsidRDefault="00AD3E67" w:rsidP="00AD3E67">
      <w:pPr>
        <w:spacing w:after="120"/>
        <w:jc w:val="both"/>
        <w:rPr>
          <w:rFonts w:ascii="Arial" w:hAnsi="Arial"/>
          <w:sz w:val="24"/>
        </w:rPr>
      </w:pPr>
      <w:r w:rsidRPr="00AD3E67">
        <w:rPr>
          <w:rFonts w:ascii="Arial" w:hAnsi="Arial"/>
          <w:sz w:val="24"/>
        </w:rPr>
        <w:t xml:space="preserve">C’è una differenza sostanziale tra la prima e la seconda venuta di Gesù Signore. </w:t>
      </w:r>
    </w:p>
    <w:p w14:paraId="25B8152A" w14:textId="77777777" w:rsidR="00AD3E67" w:rsidRPr="00AD3E67" w:rsidRDefault="00AD3E67" w:rsidP="00AD3E67">
      <w:pPr>
        <w:spacing w:after="120"/>
        <w:jc w:val="both"/>
        <w:rPr>
          <w:rFonts w:ascii="Arial" w:hAnsi="Arial"/>
          <w:sz w:val="24"/>
        </w:rPr>
      </w:pPr>
      <w:r w:rsidRPr="00AD3E67">
        <w:rPr>
          <w:rFonts w:ascii="Arial" w:hAnsi="Arial"/>
          <w:sz w:val="24"/>
        </w:rPr>
        <w:t>La prima venuta, nella sua carne mortale, nascendo dalla Vergine Maria, è stata per togliere il peccato del mondo e per dare ad ogni uomo, a causa del suo sacrificio sulla croce, la grazia e la verità della sua salvezza.</w:t>
      </w:r>
    </w:p>
    <w:p w14:paraId="2210B6F7" w14:textId="77777777" w:rsidR="00AD3E67" w:rsidRPr="00AD3E67" w:rsidRDefault="00AD3E67" w:rsidP="00AD3E67">
      <w:pPr>
        <w:spacing w:after="120"/>
        <w:jc w:val="both"/>
        <w:rPr>
          <w:rFonts w:ascii="Arial" w:hAnsi="Arial"/>
          <w:sz w:val="24"/>
        </w:rPr>
      </w:pPr>
      <w:r w:rsidRPr="00AD3E67">
        <w:rPr>
          <w:rFonts w:ascii="Arial" w:hAnsi="Arial"/>
          <w:sz w:val="24"/>
        </w:rPr>
        <w:t>Quando sarà l’ultimo giorno, Gesù non verrà più per la redenzione dell’umanità, o per la sua santificazione; verrà per il giudizio.</w:t>
      </w:r>
    </w:p>
    <w:p w14:paraId="7647D8E0" w14:textId="77777777" w:rsidR="00AD3E67" w:rsidRPr="00AD3E67" w:rsidRDefault="00AD3E67" w:rsidP="00AD3E67">
      <w:pPr>
        <w:spacing w:after="120"/>
        <w:jc w:val="both"/>
        <w:rPr>
          <w:rFonts w:ascii="Arial" w:hAnsi="Arial"/>
          <w:sz w:val="24"/>
        </w:rPr>
      </w:pPr>
      <w:r w:rsidRPr="00AD3E67">
        <w:rPr>
          <w:rFonts w:ascii="Arial" w:hAnsi="Arial"/>
          <w:sz w:val="24"/>
        </w:rPr>
        <w:t>Ogni uomo si presenterà dinanzi al suo cospetto e renderà ragione di ogni opera compiuta quando era nel corpo, sia in bene che in male.</w:t>
      </w:r>
    </w:p>
    <w:p w14:paraId="3D57FD97" w14:textId="77777777" w:rsidR="00AD3E67" w:rsidRPr="00AD3E67" w:rsidRDefault="00AD3E67" w:rsidP="00AD3E67">
      <w:pPr>
        <w:spacing w:after="120"/>
        <w:jc w:val="both"/>
        <w:rPr>
          <w:rFonts w:ascii="Arial" w:hAnsi="Arial"/>
          <w:sz w:val="24"/>
        </w:rPr>
      </w:pPr>
      <w:r w:rsidRPr="00AD3E67">
        <w:rPr>
          <w:rFonts w:ascii="Arial" w:hAnsi="Arial"/>
          <w:sz w:val="24"/>
        </w:rPr>
        <w:t>Poiché Egli è stato costituito da Dio giudice dei vivi e dei morti, giudice della terra, ognuno di noi è obbligato a prepararsi il suo giudizio, in modo che Cristo ci accolga nelle sue dimore eterne, nei Cieli.</w:t>
      </w:r>
    </w:p>
    <w:p w14:paraId="73A85934"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È sicuro. Egli verrà per il giudizio. Dobbiamo rendere conto a Lui, unico e supremo giudice, anche di ogni parola vana che abbiamo proferito quando eravamo nel corpo, su questa terra. </w:t>
      </w:r>
    </w:p>
    <w:p w14:paraId="1C730772"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crocifisso modello unico del cristiano. </w:t>
      </w:r>
      <w:r w:rsidRPr="00AD3E67">
        <w:rPr>
          <w:rFonts w:ascii="Arial" w:hAnsi="Arial"/>
          <w:sz w:val="24"/>
        </w:rPr>
        <w:t>Si è detto che Cristo è la fede del cristiano. Non solo Cristo è la fede unica del cristiano, è anche il modello unico, cui perennemente conformarsi.</w:t>
      </w:r>
    </w:p>
    <w:p w14:paraId="03F15518" w14:textId="77777777" w:rsidR="00AD3E67" w:rsidRPr="00AD3E67" w:rsidRDefault="00AD3E67" w:rsidP="00AD3E67">
      <w:pPr>
        <w:spacing w:after="120"/>
        <w:jc w:val="both"/>
        <w:rPr>
          <w:rFonts w:ascii="Arial" w:hAnsi="Arial"/>
          <w:sz w:val="24"/>
        </w:rPr>
      </w:pPr>
      <w:r w:rsidRPr="00AD3E67">
        <w:rPr>
          <w:rFonts w:ascii="Arial" w:hAnsi="Arial"/>
          <w:sz w:val="24"/>
        </w:rPr>
        <w:t>È modello unico dall’alto della croce, che è il compimento della volontà del Padre anche nella rinuncia del suo corpo, esposto al ludibrio, allo scherno, all’indicibile dolore, all’atroce passione.</w:t>
      </w:r>
    </w:p>
    <w:p w14:paraId="5C5A216E" w14:textId="77777777" w:rsidR="00AD3E67" w:rsidRPr="00AD3E67" w:rsidRDefault="00AD3E67" w:rsidP="00AD3E67">
      <w:pPr>
        <w:spacing w:after="120"/>
        <w:jc w:val="both"/>
        <w:rPr>
          <w:rFonts w:ascii="Arial" w:hAnsi="Arial"/>
          <w:sz w:val="24"/>
        </w:rPr>
      </w:pPr>
      <w:r w:rsidRPr="00AD3E67">
        <w:rPr>
          <w:rFonts w:ascii="Arial" w:hAnsi="Arial"/>
          <w:sz w:val="24"/>
        </w:rPr>
        <w:t>La persecuzione non deve far paura al cristiano, perché la vocazione del cristiano è la persecuzione.</w:t>
      </w:r>
    </w:p>
    <w:p w14:paraId="08C15D25" w14:textId="77777777" w:rsidR="00AD3E67" w:rsidRPr="00AD3E67" w:rsidRDefault="00AD3E67" w:rsidP="00AD3E67">
      <w:pPr>
        <w:spacing w:after="120"/>
        <w:jc w:val="both"/>
        <w:rPr>
          <w:rFonts w:ascii="Arial" w:hAnsi="Arial"/>
          <w:sz w:val="24"/>
        </w:rPr>
      </w:pPr>
      <w:r w:rsidRPr="00AD3E67">
        <w:rPr>
          <w:rFonts w:ascii="Arial" w:hAnsi="Arial"/>
          <w:sz w:val="24"/>
        </w:rPr>
        <w:t>Sapendo questo, il cristiano si prepara santamente, imitando in tutto Gesù Signore che si preparò alla passione con la preghiera nell’Orto del Getsemani.</w:t>
      </w:r>
    </w:p>
    <w:p w14:paraId="7D1F024B" w14:textId="77777777" w:rsidR="00AD3E67" w:rsidRPr="00AD3E67" w:rsidRDefault="00AD3E67" w:rsidP="00AD3E67">
      <w:pPr>
        <w:spacing w:after="120"/>
        <w:jc w:val="both"/>
        <w:rPr>
          <w:rFonts w:ascii="Arial" w:hAnsi="Arial"/>
          <w:sz w:val="24"/>
        </w:rPr>
      </w:pPr>
      <w:r w:rsidRPr="00AD3E67">
        <w:rPr>
          <w:rFonts w:ascii="Arial" w:hAnsi="Arial"/>
          <w:sz w:val="24"/>
        </w:rPr>
        <w:t xml:space="preserve">Se il cristiano vuole andare fino in fondo, altro non deve fare che mantenere lo sguardo su Gesù Crocifisso, </w:t>
      </w:r>
      <w:r w:rsidRPr="00AD3E67">
        <w:rPr>
          <w:rFonts w:ascii="Arial" w:hAnsi="Arial"/>
          <w:i/>
          <w:sz w:val="24"/>
        </w:rPr>
        <w:t xml:space="preserve">“autore e perfezionatore della fede”, </w:t>
      </w:r>
      <w:r w:rsidRPr="00AD3E67">
        <w:rPr>
          <w:rFonts w:ascii="Arial" w:hAnsi="Arial"/>
          <w:sz w:val="24"/>
        </w:rPr>
        <w:t>modello unico di come si glorifica il Padre.</w:t>
      </w:r>
    </w:p>
    <w:p w14:paraId="29A7FDBE" w14:textId="77777777" w:rsidR="00AD3E67" w:rsidRPr="00AD3E67" w:rsidRDefault="00AD3E67" w:rsidP="00AD3E67">
      <w:pPr>
        <w:spacing w:after="120"/>
        <w:jc w:val="both"/>
        <w:rPr>
          <w:rFonts w:ascii="Arial" w:hAnsi="Arial"/>
          <w:sz w:val="24"/>
        </w:rPr>
      </w:pPr>
      <w:r w:rsidRPr="00AD3E67">
        <w:rPr>
          <w:rFonts w:ascii="Arial" w:hAnsi="Arial"/>
          <w:sz w:val="24"/>
        </w:rPr>
        <w:t xml:space="preserve">Tutto ciò che è di Cristo è del Padre. Al Padre Egli lo dona, donando l’intera sua vita. Glielo dona svuotando il corpo del suo sangue, perché essendo il sangue la vita, questa vita che il Padre gli ha donato, Egli gliela rende intatta, santa, purissima, perfettissima, perché resa tale dalla grande sofferenza. </w:t>
      </w:r>
    </w:p>
    <w:p w14:paraId="2CBE3DAA" w14:textId="77777777" w:rsidR="00AD3E67" w:rsidRPr="00AD3E67" w:rsidRDefault="00AD3E67" w:rsidP="00AD3E67">
      <w:pPr>
        <w:spacing w:after="120"/>
        <w:jc w:val="both"/>
        <w:rPr>
          <w:rFonts w:ascii="Arial" w:hAnsi="Arial"/>
          <w:sz w:val="24"/>
        </w:rPr>
      </w:pPr>
      <w:r w:rsidRPr="00AD3E67">
        <w:rPr>
          <w:rFonts w:ascii="Arial" w:hAnsi="Arial"/>
          <w:b/>
          <w:sz w:val="24"/>
        </w:rPr>
        <w:t xml:space="preserve">Sulla via della croce. </w:t>
      </w:r>
      <w:r w:rsidRPr="00AD3E67">
        <w:rPr>
          <w:rFonts w:ascii="Arial" w:hAnsi="Arial"/>
          <w:sz w:val="24"/>
        </w:rPr>
        <w:t>Al cristiano non resta che rinnegare se stesso, prendere la croce e iniziare il lungo cammino che dovrà condurlo alla perfetta conformazione, in vita e in morte, nella gioia e nella sofferenza, nell’accoglienza e nel rifiuto, con il suo Maestro e Signore.</w:t>
      </w:r>
    </w:p>
    <w:p w14:paraId="19505BDB" w14:textId="77777777" w:rsidR="00AD3E67" w:rsidRPr="00AD3E67" w:rsidRDefault="00AD3E67" w:rsidP="00AD3E67">
      <w:pPr>
        <w:spacing w:after="120"/>
        <w:jc w:val="both"/>
        <w:rPr>
          <w:rFonts w:ascii="Arial" w:hAnsi="Arial"/>
          <w:sz w:val="24"/>
        </w:rPr>
      </w:pPr>
      <w:r w:rsidRPr="00AD3E67">
        <w:rPr>
          <w:rFonts w:ascii="Arial" w:hAnsi="Arial"/>
          <w:sz w:val="24"/>
        </w:rPr>
        <w:t xml:space="preserve">La via della croce è però una sola: la piena, perfetta, completa, totale obbedienza al Padre, vivendo secondo </w:t>
      </w:r>
      <w:smartTag w:uri="urn:schemas-microsoft-com:office:smarttags" w:element="PersonName">
        <w:smartTagPr>
          <w:attr w:name="ProductID" w:val="la Parola"/>
        </w:smartTagPr>
        <w:r w:rsidRPr="00AD3E67">
          <w:rPr>
            <w:rFonts w:ascii="Arial" w:hAnsi="Arial"/>
            <w:sz w:val="24"/>
          </w:rPr>
          <w:t>la Parola</w:t>
        </w:r>
      </w:smartTag>
      <w:r w:rsidRPr="00AD3E67">
        <w:rPr>
          <w:rFonts w:ascii="Arial" w:hAnsi="Arial"/>
          <w:sz w:val="24"/>
        </w:rPr>
        <w:t xml:space="preserve"> di Cristo Gesù, Parola del Padre, la cui comprensione sempre più piena ci viene donata dallo Spirito Santo.</w:t>
      </w:r>
    </w:p>
    <w:p w14:paraId="3AE0A3C5" w14:textId="77777777" w:rsidR="00AD3E67" w:rsidRPr="00AD3E67" w:rsidRDefault="00AD3E67" w:rsidP="00AD3E67">
      <w:pPr>
        <w:spacing w:after="120"/>
        <w:jc w:val="both"/>
        <w:rPr>
          <w:rFonts w:ascii="Arial" w:hAnsi="Arial"/>
          <w:sz w:val="24"/>
        </w:rPr>
      </w:pPr>
      <w:r w:rsidRPr="00AD3E67">
        <w:rPr>
          <w:rFonts w:ascii="Arial" w:hAnsi="Arial"/>
          <w:sz w:val="24"/>
        </w:rPr>
        <w:t xml:space="preserve">Chi vive </w:t>
      </w:r>
      <w:smartTag w:uri="urn:schemas-microsoft-com:office:smarttags" w:element="PersonName">
        <w:smartTagPr>
          <w:attr w:name="ProductID" w:val="la Parola"/>
        </w:smartTagPr>
        <w:r w:rsidRPr="00AD3E67">
          <w:rPr>
            <w:rFonts w:ascii="Arial" w:hAnsi="Arial"/>
            <w:sz w:val="24"/>
          </w:rPr>
          <w:t>la Parola</w:t>
        </w:r>
      </w:smartTag>
      <w:r w:rsidRPr="00AD3E67">
        <w:rPr>
          <w:rFonts w:ascii="Arial" w:hAnsi="Arial"/>
          <w:sz w:val="24"/>
        </w:rPr>
        <w:t xml:space="preserve"> crocifigge il mondo. Chi crocifigge il mondo, dal mondo sarà crocifisso. Il cristiano che vive di Parola crocifigge spiritualmente il mondo, perché ne dichiara la sua falsità. Il mondo crocifigge il cristiano non solo spiritualmente, ma anche fisicamente. Lo priva della vita per attestare la sua volontà contraria a Dio di restare nella sua superbia e falsità. </w:t>
      </w:r>
    </w:p>
    <w:p w14:paraId="56F793C8" w14:textId="77777777" w:rsidR="00AD3E67" w:rsidRPr="00AD3E67" w:rsidRDefault="00AD3E67" w:rsidP="00AD3E67">
      <w:pPr>
        <w:spacing w:after="120"/>
        <w:jc w:val="both"/>
        <w:rPr>
          <w:rFonts w:ascii="Arial" w:hAnsi="Arial"/>
          <w:sz w:val="24"/>
        </w:rPr>
      </w:pPr>
      <w:r w:rsidRPr="00AD3E67">
        <w:rPr>
          <w:rFonts w:ascii="Arial" w:hAnsi="Arial"/>
          <w:b/>
          <w:sz w:val="24"/>
        </w:rPr>
        <w:t xml:space="preserve">Fuori della città, portando il suo obbrobrio. </w:t>
      </w:r>
      <w:r w:rsidRPr="00AD3E67">
        <w:rPr>
          <w:rFonts w:ascii="Arial" w:hAnsi="Arial"/>
          <w:sz w:val="24"/>
        </w:rPr>
        <w:t>L’obbrobrio di Cristo è la sua croce. Per chi porta la croce di Cristo non c’è posto, né spazio nella Città degli uomini.</w:t>
      </w:r>
    </w:p>
    <w:p w14:paraId="72ED49FA" w14:textId="77777777" w:rsidR="00AD3E67" w:rsidRPr="00AD3E67" w:rsidRDefault="00AD3E67" w:rsidP="00AD3E67">
      <w:pPr>
        <w:spacing w:after="120"/>
        <w:jc w:val="both"/>
        <w:rPr>
          <w:rFonts w:ascii="Arial" w:hAnsi="Arial"/>
          <w:sz w:val="24"/>
        </w:rPr>
      </w:pPr>
      <w:r w:rsidRPr="00AD3E67">
        <w:rPr>
          <w:rFonts w:ascii="Arial" w:hAnsi="Arial"/>
          <w:sz w:val="24"/>
        </w:rPr>
        <w:t>Il cristiano lo sa. Prende la croce ed esce fuori della Città degli uomini. Vi esce spiritualmente ed anche fisicamente.</w:t>
      </w:r>
    </w:p>
    <w:p w14:paraId="143BF25C" w14:textId="77777777" w:rsidR="00AD3E67" w:rsidRPr="00AD3E67" w:rsidRDefault="00AD3E67" w:rsidP="00AD3E67">
      <w:pPr>
        <w:spacing w:after="120"/>
        <w:jc w:val="both"/>
        <w:rPr>
          <w:rFonts w:ascii="Arial" w:hAnsi="Arial"/>
          <w:sz w:val="24"/>
        </w:rPr>
      </w:pPr>
      <w:r w:rsidRPr="00AD3E67">
        <w:rPr>
          <w:rFonts w:ascii="Arial" w:hAnsi="Arial"/>
          <w:sz w:val="24"/>
        </w:rPr>
        <w:t>La terra non è spazio idoneo per il cristiano. La terra per lui è solo il viaggio della croce, la via crucis verso il Cielo.</w:t>
      </w:r>
    </w:p>
    <w:p w14:paraId="5ACD74AF" w14:textId="77777777" w:rsidR="00AD3E67" w:rsidRPr="00AD3E67" w:rsidRDefault="00AD3E67" w:rsidP="00AD3E67">
      <w:pPr>
        <w:spacing w:after="120"/>
        <w:jc w:val="both"/>
        <w:rPr>
          <w:rFonts w:ascii="Arial" w:hAnsi="Arial"/>
          <w:sz w:val="24"/>
        </w:rPr>
      </w:pPr>
      <w:r w:rsidRPr="00AD3E67">
        <w:rPr>
          <w:rFonts w:ascii="Arial" w:hAnsi="Arial"/>
          <w:sz w:val="24"/>
        </w:rPr>
        <w:t>Il cristiano, è vero cristiano, se vive da pellegrino verso il regno dei Cieli, portando la croce di Cristo che è perfetta obbedienza alla verità.</w:t>
      </w:r>
    </w:p>
    <w:p w14:paraId="17023F6F" w14:textId="77777777" w:rsidR="00AD3E67" w:rsidRPr="00AD3E67" w:rsidRDefault="00AD3E67" w:rsidP="00AD3E67">
      <w:pPr>
        <w:spacing w:after="120"/>
        <w:jc w:val="both"/>
        <w:rPr>
          <w:rFonts w:ascii="Arial" w:hAnsi="Arial"/>
          <w:sz w:val="24"/>
        </w:rPr>
      </w:pPr>
      <w:r w:rsidRPr="00AD3E67">
        <w:rPr>
          <w:rFonts w:ascii="Arial" w:hAnsi="Arial"/>
          <w:b/>
          <w:sz w:val="24"/>
        </w:rPr>
        <w:lastRenderedPageBreak/>
        <w:t xml:space="preserve">Tutto è dal mistero di Cristo. </w:t>
      </w:r>
      <w:r w:rsidRPr="00AD3E67">
        <w:rPr>
          <w:rFonts w:ascii="Arial" w:hAnsi="Arial"/>
          <w:sz w:val="24"/>
        </w:rPr>
        <w:t>Cristo è tutto per il cristiano e tutto è in Cristo, per Cristo, con Cristo.</w:t>
      </w:r>
    </w:p>
    <w:p w14:paraId="4C484157" w14:textId="77777777" w:rsidR="00AD3E67" w:rsidRPr="00AD3E67" w:rsidRDefault="00AD3E67" w:rsidP="00AD3E67">
      <w:pPr>
        <w:spacing w:after="120"/>
        <w:jc w:val="both"/>
        <w:rPr>
          <w:rFonts w:ascii="Arial" w:hAnsi="Arial"/>
          <w:sz w:val="24"/>
        </w:rPr>
      </w:pPr>
      <w:r w:rsidRPr="00AD3E67">
        <w:rPr>
          <w:rFonts w:ascii="Arial" w:hAnsi="Arial"/>
          <w:sz w:val="24"/>
        </w:rPr>
        <w:t>Cristo non è solo tutto per il cristiano. È tutto per ogni uomo. Ad ogni uomo deve essere annunziato. Ogni uomo deve essere chiamato alla conversione e alla fede al Vangelo.</w:t>
      </w:r>
    </w:p>
    <w:p w14:paraId="0AFF9368" w14:textId="77777777" w:rsidR="00AD3E67" w:rsidRPr="00AD3E67" w:rsidRDefault="00AD3E67" w:rsidP="00AD3E67">
      <w:pPr>
        <w:spacing w:after="120"/>
        <w:jc w:val="both"/>
        <w:rPr>
          <w:rFonts w:ascii="Arial" w:hAnsi="Arial"/>
          <w:sz w:val="24"/>
        </w:rPr>
      </w:pPr>
      <w:r w:rsidRPr="00AD3E67">
        <w:rPr>
          <w:rFonts w:ascii="Arial" w:hAnsi="Arial"/>
          <w:sz w:val="24"/>
        </w:rPr>
        <w:t>Se è tutto per ogni uomo, a maggior ragione lo dovrà essere per quelli che già credono, ma che sono tentati a cercare altrove ciò che altrove non esiste.</w:t>
      </w:r>
    </w:p>
    <w:p w14:paraId="09C6A65F" w14:textId="77777777" w:rsidR="00AD3E67" w:rsidRPr="00AD3E67" w:rsidRDefault="00AD3E67" w:rsidP="00AD3E67">
      <w:pPr>
        <w:spacing w:after="120"/>
        <w:jc w:val="both"/>
        <w:rPr>
          <w:rFonts w:ascii="Arial" w:hAnsi="Arial"/>
          <w:sz w:val="24"/>
        </w:rPr>
      </w:pPr>
      <w:r w:rsidRPr="00AD3E67">
        <w:rPr>
          <w:rFonts w:ascii="Arial" w:hAnsi="Arial"/>
          <w:sz w:val="24"/>
        </w:rPr>
        <w:t>La persecuzione può chiedere la vita al cristiano, ma è proprio la vita che la persecuzione chiede al cristiano il più grande segno della verità di Cristo Gesù.</w:t>
      </w:r>
    </w:p>
    <w:p w14:paraId="24E936B9" w14:textId="77777777" w:rsidR="00AD3E67" w:rsidRPr="00AD3E67" w:rsidRDefault="00AD3E67" w:rsidP="00AD3E67">
      <w:pPr>
        <w:spacing w:after="120"/>
        <w:jc w:val="both"/>
        <w:rPr>
          <w:rFonts w:ascii="Arial" w:hAnsi="Arial"/>
          <w:sz w:val="24"/>
        </w:rPr>
      </w:pPr>
      <w:r w:rsidRPr="00AD3E67">
        <w:rPr>
          <w:rFonts w:ascii="Arial" w:hAnsi="Arial"/>
          <w:sz w:val="24"/>
        </w:rPr>
        <w:t>Si salva, chi rimane in Cristo sempre; si salva chi per rimanere in Cristo esce da se stesso, si spoglia di sé, allo stesso modo che Cristo Gesù per rimanere nel Padre suo si è inchiodato sulla croce e si è spogliato dal suo corpo.</w:t>
      </w:r>
    </w:p>
    <w:p w14:paraId="21E51121" w14:textId="77777777" w:rsidR="00AD3E67" w:rsidRPr="00AD3E67" w:rsidRDefault="00AD3E67" w:rsidP="00AD3E67">
      <w:pPr>
        <w:spacing w:after="120"/>
        <w:jc w:val="both"/>
        <w:rPr>
          <w:rFonts w:ascii="Arial" w:hAnsi="Arial"/>
          <w:sz w:val="24"/>
        </w:rPr>
      </w:pPr>
      <w:r w:rsidRPr="00AD3E67">
        <w:rPr>
          <w:rFonts w:ascii="Arial" w:hAnsi="Arial"/>
          <w:sz w:val="24"/>
        </w:rPr>
        <w:t>È Cristo nella pienezza del suo mistero il contenuto di questa Lettera agli Ebrei.</w:t>
      </w:r>
    </w:p>
    <w:p w14:paraId="6BCEE21F" w14:textId="77777777" w:rsidR="00AD3E67" w:rsidRPr="00AD3E67" w:rsidRDefault="00AD3E67" w:rsidP="00AD3E67">
      <w:pPr>
        <w:spacing w:after="120"/>
        <w:jc w:val="both"/>
        <w:rPr>
          <w:rFonts w:ascii="Arial" w:hAnsi="Arial"/>
          <w:sz w:val="24"/>
        </w:rPr>
      </w:pPr>
      <w:r w:rsidRPr="00AD3E67">
        <w:rPr>
          <w:rFonts w:ascii="Arial" w:hAnsi="Arial"/>
          <w:sz w:val="24"/>
        </w:rPr>
        <w:t>Ma è Cristo dono del Padre all’umanità intera per la sua Salvezza.</w:t>
      </w:r>
    </w:p>
    <w:p w14:paraId="7AC5B5DF" w14:textId="77777777" w:rsidR="00AD3E67" w:rsidRPr="00AD3E67" w:rsidRDefault="00AD3E67" w:rsidP="00AD3E67">
      <w:pPr>
        <w:spacing w:after="120"/>
        <w:jc w:val="both"/>
        <w:rPr>
          <w:rFonts w:ascii="Arial" w:hAnsi="Arial"/>
          <w:sz w:val="24"/>
        </w:rPr>
      </w:pPr>
      <w:r w:rsidRPr="00AD3E67">
        <w:rPr>
          <w:rFonts w:ascii="Arial" w:hAnsi="Arial"/>
          <w:sz w:val="24"/>
        </w:rPr>
        <w:t>Cristo è dal Padre, per il Padre, con il Padre, nel Padre. Il Padre lo ha dato a noi per la nostra salvezza.</w:t>
      </w:r>
    </w:p>
    <w:p w14:paraId="0DDF1A89" w14:textId="77777777" w:rsidR="00AD3E67" w:rsidRPr="00AD3E67" w:rsidRDefault="00AD3E67" w:rsidP="00AD3E67">
      <w:pPr>
        <w:spacing w:after="120"/>
        <w:jc w:val="both"/>
        <w:rPr>
          <w:rFonts w:ascii="Arial" w:hAnsi="Arial"/>
          <w:sz w:val="24"/>
        </w:rPr>
      </w:pPr>
      <w:r w:rsidRPr="00AD3E67">
        <w:rPr>
          <w:rFonts w:ascii="Arial" w:hAnsi="Arial"/>
          <w:sz w:val="24"/>
        </w:rPr>
        <w:t>Se Cristo è il dono eterno di Dio per l’uomo, se Dio è il nostro Dio per questo dono e in questo dono, è illusoria, vana, inefficace, inutile ogni confessione di Dio, compreso anche l’Antico Testamento, che non sfoci in Cristo e da Lui non parta per la santificazione di chiunque crede.</w:t>
      </w:r>
    </w:p>
    <w:p w14:paraId="4309AA40" w14:textId="77777777" w:rsidR="00AD3E67" w:rsidRPr="00AD3E67" w:rsidRDefault="00AD3E67" w:rsidP="00AD3E67">
      <w:pPr>
        <w:spacing w:after="120"/>
        <w:jc w:val="both"/>
        <w:rPr>
          <w:rFonts w:ascii="Arial" w:hAnsi="Arial"/>
          <w:sz w:val="24"/>
        </w:rPr>
      </w:pPr>
      <w:smartTag w:uri="urn:schemas-microsoft-com:office:smarttags" w:element="PersonName">
        <w:smartTagPr>
          <w:attr w:name="ProductID" w:val="la Vergine Maria"/>
        </w:smartTagPr>
        <w:r w:rsidRPr="00AD3E67">
          <w:rPr>
            <w:rFonts w:ascii="Arial" w:hAnsi="Arial"/>
            <w:sz w:val="24"/>
          </w:rPr>
          <w:t>La Vergine Maria</w:t>
        </w:r>
      </w:smartTag>
      <w:r w:rsidRPr="00AD3E67">
        <w:rPr>
          <w:rFonts w:ascii="Arial" w:hAnsi="Arial"/>
          <w:sz w:val="24"/>
        </w:rPr>
        <w:t xml:space="preserve">, Madre della Redenzione, ci aiuti a credere in Cristo, secondo </w:t>
      </w:r>
      <w:smartTag w:uri="urn:schemas-microsoft-com:office:smarttags" w:element="PersonName">
        <w:smartTagPr>
          <w:attr w:name="ProductID" w:val="la Parola"/>
        </w:smartTagPr>
        <w:r w:rsidRPr="00AD3E67">
          <w:rPr>
            <w:rFonts w:ascii="Arial" w:hAnsi="Arial"/>
            <w:sz w:val="24"/>
          </w:rPr>
          <w:t>la Parola</w:t>
        </w:r>
      </w:smartTag>
      <w:r w:rsidRPr="00AD3E67">
        <w:rPr>
          <w:rFonts w:ascii="Arial" w:hAnsi="Arial"/>
          <w:sz w:val="24"/>
        </w:rPr>
        <w:t xml:space="preserve"> di Cristo, che è Parola del Padre.</w:t>
      </w:r>
    </w:p>
    <w:p w14:paraId="64D520BB" w14:textId="77777777" w:rsidR="00AD3E67" w:rsidRPr="00AD3E67" w:rsidRDefault="00AD3E67" w:rsidP="00AD3E67">
      <w:pPr>
        <w:spacing w:after="120"/>
        <w:jc w:val="both"/>
        <w:rPr>
          <w:rFonts w:ascii="Arial" w:hAnsi="Arial"/>
          <w:sz w:val="24"/>
        </w:rPr>
      </w:pPr>
    </w:p>
    <w:p w14:paraId="5F558AB6"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Terza riflessione</w:t>
      </w:r>
    </w:p>
    <w:p w14:paraId="6FB74DB8" w14:textId="77777777" w:rsidR="00AD3E67" w:rsidRPr="00AD3E67" w:rsidRDefault="00AD3E67" w:rsidP="00AD3E67">
      <w:pPr>
        <w:spacing w:after="120"/>
        <w:jc w:val="both"/>
        <w:rPr>
          <w:rFonts w:ascii="Arial" w:hAnsi="Arial"/>
          <w:sz w:val="24"/>
        </w:rPr>
      </w:pPr>
      <w:r w:rsidRPr="00AD3E67">
        <w:rPr>
          <w:rFonts w:ascii="Arial" w:hAnsi="Arial"/>
          <w:sz w:val="24"/>
        </w:rPr>
        <w:t>Alla fine di un lavoro di riflessione, di meditazione, di interiorizzazione quale deve essere lo studio della Parola di Dio, è giusto, doveroso, santo che ci si chieda quali sono state le acquisizioni dottrinali, capaci di incidere profondamente sulla propria vita spirituale, sì da darle non solo una forte spinta in avanti, ma anche di liberarla da tutte quelle sacche nelle quali si era impigliata e dalle quali le risultava assai difficile venirne fuori.</w:t>
      </w:r>
    </w:p>
    <w:p w14:paraId="662D715F" w14:textId="77777777" w:rsidR="00AD3E67" w:rsidRPr="00AD3E67" w:rsidRDefault="00AD3E67" w:rsidP="00AD3E67">
      <w:pPr>
        <w:spacing w:after="120"/>
        <w:jc w:val="both"/>
        <w:rPr>
          <w:rFonts w:ascii="Arial" w:hAnsi="Arial"/>
          <w:sz w:val="24"/>
        </w:rPr>
      </w:pPr>
      <w:r w:rsidRPr="00AD3E67">
        <w:rPr>
          <w:rFonts w:ascii="Arial" w:hAnsi="Arial"/>
          <w:sz w:val="24"/>
        </w:rPr>
        <w:t xml:space="preserve">Un solo dubbio di fede, una sola incertezza, un’ambiguità, la più piccola delle falsità in ordine alla purezza della verità rivelata, si trasforma in un ostacolo che impedisce ogni cammino di perfezione, ogni crescita in sapienza e grazia davanti a Dio e agli uomini. </w:t>
      </w:r>
    </w:p>
    <w:p w14:paraId="78632825" w14:textId="77777777" w:rsidR="00AD3E67" w:rsidRPr="00AD3E67" w:rsidRDefault="00AD3E67" w:rsidP="00AD3E67">
      <w:pPr>
        <w:spacing w:after="120"/>
        <w:jc w:val="both"/>
        <w:rPr>
          <w:rFonts w:ascii="Arial" w:hAnsi="Arial"/>
          <w:sz w:val="24"/>
        </w:rPr>
      </w:pPr>
      <w:r w:rsidRPr="00AD3E67">
        <w:rPr>
          <w:rFonts w:ascii="Arial" w:hAnsi="Arial"/>
          <w:sz w:val="24"/>
        </w:rPr>
        <w:t>Volendo riassumere brevemente, a modo di sintesi le principali verità che la Lettera agli Ebrei ha fatto risplendere con tutta la loro potenza di luce e di santità nella mente e soprattutto nel cuore, queste possono essere racchiuse in 15 piccole formulazioni:</w:t>
      </w:r>
    </w:p>
    <w:p w14:paraId="0F07FD18" w14:textId="77777777" w:rsidR="00AD3E67" w:rsidRPr="00AD3E67" w:rsidRDefault="00AD3E67" w:rsidP="00AD3E67">
      <w:pPr>
        <w:spacing w:after="120"/>
        <w:jc w:val="both"/>
        <w:rPr>
          <w:rFonts w:ascii="Arial" w:hAnsi="Arial"/>
          <w:sz w:val="24"/>
        </w:rPr>
      </w:pPr>
      <w:r w:rsidRPr="00AD3E67">
        <w:rPr>
          <w:rFonts w:ascii="Arial" w:hAnsi="Arial"/>
          <w:b/>
          <w:sz w:val="24"/>
        </w:rPr>
        <w:t>L’Autore di tutto è Dio Padre</w:t>
      </w:r>
      <w:r w:rsidRPr="00AD3E67">
        <w:rPr>
          <w:rFonts w:ascii="Arial" w:hAnsi="Arial"/>
          <w:sz w:val="24"/>
        </w:rPr>
        <w:t xml:space="preserve">. Il Dio che ha creato il cielo e la terra, che ha fatto l’uomo a sua immagine e somiglianza, che ha salvato la vita sulla terra con l’arca fatta costruire a Noè, che ha diviso i popoli dopo l’episodio della torre di Babele, che ha chiamato Abramo e lo ha costituito padre di una moltitudine incalcolabile, </w:t>
      </w:r>
      <w:r w:rsidRPr="00AD3E67">
        <w:rPr>
          <w:rFonts w:ascii="Arial" w:hAnsi="Arial"/>
          <w:sz w:val="24"/>
        </w:rPr>
        <w:lastRenderedPageBreak/>
        <w:t xml:space="preserve">che ha benedetto Isacco e guidato Giacobbe come un pastore guida il suo gregge, che ha costituito Giuseppe “provvidenza” per i suoi fratelli, che ha chiamato Mosè e inviato in Egitto per la liberazione del suo popolo, che ha designato Giosuè perché facesse entrare i figli di Israele nella Terra promessa; il Dio che ha suscitato i Giudici, i Profeti, che ha stretto con il suo popolo un’Alleanza di vita, donandogli la Legge… </w:t>
      </w:r>
    </w:p>
    <w:p w14:paraId="408539B1" w14:textId="77777777" w:rsidR="00AD3E67" w:rsidRPr="00AD3E67" w:rsidRDefault="00AD3E67" w:rsidP="00AD3E67">
      <w:pPr>
        <w:spacing w:after="120"/>
        <w:jc w:val="both"/>
        <w:rPr>
          <w:rFonts w:ascii="Arial" w:hAnsi="Arial"/>
          <w:sz w:val="24"/>
        </w:rPr>
      </w:pPr>
      <w:r w:rsidRPr="00AD3E67">
        <w:rPr>
          <w:rFonts w:ascii="Arial" w:hAnsi="Arial"/>
          <w:sz w:val="24"/>
        </w:rPr>
        <w:t xml:space="preserve">In una parola: il Dio che è l’Autore della storia di Israele nel corso dei suoi lunghissimi anni, lo stesso Dio è anche </w:t>
      </w:r>
      <w:r w:rsidRPr="00AD3E67">
        <w:rPr>
          <w:rFonts w:ascii="Arial" w:hAnsi="Arial"/>
          <w:i/>
          <w:sz w:val="24"/>
        </w:rPr>
        <w:t>“Autore”</w:t>
      </w:r>
      <w:r w:rsidRPr="00AD3E67">
        <w:rPr>
          <w:rFonts w:ascii="Arial" w:hAnsi="Arial"/>
          <w:sz w:val="24"/>
        </w:rPr>
        <w:t xml:space="preserve"> di Cristo Gesù. Anzi, tutto ciò che Lui ha fatto, lo ha fatto per Cristo, in vista di Cristo. Tutto esiste in vista di Cristo, anche il popolo di Dio, anche l’Antica Alleanza, ogni Parola antica di Dio è sempre in vista di Cristo. Cristo Gesù è la “verità” di tutto. Ad ogni cosa passata, presente, futura Lui dona la sua verità, la fa verità. </w:t>
      </w:r>
    </w:p>
    <w:p w14:paraId="52030913"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“Opera di Dio”. </w:t>
      </w:r>
      <w:r w:rsidRPr="00AD3E67">
        <w:rPr>
          <w:rFonts w:ascii="Arial" w:hAnsi="Arial"/>
          <w:sz w:val="24"/>
        </w:rPr>
        <w:t xml:space="preserve"> Chi crede in Dio, chi afferma di adorare il vero Dio, chi confessa che il suo Dio è il Dio di Abramo, di Isacco, di Giacobbe, costui deve necessariamente credere in Cristo “opera di Dio”, o meglio: credere nel Dio che è </w:t>
      </w:r>
      <w:r w:rsidRPr="00AD3E67">
        <w:rPr>
          <w:rFonts w:ascii="Arial" w:hAnsi="Arial"/>
          <w:i/>
          <w:sz w:val="24"/>
        </w:rPr>
        <w:t>“Autore”</w:t>
      </w:r>
      <w:r w:rsidRPr="00AD3E67">
        <w:rPr>
          <w:rFonts w:ascii="Arial" w:hAnsi="Arial"/>
          <w:sz w:val="24"/>
        </w:rPr>
        <w:t xml:space="preserve"> di Cristo Gesù.</w:t>
      </w:r>
    </w:p>
    <w:p w14:paraId="59800C92" w14:textId="77777777" w:rsidR="00AD3E67" w:rsidRPr="00AD3E67" w:rsidRDefault="00AD3E67" w:rsidP="00AD3E67">
      <w:pPr>
        <w:spacing w:after="120"/>
        <w:jc w:val="both"/>
        <w:rPr>
          <w:rFonts w:ascii="Arial" w:hAnsi="Arial"/>
          <w:sz w:val="24"/>
        </w:rPr>
      </w:pPr>
      <w:r w:rsidRPr="00AD3E67">
        <w:rPr>
          <w:rFonts w:ascii="Arial" w:hAnsi="Arial"/>
          <w:sz w:val="24"/>
        </w:rPr>
        <w:t>Cristo Gesù è l’</w:t>
      </w:r>
      <w:r w:rsidRPr="00AD3E67">
        <w:rPr>
          <w:rFonts w:ascii="Arial" w:hAnsi="Arial"/>
          <w:i/>
          <w:sz w:val="24"/>
        </w:rPr>
        <w:t>Opera</w:t>
      </w:r>
      <w:r w:rsidRPr="00AD3E67">
        <w:rPr>
          <w:rFonts w:ascii="Arial" w:hAnsi="Arial"/>
          <w:sz w:val="24"/>
        </w:rPr>
        <w:t xml:space="preserve"> di Dio, più che la creazione del cielo e della terra, più che la stessa creazione dell’uomo, più che la stessa costituzione del suo popolo, più che la storia e il mondo degli universi creati.</w:t>
      </w:r>
    </w:p>
    <w:p w14:paraId="206F21BF" w14:textId="77777777" w:rsidR="00AD3E67" w:rsidRPr="00AD3E67" w:rsidRDefault="00AD3E67" w:rsidP="00AD3E67">
      <w:pPr>
        <w:spacing w:after="120"/>
        <w:jc w:val="both"/>
        <w:rPr>
          <w:rFonts w:ascii="Arial" w:hAnsi="Arial"/>
          <w:sz w:val="24"/>
        </w:rPr>
      </w:pPr>
      <w:r w:rsidRPr="00AD3E67">
        <w:rPr>
          <w:rFonts w:ascii="Arial" w:hAnsi="Arial"/>
          <w:sz w:val="24"/>
        </w:rPr>
        <w:t>Cristo è l’</w:t>
      </w:r>
      <w:r w:rsidRPr="00AD3E67">
        <w:rPr>
          <w:rFonts w:ascii="Arial" w:hAnsi="Arial"/>
          <w:i/>
          <w:sz w:val="24"/>
        </w:rPr>
        <w:t>Opera</w:t>
      </w:r>
      <w:r w:rsidRPr="00AD3E67">
        <w:rPr>
          <w:rFonts w:ascii="Arial" w:hAnsi="Arial"/>
          <w:sz w:val="24"/>
        </w:rPr>
        <w:t xml:space="preserve"> di Dio prima di tutto perché Cristo è dal seno del Padre per generazione eterna. Lui del Padre è il Figlio, l’unico e solo Figlio generato nell’oggi dell’eternità divina. </w:t>
      </w:r>
      <w:r w:rsidRPr="00AD3E67">
        <w:rPr>
          <w:rFonts w:ascii="Arial" w:hAnsi="Arial"/>
          <w:i/>
          <w:sz w:val="24"/>
        </w:rPr>
        <w:t>“Tu sei mio figlio, oggi ti ho generato”</w:t>
      </w:r>
      <w:r w:rsidRPr="00AD3E67">
        <w:rPr>
          <w:rFonts w:ascii="Arial" w:hAnsi="Arial"/>
          <w:sz w:val="24"/>
        </w:rPr>
        <w:t xml:space="preserve">. </w:t>
      </w:r>
    </w:p>
    <w:p w14:paraId="626E54A8" w14:textId="77777777" w:rsidR="00AD3E67" w:rsidRPr="00AD3E67" w:rsidRDefault="00AD3E67" w:rsidP="00AD3E67">
      <w:pPr>
        <w:spacing w:after="120"/>
        <w:jc w:val="both"/>
        <w:rPr>
          <w:rFonts w:ascii="Arial" w:hAnsi="Arial"/>
          <w:sz w:val="24"/>
        </w:rPr>
      </w:pPr>
      <w:r w:rsidRPr="00AD3E67">
        <w:rPr>
          <w:rFonts w:ascii="Arial" w:hAnsi="Arial"/>
          <w:sz w:val="24"/>
        </w:rPr>
        <w:t>Cristo è l’unico Figlio consustanziale con il Padre. Questo Figlio Unigenito, unico, il solo, che nel seno dell’aurora è stato generato da Dio, nel tempo si è fatto uomo, consustanziale con la nostra natura umana, nascendo dalla Vergine Maria.</w:t>
      </w:r>
    </w:p>
    <w:p w14:paraId="3DB29AAE" w14:textId="77777777" w:rsidR="00AD3E67" w:rsidRPr="00AD3E67" w:rsidRDefault="00AD3E67" w:rsidP="00AD3E67">
      <w:pPr>
        <w:spacing w:after="120"/>
        <w:jc w:val="both"/>
        <w:rPr>
          <w:rFonts w:ascii="Arial" w:hAnsi="Arial"/>
          <w:sz w:val="24"/>
        </w:rPr>
      </w:pPr>
      <w:r w:rsidRPr="00AD3E67">
        <w:rPr>
          <w:rFonts w:ascii="Arial" w:hAnsi="Arial"/>
          <w:sz w:val="24"/>
        </w:rPr>
        <w:t>Cristo Gesù è l’</w:t>
      </w:r>
      <w:r w:rsidRPr="00AD3E67">
        <w:rPr>
          <w:rFonts w:ascii="Arial" w:hAnsi="Arial"/>
          <w:i/>
          <w:sz w:val="24"/>
        </w:rPr>
        <w:t xml:space="preserve">Opera </w:t>
      </w:r>
      <w:r w:rsidRPr="00AD3E67">
        <w:rPr>
          <w:rFonts w:ascii="Arial" w:hAnsi="Arial"/>
          <w:sz w:val="24"/>
        </w:rPr>
        <w:t>di Dio anche nella sua umanità. Di Cristo Dio è Padre nell’eternità e nel tempo. Cristo Gesù è dalla volontà del Padre nell’eternità ed è dalla volontà del Padre nel tempo.</w:t>
      </w:r>
    </w:p>
    <w:p w14:paraId="07E4E366" w14:textId="77777777" w:rsidR="00AD3E67" w:rsidRPr="00AD3E67" w:rsidRDefault="00AD3E67" w:rsidP="00AD3E67">
      <w:pPr>
        <w:spacing w:after="120"/>
        <w:jc w:val="both"/>
        <w:rPr>
          <w:rFonts w:ascii="Arial" w:hAnsi="Arial"/>
          <w:sz w:val="24"/>
        </w:rPr>
      </w:pPr>
      <w:r w:rsidRPr="00AD3E67">
        <w:rPr>
          <w:rFonts w:ascii="Arial" w:hAnsi="Arial"/>
          <w:sz w:val="24"/>
        </w:rPr>
        <w:t xml:space="preserve">Separare Cristo da Dio e Dio da Cristo, confessare Dio e rinnegare, o negare Cristo, lo può fare solo chi è caduto nella falsità, nell’errore, nella menzogna. Può fare questo solo chi si fa lui personalmente un suo Dio; se lo fa secondo i suoi pensieri. </w:t>
      </w:r>
    </w:p>
    <w:p w14:paraId="72F47FE4" w14:textId="77777777" w:rsidR="00AD3E67" w:rsidRPr="00AD3E67" w:rsidRDefault="00AD3E67" w:rsidP="00AD3E67">
      <w:pPr>
        <w:spacing w:after="120"/>
        <w:jc w:val="both"/>
        <w:rPr>
          <w:rFonts w:ascii="Arial" w:hAnsi="Arial"/>
          <w:sz w:val="24"/>
        </w:rPr>
      </w:pPr>
      <w:r w:rsidRPr="00AD3E67">
        <w:rPr>
          <w:rFonts w:ascii="Arial" w:hAnsi="Arial"/>
          <w:sz w:val="24"/>
        </w:rPr>
        <w:t>Un Dio fatto dall’uomo, non è Dio anche se apparentemente ha i tratti del Dio di Abramo, di Isacco, di Giacobbe.</w:t>
      </w:r>
    </w:p>
    <w:p w14:paraId="28DB44BE" w14:textId="77777777" w:rsidR="00AD3E67" w:rsidRPr="00AD3E67" w:rsidRDefault="00AD3E67" w:rsidP="00AD3E67">
      <w:pPr>
        <w:spacing w:after="120"/>
        <w:jc w:val="both"/>
        <w:rPr>
          <w:rFonts w:ascii="Arial" w:hAnsi="Arial"/>
          <w:sz w:val="24"/>
        </w:rPr>
      </w:pPr>
      <w:r w:rsidRPr="00AD3E67">
        <w:rPr>
          <w:rFonts w:ascii="Arial" w:hAnsi="Arial"/>
          <w:sz w:val="24"/>
        </w:rPr>
        <w:t>Il vero Dio, l’unico, è quello che ha i tratti di Cristo Gesù, perché Cristo Gesù è l’</w:t>
      </w:r>
      <w:r w:rsidRPr="00AD3E67">
        <w:rPr>
          <w:rFonts w:ascii="Arial" w:hAnsi="Arial"/>
          <w:i/>
          <w:sz w:val="24"/>
        </w:rPr>
        <w:t xml:space="preserve">Opera </w:t>
      </w:r>
      <w:r w:rsidRPr="00AD3E67">
        <w:rPr>
          <w:rFonts w:ascii="Arial" w:hAnsi="Arial"/>
          <w:sz w:val="24"/>
        </w:rPr>
        <w:t xml:space="preserve">di Dio e Dio si può conoscere solo da questa sua </w:t>
      </w:r>
      <w:r w:rsidRPr="00AD3E67">
        <w:rPr>
          <w:rFonts w:ascii="Arial" w:hAnsi="Arial"/>
          <w:i/>
          <w:sz w:val="24"/>
        </w:rPr>
        <w:t>Opera</w:t>
      </w:r>
      <w:r w:rsidRPr="00AD3E67">
        <w:rPr>
          <w:rFonts w:ascii="Arial" w:hAnsi="Arial"/>
          <w:sz w:val="24"/>
        </w:rPr>
        <w:t>.</w:t>
      </w:r>
    </w:p>
    <w:p w14:paraId="7EE8EAB0" w14:textId="77777777" w:rsidR="00AD3E67" w:rsidRPr="00AD3E67" w:rsidRDefault="00AD3E67" w:rsidP="00AD3E67">
      <w:pPr>
        <w:spacing w:after="120"/>
        <w:jc w:val="both"/>
        <w:rPr>
          <w:rFonts w:ascii="Arial" w:hAnsi="Arial"/>
          <w:sz w:val="24"/>
        </w:rPr>
      </w:pPr>
      <w:r w:rsidRPr="00AD3E67">
        <w:rPr>
          <w:rFonts w:ascii="Arial" w:hAnsi="Arial"/>
          <w:sz w:val="24"/>
        </w:rPr>
        <w:t>Tutto quanto egli ha fatto, lo ha fatto in vista di quest’</w:t>
      </w:r>
      <w:r w:rsidRPr="00AD3E67">
        <w:rPr>
          <w:rFonts w:ascii="Arial" w:hAnsi="Arial"/>
          <w:i/>
          <w:sz w:val="24"/>
        </w:rPr>
        <w:t>Opera</w:t>
      </w:r>
      <w:r w:rsidRPr="00AD3E67">
        <w:rPr>
          <w:rFonts w:ascii="Arial" w:hAnsi="Arial"/>
          <w:sz w:val="24"/>
        </w:rPr>
        <w:t xml:space="preserve">, per questa </w:t>
      </w:r>
      <w:r w:rsidRPr="00AD3E67">
        <w:rPr>
          <w:rFonts w:ascii="Arial" w:hAnsi="Arial"/>
          <w:i/>
          <w:sz w:val="24"/>
        </w:rPr>
        <w:t>Opera</w:t>
      </w:r>
      <w:r w:rsidRPr="00AD3E67">
        <w:rPr>
          <w:rFonts w:ascii="Arial" w:hAnsi="Arial"/>
          <w:sz w:val="24"/>
        </w:rPr>
        <w:t>. Chi ha l’</w:t>
      </w:r>
      <w:r w:rsidRPr="00AD3E67">
        <w:rPr>
          <w:rFonts w:ascii="Arial" w:hAnsi="Arial"/>
          <w:i/>
          <w:sz w:val="24"/>
        </w:rPr>
        <w:t>Opera</w:t>
      </w:r>
      <w:r w:rsidRPr="00AD3E67">
        <w:rPr>
          <w:rFonts w:ascii="Arial" w:hAnsi="Arial"/>
          <w:sz w:val="24"/>
        </w:rPr>
        <w:t xml:space="preserve"> ha anche l’</w:t>
      </w:r>
      <w:r w:rsidRPr="00AD3E67">
        <w:rPr>
          <w:rFonts w:ascii="Arial" w:hAnsi="Arial"/>
          <w:i/>
          <w:sz w:val="24"/>
        </w:rPr>
        <w:t>Autore</w:t>
      </w:r>
      <w:r w:rsidRPr="00AD3E67">
        <w:rPr>
          <w:rFonts w:ascii="Arial" w:hAnsi="Arial"/>
          <w:sz w:val="24"/>
        </w:rPr>
        <w:t>; chi non ha l’</w:t>
      </w:r>
      <w:r w:rsidRPr="00AD3E67">
        <w:rPr>
          <w:rFonts w:ascii="Arial" w:hAnsi="Arial"/>
          <w:i/>
          <w:sz w:val="24"/>
        </w:rPr>
        <w:t>Opera</w:t>
      </w:r>
      <w:r w:rsidRPr="00AD3E67">
        <w:rPr>
          <w:rFonts w:ascii="Arial" w:hAnsi="Arial"/>
          <w:sz w:val="24"/>
        </w:rPr>
        <w:t xml:space="preserve"> non ha neanche l’</w:t>
      </w:r>
      <w:r w:rsidRPr="00AD3E67">
        <w:rPr>
          <w:rFonts w:ascii="Arial" w:hAnsi="Arial"/>
          <w:i/>
          <w:sz w:val="24"/>
        </w:rPr>
        <w:t>Autore</w:t>
      </w:r>
      <w:r w:rsidRPr="00AD3E67">
        <w:rPr>
          <w:rFonts w:ascii="Arial" w:hAnsi="Arial"/>
          <w:sz w:val="24"/>
        </w:rPr>
        <w:t xml:space="preserve">. </w:t>
      </w:r>
    </w:p>
    <w:p w14:paraId="48804E95" w14:textId="77777777" w:rsidR="00AD3E67" w:rsidRPr="00AD3E67" w:rsidRDefault="00AD3E67" w:rsidP="00AD3E67">
      <w:pPr>
        <w:spacing w:after="120"/>
        <w:jc w:val="both"/>
        <w:rPr>
          <w:rFonts w:ascii="Arial" w:hAnsi="Arial"/>
          <w:i/>
          <w:sz w:val="24"/>
        </w:rPr>
      </w:pPr>
      <w:r w:rsidRPr="00AD3E67">
        <w:rPr>
          <w:rFonts w:ascii="Arial" w:hAnsi="Arial"/>
          <w:b/>
          <w:sz w:val="24"/>
        </w:rPr>
        <w:t xml:space="preserve">Cristo “Salvezza di Dio”. </w:t>
      </w:r>
      <w:r w:rsidRPr="00AD3E67">
        <w:rPr>
          <w:rFonts w:ascii="Arial" w:hAnsi="Arial"/>
          <w:sz w:val="24"/>
        </w:rPr>
        <w:t>L’</w:t>
      </w:r>
      <w:r w:rsidRPr="00AD3E67">
        <w:rPr>
          <w:rFonts w:ascii="Arial" w:hAnsi="Arial"/>
          <w:i/>
          <w:sz w:val="24"/>
        </w:rPr>
        <w:t xml:space="preserve">Opera </w:t>
      </w:r>
      <w:r w:rsidRPr="00AD3E67">
        <w:rPr>
          <w:rFonts w:ascii="Arial" w:hAnsi="Arial"/>
          <w:sz w:val="24"/>
        </w:rPr>
        <w:t xml:space="preserve">di Dio che è Cristo Gesù è nella sua essenza più vera, più santa, più bella, divina, eterna </w:t>
      </w:r>
      <w:r w:rsidRPr="00AD3E67">
        <w:rPr>
          <w:rFonts w:ascii="Arial" w:hAnsi="Arial"/>
          <w:i/>
          <w:sz w:val="24"/>
        </w:rPr>
        <w:t>“Salvezza di Dio”.</w:t>
      </w:r>
    </w:p>
    <w:p w14:paraId="7D5392A7"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Gesù è l’unica e sola </w:t>
      </w:r>
      <w:r w:rsidRPr="00AD3E67">
        <w:rPr>
          <w:rFonts w:ascii="Arial" w:hAnsi="Arial"/>
          <w:i/>
          <w:sz w:val="24"/>
        </w:rPr>
        <w:t xml:space="preserve">salvezza </w:t>
      </w:r>
      <w:r w:rsidRPr="00AD3E67">
        <w:rPr>
          <w:rFonts w:ascii="Arial" w:hAnsi="Arial"/>
          <w:sz w:val="24"/>
        </w:rPr>
        <w:t xml:space="preserve">del Padre. Chi ha Cristo ha la </w:t>
      </w:r>
      <w:r w:rsidRPr="00AD3E67">
        <w:rPr>
          <w:rFonts w:ascii="Arial" w:hAnsi="Arial"/>
          <w:i/>
          <w:sz w:val="24"/>
        </w:rPr>
        <w:t>salvezza di Dio</w:t>
      </w:r>
      <w:r w:rsidRPr="00AD3E67">
        <w:rPr>
          <w:rFonts w:ascii="Arial" w:hAnsi="Arial"/>
          <w:sz w:val="24"/>
        </w:rPr>
        <w:t>. Chi non ha Cristo non possiede alcuna salvezza di Dio, perché Dio ha costituito Cristo Gesù erede universale dei suoi beni eterni.</w:t>
      </w:r>
    </w:p>
    <w:p w14:paraId="0A2DF96C"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Non solo Cristo Gesù è </w:t>
      </w:r>
      <w:r w:rsidRPr="00AD3E67">
        <w:rPr>
          <w:rFonts w:ascii="Arial" w:hAnsi="Arial"/>
          <w:i/>
          <w:sz w:val="24"/>
        </w:rPr>
        <w:t xml:space="preserve">“Salvezza di Dio”, </w:t>
      </w:r>
      <w:r w:rsidRPr="00AD3E67">
        <w:rPr>
          <w:rFonts w:ascii="Arial" w:hAnsi="Arial"/>
          <w:sz w:val="24"/>
        </w:rPr>
        <w:t>nel senso che ogni salvezza viene e proviene da Lui, in Cielo e sulla terra.</w:t>
      </w:r>
    </w:p>
    <w:p w14:paraId="20C65551" w14:textId="77777777" w:rsidR="00AD3E67" w:rsidRPr="00AD3E67" w:rsidRDefault="00AD3E67" w:rsidP="00AD3E67">
      <w:pPr>
        <w:spacing w:after="120"/>
        <w:jc w:val="both"/>
        <w:rPr>
          <w:rFonts w:ascii="Arial" w:hAnsi="Arial"/>
          <w:sz w:val="24"/>
        </w:rPr>
      </w:pPr>
      <w:r w:rsidRPr="00AD3E67">
        <w:rPr>
          <w:rFonts w:ascii="Arial" w:hAnsi="Arial"/>
          <w:sz w:val="24"/>
        </w:rPr>
        <w:t xml:space="preserve">La salvezza è anche in Cristo, con Cristo, per Cristo. Lui è la </w:t>
      </w:r>
      <w:r w:rsidRPr="00AD3E67">
        <w:rPr>
          <w:rFonts w:ascii="Arial" w:hAnsi="Arial"/>
          <w:i/>
          <w:sz w:val="24"/>
        </w:rPr>
        <w:t xml:space="preserve">Salvezza </w:t>
      </w:r>
      <w:r w:rsidRPr="00AD3E67">
        <w:rPr>
          <w:rFonts w:ascii="Arial" w:hAnsi="Arial"/>
          <w:sz w:val="24"/>
        </w:rPr>
        <w:t xml:space="preserve">e la </w:t>
      </w:r>
      <w:r w:rsidRPr="00AD3E67">
        <w:rPr>
          <w:rFonts w:ascii="Arial" w:hAnsi="Arial"/>
          <w:i/>
          <w:sz w:val="24"/>
        </w:rPr>
        <w:t xml:space="preserve">Salvezza </w:t>
      </w:r>
      <w:r w:rsidRPr="00AD3E67">
        <w:rPr>
          <w:rFonts w:ascii="Arial" w:hAnsi="Arial"/>
          <w:sz w:val="24"/>
        </w:rPr>
        <w:t xml:space="preserve">è in Lui. </w:t>
      </w:r>
    </w:p>
    <w:p w14:paraId="73C3B6ED" w14:textId="77777777" w:rsidR="00AD3E67" w:rsidRPr="00AD3E67" w:rsidRDefault="00AD3E67" w:rsidP="00AD3E67">
      <w:pPr>
        <w:spacing w:after="120"/>
        <w:jc w:val="both"/>
        <w:rPr>
          <w:rFonts w:ascii="Arial" w:hAnsi="Arial"/>
          <w:sz w:val="24"/>
        </w:rPr>
      </w:pPr>
      <w:r w:rsidRPr="00AD3E67">
        <w:rPr>
          <w:rFonts w:ascii="Arial" w:hAnsi="Arial"/>
          <w:sz w:val="24"/>
        </w:rPr>
        <w:t xml:space="preserve">Non basta confessare che Cristo è </w:t>
      </w:r>
      <w:r w:rsidRPr="00AD3E67">
        <w:rPr>
          <w:rFonts w:ascii="Arial" w:hAnsi="Arial"/>
          <w:i/>
          <w:sz w:val="24"/>
        </w:rPr>
        <w:t>Salvezza di Dio</w:t>
      </w:r>
      <w:r w:rsidRPr="00AD3E67">
        <w:rPr>
          <w:rFonts w:ascii="Arial" w:hAnsi="Arial"/>
          <w:sz w:val="24"/>
        </w:rPr>
        <w:t xml:space="preserve"> per entrare in possesso dei beni eterni, per essere salvi bisogna anche essere in Lui, formare con Lui un solo corpo, vivere per il suo corpo, nel suo corpo.</w:t>
      </w:r>
    </w:p>
    <w:p w14:paraId="364D8C46" w14:textId="77777777" w:rsidR="00AD3E67" w:rsidRPr="00AD3E67" w:rsidRDefault="00AD3E67" w:rsidP="00AD3E67">
      <w:pPr>
        <w:spacing w:after="120"/>
        <w:jc w:val="both"/>
        <w:rPr>
          <w:rFonts w:ascii="Arial" w:hAnsi="Arial"/>
          <w:sz w:val="24"/>
        </w:rPr>
      </w:pPr>
      <w:r w:rsidRPr="00AD3E67">
        <w:rPr>
          <w:rFonts w:ascii="Arial" w:hAnsi="Arial"/>
          <w:sz w:val="24"/>
        </w:rPr>
        <w:t xml:space="preserve">L’unità con Cristo </w:t>
      </w:r>
      <w:r w:rsidRPr="00AD3E67">
        <w:rPr>
          <w:rFonts w:ascii="Arial" w:hAnsi="Arial"/>
          <w:i/>
          <w:sz w:val="24"/>
        </w:rPr>
        <w:t>Salvezza di Dio</w:t>
      </w:r>
      <w:r w:rsidRPr="00AD3E67">
        <w:rPr>
          <w:rFonts w:ascii="Arial" w:hAnsi="Arial"/>
          <w:sz w:val="24"/>
        </w:rPr>
        <w:t xml:space="preserve"> deve essere non solo esteriore, ma interiore, per essere vitale, altrimenti non c’è alcuna vita che da Lui si riversa sopra di noi.</w:t>
      </w:r>
    </w:p>
    <w:p w14:paraId="580B1BBD" w14:textId="77777777" w:rsidR="00AD3E67" w:rsidRPr="00AD3E67" w:rsidRDefault="00AD3E67" w:rsidP="00AD3E67">
      <w:pPr>
        <w:spacing w:after="120"/>
        <w:jc w:val="both"/>
        <w:rPr>
          <w:rFonts w:ascii="Arial" w:hAnsi="Arial"/>
          <w:sz w:val="24"/>
        </w:rPr>
      </w:pPr>
      <w:r w:rsidRPr="00AD3E67">
        <w:rPr>
          <w:rFonts w:ascii="Arial" w:hAnsi="Arial"/>
          <w:sz w:val="24"/>
        </w:rPr>
        <w:t xml:space="preserve">Non si può credere nei doni di Cristo senza Cristo; non si può accogliere la salvezza di Cristo, senza Cristo, perché la </w:t>
      </w:r>
      <w:r w:rsidRPr="00AD3E67">
        <w:rPr>
          <w:rFonts w:ascii="Arial" w:hAnsi="Arial"/>
          <w:i/>
          <w:sz w:val="24"/>
        </w:rPr>
        <w:t xml:space="preserve">Salvezza di Dio </w:t>
      </w:r>
      <w:r w:rsidRPr="00AD3E67">
        <w:rPr>
          <w:rFonts w:ascii="Arial" w:hAnsi="Arial"/>
          <w:sz w:val="24"/>
        </w:rPr>
        <w:t>è Cristo.</w:t>
      </w:r>
    </w:p>
    <w:p w14:paraId="3D341859" w14:textId="77777777" w:rsidR="00AD3E67" w:rsidRPr="00AD3E67" w:rsidRDefault="00AD3E67" w:rsidP="00AD3E67">
      <w:pPr>
        <w:spacing w:after="120"/>
        <w:jc w:val="both"/>
        <w:rPr>
          <w:rFonts w:ascii="Arial" w:hAnsi="Arial"/>
          <w:sz w:val="24"/>
        </w:rPr>
      </w:pPr>
      <w:r w:rsidRPr="00AD3E67">
        <w:rPr>
          <w:rFonts w:ascii="Arial" w:hAnsi="Arial"/>
          <w:sz w:val="24"/>
        </w:rPr>
        <w:t>È Lui la nostra salvezza, perché è Lui la salvezza di Dio. È Lui personalmente che il Padre ci offre come dono di salvezza. L’accoglienza di Cristo è la nostra salvezza, ma per vivere di Cristo, con Cristo, in Cristo, per Cristo, nella sua verità, nella sua grazia, nella sua Parola, nel suo amore, nella sua santità, nella sua giustizia, nella sua morte, nella sua risurrezione, in tutto ciò che Lui è per natura e per santità.</w:t>
      </w:r>
    </w:p>
    <w:p w14:paraId="1296DD62"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“Nuova Alleanza di Dio”. </w:t>
      </w:r>
      <w:r w:rsidRPr="00AD3E67">
        <w:rPr>
          <w:rFonts w:ascii="Arial" w:hAnsi="Arial"/>
          <w:sz w:val="24"/>
        </w:rPr>
        <w:t>Dicendo che Cristo è “Nuova Alleanza di Dio”, prima di ogni altra cosa si vuole intendere che l’Antica Alleanza è finita in ogni sua manifestazione. Essa deve essere considerata chiusa per sempre.</w:t>
      </w:r>
    </w:p>
    <w:p w14:paraId="40B7C448" w14:textId="77777777" w:rsidR="00AD3E67" w:rsidRPr="00AD3E67" w:rsidRDefault="00AD3E67" w:rsidP="00AD3E67">
      <w:pPr>
        <w:spacing w:after="120"/>
        <w:jc w:val="both"/>
        <w:rPr>
          <w:rFonts w:ascii="Arial" w:hAnsi="Arial"/>
          <w:sz w:val="24"/>
        </w:rPr>
      </w:pPr>
      <w:r w:rsidRPr="00AD3E67">
        <w:rPr>
          <w:rFonts w:ascii="Arial" w:hAnsi="Arial"/>
          <w:sz w:val="24"/>
        </w:rPr>
        <w:t xml:space="preserve">La seconda verità è questa: L’unica Alleanza nella quale c’è la vita è questa </w:t>
      </w:r>
      <w:r w:rsidRPr="00AD3E67">
        <w:rPr>
          <w:rFonts w:ascii="Arial" w:hAnsi="Arial"/>
          <w:i/>
          <w:sz w:val="24"/>
        </w:rPr>
        <w:t>“Nuova che è Cristo Gesù”</w:t>
      </w:r>
      <w:r w:rsidRPr="00AD3E67">
        <w:rPr>
          <w:rFonts w:ascii="Arial" w:hAnsi="Arial"/>
          <w:sz w:val="24"/>
        </w:rPr>
        <w:t>.</w:t>
      </w:r>
    </w:p>
    <w:p w14:paraId="64F1C32A" w14:textId="77777777" w:rsidR="00AD3E67" w:rsidRPr="00AD3E67" w:rsidRDefault="00AD3E67" w:rsidP="00AD3E67">
      <w:pPr>
        <w:spacing w:after="120"/>
        <w:jc w:val="both"/>
        <w:rPr>
          <w:rFonts w:ascii="Arial" w:hAnsi="Arial"/>
          <w:sz w:val="24"/>
        </w:rPr>
      </w:pPr>
      <w:r w:rsidRPr="00AD3E67">
        <w:rPr>
          <w:rFonts w:ascii="Arial" w:hAnsi="Arial"/>
          <w:sz w:val="24"/>
        </w:rPr>
        <w:t xml:space="preserve">Ciò deve voler significare una cosa sola: tutti quelli dell’Antica Alleanza devono passare in questa Nuova, perché quella era solamente figura di questa. Tutti coloro che sono fuori di questa Alleanza devono entrare in essa, altrimenti si escludono dalla vita di Dio che è tutta in questa Alleanza Nuova ed Eterna. </w:t>
      </w:r>
    </w:p>
    <w:p w14:paraId="29D90743" w14:textId="77777777" w:rsidR="00AD3E67" w:rsidRPr="00AD3E67" w:rsidRDefault="00AD3E67" w:rsidP="00AD3E67">
      <w:pPr>
        <w:spacing w:after="120"/>
        <w:jc w:val="both"/>
        <w:rPr>
          <w:rFonts w:ascii="Arial" w:hAnsi="Arial"/>
          <w:sz w:val="24"/>
        </w:rPr>
      </w:pPr>
      <w:r w:rsidRPr="00AD3E67">
        <w:rPr>
          <w:rFonts w:ascii="Arial" w:hAnsi="Arial"/>
          <w:sz w:val="24"/>
        </w:rPr>
        <w:t xml:space="preserve">Altra verità è questa: Cristo Gesù è Lui stesso questa </w:t>
      </w:r>
      <w:r w:rsidRPr="00AD3E67">
        <w:rPr>
          <w:rFonts w:ascii="Arial" w:hAnsi="Arial"/>
          <w:i/>
          <w:sz w:val="24"/>
        </w:rPr>
        <w:t>“Nuova Alleanza di Dio”</w:t>
      </w:r>
      <w:r w:rsidRPr="00AD3E67">
        <w:rPr>
          <w:rFonts w:ascii="Arial" w:hAnsi="Arial"/>
          <w:sz w:val="24"/>
        </w:rPr>
        <w:t>, cioè l’Alleanza è stata stipulata in Lui, ma anche si deve vivere in Lui, con Lui, per Lui, nel suo corpo, perché è Lui l’Alleanza e nessuna Alleanza sarà mai possibile fuori di Lui.</w:t>
      </w:r>
    </w:p>
    <w:p w14:paraId="05F8697D" w14:textId="77777777" w:rsidR="00AD3E67" w:rsidRPr="00AD3E67" w:rsidRDefault="00AD3E67" w:rsidP="00AD3E67">
      <w:pPr>
        <w:spacing w:after="120"/>
        <w:jc w:val="both"/>
        <w:rPr>
          <w:rFonts w:ascii="Arial" w:hAnsi="Arial"/>
          <w:sz w:val="24"/>
        </w:rPr>
      </w:pPr>
      <w:r w:rsidRPr="00AD3E67">
        <w:rPr>
          <w:rFonts w:ascii="Arial" w:hAnsi="Arial"/>
          <w:sz w:val="24"/>
        </w:rPr>
        <w:t xml:space="preserve">Non basta confessare che Cristo è la </w:t>
      </w:r>
      <w:r w:rsidRPr="00AD3E67">
        <w:rPr>
          <w:rFonts w:ascii="Arial" w:hAnsi="Arial"/>
          <w:i/>
          <w:sz w:val="24"/>
        </w:rPr>
        <w:t>“Nuova Alleanza di Dio”</w:t>
      </w:r>
      <w:r w:rsidRPr="00AD3E67">
        <w:rPr>
          <w:rFonts w:ascii="Arial" w:hAnsi="Arial"/>
          <w:sz w:val="24"/>
        </w:rPr>
        <w:t xml:space="preserve"> per avere la vita eterna. Di questa Nuova Alleanza bisogna divenire parte. Con essa bisogna essere una sola realtà, un solo corpo, una sola vita, una sola obbedienza, un solo sacrificio, una sola oblazione, una sola legge, una sola verità.</w:t>
      </w:r>
    </w:p>
    <w:p w14:paraId="25F39337" w14:textId="77777777" w:rsidR="00AD3E67" w:rsidRPr="00AD3E67" w:rsidRDefault="00AD3E67" w:rsidP="00AD3E67">
      <w:pPr>
        <w:spacing w:after="120"/>
        <w:jc w:val="both"/>
        <w:rPr>
          <w:rFonts w:ascii="Arial" w:hAnsi="Arial"/>
          <w:sz w:val="24"/>
        </w:rPr>
      </w:pPr>
      <w:r w:rsidRPr="00AD3E67">
        <w:rPr>
          <w:rFonts w:ascii="Arial" w:hAnsi="Arial"/>
          <w:sz w:val="24"/>
        </w:rPr>
        <w:t xml:space="preserve">Chi vuole essere </w:t>
      </w:r>
      <w:r w:rsidRPr="00AD3E67">
        <w:rPr>
          <w:rFonts w:ascii="Arial" w:hAnsi="Arial"/>
          <w:i/>
          <w:sz w:val="24"/>
        </w:rPr>
        <w:t>“Nuova Alleanza di Dio”</w:t>
      </w:r>
      <w:r w:rsidRPr="00AD3E67">
        <w:rPr>
          <w:rFonts w:ascii="Arial" w:hAnsi="Arial"/>
          <w:sz w:val="24"/>
        </w:rPr>
        <w:t xml:space="preserve"> deve formare con Cristo un solo corpo, ma anche una sola santità, una sola vittima.</w:t>
      </w:r>
    </w:p>
    <w:p w14:paraId="0C635E4E" w14:textId="77777777" w:rsidR="00AD3E67" w:rsidRPr="00AD3E67" w:rsidRDefault="00AD3E67" w:rsidP="00AD3E67">
      <w:pPr>
        <w:spacing w:after="120"/>
        <w:jc w:val="both"/>
        <w:rPr>
          <w:rFonts w:ascii="Arial" w:hAnsi="Arial"/>
          <w:sz w:val="24"/>
        </w:rPr>
      </w:pPr>
      <w:r w:rsidRPr="00AD3E67">
        <w:rPr>
          <w:rFonts w:ascii="Arial" w:hAnsi="Arial"/>
          <w:sz w:val="24"/>
        </w:rPr>
        <w:t xml:space="preserve">In Cristo, ogni uomo è chiamato ad essere </w:t>
      </w:r>
      <w:r w:rsidRPr="00AD3E67">
        <w:rPr>
          <w:rFonts w:ascii="Arial" w:hAnsi="Arial"/>
          <w:i/>
          <w:sz w:val="24"/>
        </w:rPr>
        <w:t>“Questa Nuova Alleanza di Dio”</w:t>
      </w:r>
      <w:r w:rsidRPr="00AD3E67">
        <w:rPr>
          <w:rFonts w:ascii="Arial" w:hAnsi="Arial"/>
          <w:sz w:val="24"/>
        </w:rPr>
        <w:t xml:space="preserve"> nel mondo e lo si diviene offrendo in Cristo la sua volontà al Padre in sacrificio, in oblazione, in olocausto fino alla morte e alla morte di croce, che è morte del corpo di Cristo e quindi morte di Cristo nel suo corpo per stipulare perennemente con il Padre questa </w:t>
      </w:r>
      <w:r w:rsidRPr="00AD3E67">
        <w:rPr>
          <w:rFonts w:ascii="Arial" w:hAnsi="Arial"/>
          <w:i/>
          <w:sz w:val="24"/>
        </w:rPr>
        <w:t xml:space="preserve">“Nuova Alleanza” </w:t>
      </w:r>
      <w:r w:rsidRPr="00AD3E67">
        <w:rPr>
          <w:rFonts w:ascii="Arial" w:hAnsi="Arial"/>
          <w:sz w:val="24"/>
        </w:rPr>
        <w:t xml:space="preserve">di salvezza. </w:t>
      </w:r>
    </w:p>
    <w:p w14:paraId="5B258816"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“Parola definitiva di Dio”. </w:t>
      </w:r>
      <w:r w:rsidRPr="00AD3E67">
        <w:rPr>
          <w:rFonts w:ascii="Arial" w:hAnsi="Arial"/>
          <w:sz w:val="24"/>
        </w:rPr>
        <w:t>L’Alleanza è in vista del dono della volontà a Dio. Si stipula l’Alleanza per donare la propria volontà al Signore.</w:t>
      </w:r>
    </w:p>
    <w:p w14:paraId="49E2A535"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Il Signore manifesta all’uomo la sua Volontà, l’uomo si impegna ad osservare la Volontà di Dio, a vivere secondo questa Volontà manifestata.</w:t>
      </w:r>
    </w:p>
    <w:p w14:paraId="16E8CDB4" w14:textId="77777777" w:rsidR="00AD3E67" w:rsidRPr="00AD3E67" w:rsidRDefault="00AD3E67" w:rsidP="00AD3E67">
      <w:pPr>
        <w:spacing w:after="120"/>
        <w:jc w:val="both"/>
        <w:rPr>
          <w:rFonts w:ascii="Arial" w:hAnsi="Arial"/>
          <w:sz w:val="24"/>
        </w:rPr>
      </w:pPr>
      <w:r w:rsidRPr="00AD3E67">
        <w:rPr>
          <w:rFonts w:ascii="Arial" w:hAnsi="Arial"/>
          <w:sz w:val="24"/>
        </w:rPr>
        <w:t>Il Signore manifesta la sua Volontà attraverso la Parola che Lui chiede che venga osservata.</w:t>
      </w:r>
    </w:p>
    <w:p w14:paraId="7C2837FF"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Gesù nella “Nuova Alleanza” è la </w:t>
      </w:r>
      <w:r w:rsidRPr="00AD3E67">
        <w:rPr>
          <w:rFonts w:ascii="Arial" w:hAnsi="Arial"/>
          <w:i/>
          <w:sz w:val="24"/>
        </w:rPr>
        <w:t>“Parola definitiva di Dio”</w:t>
      </w:r>
      <w:r w:rsidRPr="00AD3E67">
        <w:rPr>
          <w:rFonts w:ascii="Arial" w:hAnsi="Arial"/>
          <w:sz w:val="24"/>
        </w:rPr>
        <w:t xml:space="preserve">, è la </w:t>
      </w:r>
      <w:r w:rsidRPr="00AD3E67">
        <w:rPr>
          <w:rFonts w:ascii="Arial" w:hAnsi="Arial"/>
          <w:i/>
          <w:sz w:val="24"/>
        </w:rPr>
        <w:t>“Manifestazione ultima, piena, della volontà del Padre”</w:t>
      </w:r>
      <w:r w:rsidRPr="00AD3E67">
        <w:rPr>
          <w:rFonts w:ascii="Arial" w:hAnsi="Arial"/>
          <w:sz w:val="24"/>
        </w:rPr>
        <w:t xml:space="preserve">. </w:t>
      </w:r>
    </w:p>
    <w:p w14:paraId="2DF92806" w14:textId="77777777" w:rsidR="00AD3E67" w:rsidRPr="00AD3E67" w:rsidRDefault="00AD3E67" w:rsidP="00AD3E67">
      <w:pPr>
        <w:spacing w:after="120"/>
        <w:jc w:val="both"/>
        <w:rPr>
          <w:rFonts w:ascii="Arial" w:hAnsi="Arial"/>
          <w:sz w:val="24"/>
        </w:rPr>
      </w:pPr>
      <w:r w:rsidRPr="00AD3E67">
        <w:rPr>
          <w:rFonts w:ascii="Arial" w:hAnsi="Arial"/>
          <w:sz w:val="24"/>
        </w:rPr>
        <w:t>Chi vuole sapere cosa dice Dio, deve ascoltare Cristo Gesù. Chi desidera conoscere qual è la Volontà del Padre, deve ascoltare ogni Parola che è uscita dalla bocca di Cristo Signore.</w:t>
      </w:r>
    </w:p>
    <w:p w14:paraId="4A8147B8" w14:textId="77777777" w:rsidR="00AD3E67" w:rsidRPr="00AD3E67" w:rsidRDefault="00AD3E67" w:rsidP="00AD3E67">
      <w:pPr>
        <w:spacing w:after="120"/>
        <w:jc w:val="both"/>
        <w:rPr>
          <w:rFonts w:ascii="Arial" w:hAnsi="Arial"/>
          <w:sz w:val="24"/>
        </w:rPr>
      </w:pPr>
      <w:r w:rsidRPr="00AD3E67">
        <w:rPr>
          <w:rFonts w:ascii="Arial" w:hAnsi="Arial"/>
          <w:sz w:val="24"/>
        </w:rPr>
        <w:t>La volontà del Padre è il Vangelo di Cristo, la Parola di Cristo, gli Insegnamenti di Cristo, gli Ammaestramenti di Cristo.</w:t>
      </w:r>
    </w:p>
    <w:p w14:paraId="5CA93A01" w14:textId="77777777" w:rsidR="00AD3E67" w:rsidRPr="00AD3E67" w:rsidRDefault="00AD3E67" w:rsidP="00AD3E67">
      <w:pPr>
        <w:spacing w:after="120"/>
        <w:jc w:val="both"/>
        <w:rPr>
          <w:rFonts w:ascii="Arial" w:hAnsi="Arial"/>
          <w:sz w:val="24"/>
        </w:rPr>
      </w:pPr>
      <w:r w:rsidRPr="00AD3E67">
        <w:rPr>
          <w:rFonts w:ascii="Arial" w:hAnsi="Arial"/>
          <w:sz w:val="24"/>
        </w:rPr>
        <w:t>La Parola del Padre è la Croce di Cristo. La Croce è la Parola ultima, definitiva, perfetta, completa, piena, alla quale niente si può aggiungere, niente si può togliere, niente modificare, niente cambiare, nulla migliorare. Nella Croce del Figlio il Padre ha detto tutta la sua volontà.</w:t>
      </w:r>
    </w:p>
    <w:p w14:paraId="6323223C" w14:textId="77777777" w:rsidR="00AD3E67" w:rsidRPr="00AD3E67" w:rsidRDefault="00AD3E67" w:rsidP="00AD3E67">
      <w:pPr>
        <w:spacing w:after="120"/>
        <w:jc w:val="both"/>
        <w:rPr>
          <w:rFonts w:ascii="Arial" w:hAnsi="Arial"/>
          <w:sz w:val="24"/>
        </w:rPr>
      </w:pPr>
      <w:r w:rsidRPr="00AD3E67">
        <w:rPr>
          <w:rFonts w:ascii="Arial" w:hAnsi="Arial"/>
          <w:sz w:val="24"/>
        </w:rPr>
        <w:t>La Croce di Cristo è la Parola della nostra alleanza. Chi vuole vivere nella Nuova Alleanza deve abbracciare la legge della Croce, o la Parola della Croce di Cristo e questa Parola dice una sola verità: la nostra vita è di Dio, a Lui bisogna donarla, in una obbedienza che è sino alla morte di Croce.</w:t>
      </w:r>
    </w:p>
    <w:p w14:paraId="55E54AE3" w14:textId="77777777" w:rsidR="00AD3E67" w:rsidRPr="00AD3E67" w:rsidRDefault="00AD3E67" w:rsidP="00AD3E67">
      <w:pPr>
        <w:spacing w:after="120"/>
        <w:jc w:val="both"/>
        <w:rPr>
          <w:rFonts w:ascii="Arial" w:hAnsi="Arial"/>
          <w:sz w:val="24"/>
        </w:rPr>
      </w:pPr>
      <w:r w:rsidRPr="00AD3E67">
        <w:rPr>
          <w:rFonts w:ascii="Arial" w:hAnsi="Arial"/>
          <w:sz w:val="24"/>
        </w:rPr>
        <w:t>Il Vangelo questo ci insegna: come quotidianamente sottomettersi alla croce, per diventare in Cristo, con Cristo, per Cristo un solo mistero di vita a beneficio del mondo intero.</w:t>
      </w:r>
    </w:p>
    <w:p w14:paraId="5876C04D"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“Unico Sacerdote di Dio”. </w:t>
      </w:r>
      <w:r w:rsidRPr="00AD3E67">
        <w:rPr>
          <w:rFonts w:ascii="Arial" w:hAnsi="Arial"/>
          <w:sz w:val="24"/>
        </w:rPr>
        <w:t>Il sacerdote all’interno del mistero dell’Alleanza è Colui che compie il grande rito dell’espiazione, con l’offerta del sangue che veniva asperso sul popolo e versato sull’altare di Dio per significare che ormai una sola vita era possibile: quella dettata dalla Volontà di Dio.</w:t>
      </w:r>
    </w:p>
    <w:p w14:paraId="5EBC4202" w14:textId="77777777" w:rsidR="00AD3E67" w:rsidRPr="00AD3E67" w:rsidRDefault="00AD3E67" w:rsidP="00AD3E67">
      <w:pPr>
        <w:spacing w:after="120"/>
        <w:jc w:val="both"/>
        <w:rPr>
          <w:rFonts w:ascii="Arial" w:hAnsi="Arial"/>
          <w:sz w:val="24"/>
        </w:rPr>
      </w:pPr>
      <w:r w:rsidRPr="00AD3E67">
        <w:rPr>
          <w:rFonts w:ascii="Arial" w:hAnsi="Arial"/>
          <w:sz w:val="24"/>
        </w:rPr>
        <w:t>Cristo, nel mistero della Nuova ed Eterna Alleanza, è l’Unico e Solo Sacerdote di Dio.</w:t>
      </w:r>
    </w:p>
    <w:p w14:paraId="773D201D" w14:textId="77777777" w:rsidR="00AD3E67" w:rsidRPr="00AD3E67" w:rsidRDefault="00AD3E67" w:rsidP="00AD3E67">
      <w:pPr>
        <w:spacing w:after="120"/>
        <w:jc w:val="both"/>
        <w:rPr>
          <w:rFonts w:ascii="Arial" w:hAnsi="Arial"/>
          <w:sz w:val="24"/>
        </w:rPr>
      </w:pPr>
      <w:r w:rsidRPr="00AD3E67">
        <w:rPr>
          <w:rFonts w:ascii="Arial" w:hAnsi="Arial"/>
          <w:sz w:val="24"/>
        </w:rPr>
        <w:t>È Lui che compie l’espiazione dei peccati, offrendo a Dio non sangue di animali, ma il suo proprio sangue, che è il frutto dell’offerta della sua vita, in una obbedienza che è fino alla morte di croce.</w:t>
      </w:r>
    </w:p>
    <w:p w14:paraId="7F05ED1F" w14:textId="77777777" w:rsidR="00AD3E67" w:rsidRPr="00AD3E67" w:rsidRDefault="00AD3E67" w:rsidP="00AD3E67">
      <w:pPr>
        <w:spacing w:after="120"/>
        <w:jc w:val="both"/>
        <w:rPr>
          <w:rFonts w:ascii="Arial" w:hAnsi="Arial"/>
          <w:sz w:val="24"/>
        </w:rPr>
      </w:pPr>
      <w:r w:rsidRPr="00AD3E67">
        <w:rPr>
          <w:rFonts w:ascii="Arial" w:hAnsi="Arial"/>
          <w:sz w:val="24"/>
        </w:rPr>
        <w:t>È l’Unico e il Solo Sacerdote della Nuova Alleanza perché l’Unico ed Eterno Sacrificio è il suo. Non ce ne sono altri. Una sola Vittima, un solo Sacerdote, una sola Immolazione, una sola Offerta, una sola Entrata nel santuario, una sola Intercessione.</w:t>
      </w:r>
    </w:p>
    <w:p w14:paraId="2166B061" w14:textId="77777777" w:rsidR="00AD3E67" w:rsidRPr="00AD3E67" w:rsidRDefault="00AD3E67" w:rsidP="00AD3E67">
      <w:pPr>
        <w:spacing w:after="120"/>
        <w:jc w:val="both"/>
        <w:rPr>
          <w:rFonts w:ascii="Arial" w:hAnsi="Arial"/>
          <w:sz w:val="24"/>
        </w:rPr>
      </w:pPr>
      <w:r w:rsidRPr="00AD3E67">
        <w:rPr>
          <w:rFonts w:ascii="Arial" w:hAnsi="Arial"/>
          <w:sz w:val="24"/>
        </w:rPr>
        <w:t>Cristo non ha successori nel Suo Sacerdozio, perché non c’è successione nella vittima da offrire, nel sacrificio da compiere.</w:t>
      </w:r>
    </w:p>
    <w:p w14:paraId="7B89454A" w14:textId="77777777" w:rsidR="00AD3E67" w:rsidRPr="00AD3E67" w:rsidRDefault="00AD3E67" w:rsidP="00AD3E67">
      <w:pPr>
        <w:spacing w:after="120"/>
        <w:jc w:val="both"/>
        <w:rPr>
          <w:rFonts w:ascii="Arial" w:hAnsi="Arial"/>
          <w:sz w:val="24"/>
        </w:rPr>
      </w:pPr>
      <w:r w:rsidRPr="00AD3E67">
        <w:rPr>
          <w:rFonts w:ascii="Arial" w:hAnsi="Arial"/>
          <w:sz w:val="24"/>
        </w:rPr>
        <w:t>La Redenzione è per il suo Sacrificio, per la sua Offerta. Lui è Sacerdote, Sacrificio, Vittima, Offerta, Offerente, Intercessore. Tutto è Lui in ordine all’Espiazione dei nostri peccati.</w:t>
      </w:r>
    </w:p>
    <w:p w14:paraId="5C340FBB"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Ogni altro Sacerdote della Nuova Alleanza (Vescovo – Presbitero) è Sacerdote perché partecipa dell’unico Sacerdozio di Cristo Gesù e perché offre l’unica Vittima, anche se in modo incruento, che è lo stesso Cristo Gesù.</w:t>
      </w:r>
    </w:p>
    <w:p w14:paraId="544C6FD8" w14:textId="77777777" w:rsidR="00AD3E67" w:rsidRPr="00AD3E67" w:rsidRDefault="00AD3E67" w:rsidP="00AD3E67">
      <w:pPr>
        <w:spacing w:after="120"/>
        <w:jc w:val="both"/>
        <w:rPr>
          <w:rFonts w:ascii="Arial" w:hAnsi="Arial"/>
          <w:sz w:val="24"/>
        </w:rPr>
      </w:pPr>
      <w:r w:rsidRPr="00AD3E67">
        <w:rPr>
          <w:rFonts w:ascii="Arial" w:hAnsi="Arial"/>
          <w:sz w:val="24"/>
        </w:rPr>
        <w:t>È giusto che venga puntualizzata una verità, necessaria per comprendere la verità della partecipazione del Sacerdozio di Cristo.</w:t>
      </w:r>
    </w:p>
    <w:p w14:paraId="136B956D" w14:textId="77777777" w:rsidR="00AD3E67" w:rsidRPr="00AD3E67" w:rsidRDefault="00AD3E67" w:rsidP="00AD3E67">
      <w:pPr>
        <w:spacing w:after="120"/>
        <w:jc w:val="both"/>
        <w:rPr>
          <w:rFonts w:ascii="Arial" w:hAnsi="Arial"/>
          <w:sz w:val="24"/>
        </w:rPr>
      </w:pPr>
      <w:r w:rsidRPr="00AD3E67">
        <w:rPr>
          <w:rFonts w:ascii="Arial" w:hAnsi="Arial"/>
          <w:sz w:val="24"/>
        </w:rPr>
        <w:t>Quello partecipato è vero Sacerdozio, perché vera è l’Offerta, vera è la Vittima, vera è l’Intercessione.</w:t>
      </w:r>
    </w:p>
    <w:p w14:paraId="215035EA" w14:textId="77777777" w:rsidR="00AD3E67" w:rsidRPr="00AD3E67" w:rsidRDefault="00AD3E67" w:rsidP="00AD3E67">
      <w:pPr>
        <w:spacing w:after="120"/>
        <w:jc w:val="both"/>
        <w:rPr>
          <w:rFonts w:ascii="Arial" w:hAnsi="Arial"/>
          <w:sz w:val="24"/>
        </w:rPr>
      </w:pPr>
      <w:r w:rsidRPr="00AD3E67">
        <w:rPr>
          <w:rFonts w:ascii="Arial" w:hAnsi="Arial"/>
          <w:sz w:val="24"/>
        </w:rPr>
        <w:t>È vero Sacerdozio perché c’è identità sacramentale tra Cristo e coloro ai quali Lui partecipa il Suo Sacerdozio eterno con gradi differenti a Vescovi e Presbiteri.</w:t>
      </w:r>
    </w:p>
    <w:p w14:paraId="1D311825"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identità sacramentale deve però trasformarsi in vera identità sacrificale, se si vuole donare potenza di grazia e di salvezza all’esercizio del proprio Sacerdozio. </w:t>
      </w:r>
    </w:p>
    <w:p w14:paraId="7F77F783" w14:textId="77777777" w:rsidR="00AD3E67" w:rsidRPr="00AD3E67" w:rsidRDefault="00AD3E67" w:rsidP="00AD3E67">
      <w:pPr>
        <w:spacing w:after="120"/>
        <w:jc w:val="both"/>
        <w:rPr>
          <w:rFonts w:ascii="Arial" w:hAnsi="Arial"/>
          <w:sz w:val="24"/>
        </w:rPr>
      </w:pPr>
      <w:r w:rsidRPr="00AD3E67">
        <w:rPr>
          <w:rFonts w:ascii="Arial" w:hAnsi="Arial"/>
          <w:sz w:val="24"/>
        </w:rPr>
        <w:t>È vera identità sacrificale, se il Sacerdote in Cristo, offrendo Cristo, si offre, si fa anche Lui vittima, sacrificio al Padre, per la redenzione del mondo.</w:t>
      </w:r>
    </w:p>
    <w:p w14:paraId="385F6602" w14:textId="77777777" w:rsidR="00AD3E67" w:rsidRPr="00AD3E67" w:rsidRDefault="00AD3E67" w:rsidP="00AD3E67">
      <w:pPr>
        <w:spacing w:after="120"/>
        <w:jc w:val="both"/>
        <w:rPr>
          <w:rFonts w:ascii="Arial" w:hAnsi="Arial"/>
          <w:sz w:val="24"/>
        </w:rPr>
      </w:pPr>
      <w:r w:rsidRPr="00AD3E67">
        <w:rPr>
          <w:rFonts w:ascii="Arial" w:hAnsi="Arial"/>
          <w:sz w:val="24"/>
        </w:rPr>
        <w:t>È vera identità sacrificale se il Sacerdote diviene con Cristo un sola Vittima, come con Cristo è divenuto un solo corpo. Questo si compie nella grande santità del Sacerdote, il quale come Cristo consegna la sua volontà al Padre perché solo ciò che vuole il Padre si faccia nella sua vita.</w:t>
      </w:r>
    </w:p>
    <w:p w14:paraId="3ED939A9" w14:textId="77777777" w:rsidR="00AD3E67" w:rsidRPr="00AD3E67" w:rsidRDefault="00AD3E67" w:rsidP="00AD3E67">
      <w:pPr>
        <w:spacing w:after="120"/>
        <w:jc w:val="both"/>
        <w:rPr>
          <w:rFonts w:ascii="Arial" w:hAnsi="Arial"/>
          <w:sz w:val="24"/>
        </w:rPr>
      </w:pPr>
      <w:r w:rsidRPr="00AD3E67">
        <w:rPr>
          <w:rFonts w:ascii="Arial" w:hAnsi="Arial"/>
          <w:sz w:val="24"/>
        </w:rPr>
        <w:t>Divenendo una sola vittima, il Sacerdote agisce in Persona Christi, ma anche Cristo agisce in Persona Sacerdotis per la salvezza del mondo.</w:t>
      </w:r>
    </w:p>
    <w:p w14:paraId="2E85E78E" w14:textId="77777777" w:rsidR="00AD3E67" w:rsidRPr="00AD3E67" w:rsidRDefault="00AD3E67" w:rsidP="00AD3E67">
      <w:pPr>
        <w:spacing w:after="120"/>
        <w:jc w:val="both"/>
        <w:rPr>
          <w:rFonts w:ascii="Arial" w:hAnsi="Arial"/>
          <w:sz w:val="24"/>
        </w:rPr>
      </w:pPr>
      <w:r w:rsidRPr="00AD3E67">
        <w:rPr>
          <w:rFonts w:ascii="Arial" w:hAnsi="Arial"/>
          <w:sz w:val="24"/>
        </w:rPr>
        <w:t>Nella più grande santità, nella purezza del cuore e del corpo, nella verità di un’obbedienza santa, Cristo può offrire ancora e sempre il suo corpo mistico al Padre per aggiungere grazia su grazia e così ottenere la conversione dei cuori nella remissione dei peccati.</w:t>
      </w:r>
    </w:p>
    <w:p w14:paraId="62110049" w14:textId="77777777" w:rsidR="00AD3E67" w:rsidRPr="00AD3E67" w:rsidRDefault="00AD3E67" w:rsidP="00AD3E67">
      <w:pPr>
        <w:spacing w:after="120"/>
        <w:jc w:val="both"/>
        <w:rPr>
          <w:rFonts w:ascii="Arial" w:hAnsi="Arial"/>
          <w:sz w:val="24"/>
        </w:rPr>
      </w:pPr>
      <w:r w:rsidRPr="00AD3E67">
        <w:rPr>
          <w:rFonts w:ascii="Arial" w:hAnsi="Arial"/>
          <w:sz w:val="24"/>
        </w:rPr>
        <w:t>È questa azione di Cristo in Persona Sacerdotis la forza della santificazione del mondo.</w:t>
      </w:r>
    </w:p>
    <w:p w14:paraId="4144D838" w14:textId="77777777" w:rsidR="00AD3E67" w:rsidRPr="00AD3E67" w:rsidRDefault="00AD3E67" w:rsidP="00AD3E67">
      <w:pPr>
        <w:spacing w:after="120"/>
        <w:jc w:val="both"/>
        <w:rPr>
          <w:rFonts w:ascii="Arial" w:hAnsi="Arial"/>
          <w:sz w:val="24"/>
        </w:rPr>
      </w:pPr>
      <w:r w:rsidRPr="00AD3E67">
        <w:rPr>
          <w:rFonts w:ascii="Arial" w:hAnsi="Arial"/>
          <w:sz w:val="24"/>
        </w:rPr>
        <w:t>Qui entriamo nelle profondità del mistero dell’unità di sacrificio che deve sempre regnare nell’unico Sacerdozio.</w:t>
      </w:r>
    </w:p>
    <w:p w14:paraId="0927C52C" w14:textId="77777777" w:rsidR="00AD3E67" w:rsidRPr="00AD3E67" w:rsidRDefault="00AD3E67" w:rsidP="00AD3E67">
      <w:pPr>
        <w:spacing w:after="120"/>
        <w:jc w:val="both"/>
        <w:rPr>
          <w:rFonts w:ascii="Arial" w:hAnsi="Arial"/>
          <w:sz w:val="24"/>
        </w:rPr>
      </w:pPr>
      <w:r w:rsidRPr="00AD3E67">
        <w:rPr>
          <w:rFonts w:ascii="Arial" w:hAnsi="Arial"/>
          <w:sz w:val="24"/>
        </w:rPr>
        <w:t>Mentre il Sacerdote ministeriale offre Cristo, nella Persona di Cristo, da Cristo si lascia offrire al Padre come suo corpo, per la redenzione del mondo.</w:t>
      </w:r>
    </w:p>
    <w:p w14:paraId="55C3E0E1" w14:textId="77777777" w:rsidR="00AD3E67" w:rsidRPr="00AD3E67" w:rsidRDefault="00AD3E67" w:rsidP="00AD3E67">
      <w:pPr>
        <w:spacing w:after="120"/>
        <w:jc w:val="both"/>
        <w:rPr>
          <w:rFonts w:ascii="Arial" w:hAnsi="Arial"/>
          <w:sz w:val="24"/>
        </w:rPr>
      </w:pPr>
      <w:r w:rsidRPr="00AD3E67">
        <w:rPr>
          <w:rFonts w:ascii="Arial" w:hAnsi="Arial"/>
          <w:sz w:val="24"/>
        </w:rPr>
        <w:t>Se la santità è richiesta al cristiano, al prete è chiesto di essere santissimo come il suo Sommo ed Eterno Sacerdote, se vuole dare efficacia al suo Sacerdozio e divenire con Cristo una sola Vittima di salvezza.</w:t>
      </w:r>
    </w:p>
    <w:p w14:paraId="569704E8"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“Unica grazia di Dio”. </w:t>
      </w:r>
      <w:r w:rsidRPr="00AD3E67">
        <w:rPr>
          <w:rFonts w:ascii="Arial" w:hAnsi="Arial"/>
          <w:sz w:val="24"/>
        </w:rPr>
        <w:t>Cristo Gesù è unica grazia di Dio, perché solo Lui è la vita eterna e solo Lui il Padre ci dona per la nostra salvezza eterna.</w:t>
      </w:r>
    </w:p>
    <w:p w14:paraId="7AA42B11" w14:textId="77777777" w:rsidR="00AD3E67" w:rsidRPr="00AD3E67" w:rsidRDefault="00AD3E67" w:rsidP="00AD3E67">
      <w:pPr>
        <w:spacing w:after="120"/>
        <w:jc w:val="both"/>
        <w:rPr>
          <w:rFonts w:ascii="Arial" w:hAnsi="Arial"/>
          <w:sz w:val="24"/>
        </w:rPr>
      </w:pPr>
      <w:r w:rsidRPr="00AD3E67">
        <w:rPr>
          <w:rFonts w:ascii="Arial" w:hAnsi="Arial"/>
          <w:sz w:val="24"/>
        </w:rPr>
        <w:t xml:space="preserve">La grazia di Dio non è fuori di Dio. La grazia di Dio è Dio stesso. Dio si dona a noi in Cristo suo Figlio. Dio si dona a noi come grazia e verità, donandoci Gesù suo Figlio. </w:t>
      </w:r>
    </w:p>
    <w:p w14:paraId="071535DF" w14:textId="77777777" w:rsidR="00AD3E67" w:rsidRPr="00AD3E67" w:rsidRDefault="00AD3E67" w:rsidP="00AD3E67">
      <w:pPr>
        <w:spacing w:after="120"/>
        <w:jc w:val="both"/>
        <w:rPr>
          <w:rFonts w:ascii="Arial" w:hAnsi="Arial"/>
          <w:sz w:val="24"/>
        </w:rPr>
      </w:pPr>
      <w:r w:rsidRPr="00AD3E67">
        <w:rPr>
          <w:rFonts w:ascii="Arial" w:hAnsi="Arial"/>
          <w:sz w:val="24"/>
        </w:rPr>
        <w:t>Cristo Gesù è la vita del Padre, vita eterna, divina. Donandoci Lui, la sua vita, Dio ci rende partecipi della sua vita che è santità, verità, giustizia, sapienza, ogni altro dono di salvezza.</w:t>
      </w:r>
    </w:p>
    <w:p w14:paraId="53C067E1"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La grazia non è fuori di Cristo, in Cristo. Si attinge in Lui, si vive in Lui, con Lui, per Lui.</w:t>
      </w:r>
    </w:p>
    <w:p w14:paraId="175E019A" w14:textId="77777777" w:rsidR="00AD3E67" w:rsidRPr="00AD3E67" w:rsidRDefault="00AD3E67" w:rsidP="00AD3E67">
      <w:pPr>
        <w:spacing w:after="120"/>
        <w:jc w:val="both"/>
        <w:rPr>
          <w:rFonts w:ascii="Arial" w:hAnsi="Arial"/>
          <w:sz w:val="24"/>
        </w:rPr>
      </w:pPr>
      <w:r w:rsidRPr="00AD3E67">
        <w:rPr>
          <w:rFonts w:ascii="Arial" w:hAnsi="Arial"/>
          <w:sz w:val="24"/>
        </w:rPr>
        <w:t>La grazia di Dio, unica, che è Cristo Gesù ha anche una sola, unica finalità: quella di renderci conformi a Cristo in tutto: nella vita, nella morte, nella risurrezione gloriosa, nel tempo, nell’eternità, in Cielo e sulla terra.</w:t>
      </w:r>
    </w:p>
    <w:p w14:paraId="0C7022C7" w14:textId="77777777" w:rsidR="00AD3E67" w:rsidRPr="00AD3E67" w:rsidRDefault="00AD3E67" w:rsidP="00AD3E67">
      <w:pPr>
        <w:spacing w:after="120"/>
        <w:jc w:val="both"/>
        <w:rPr>
          <w:rFonts w:ascii="Arial" w:hAnsi="Arial"/>
          <w:sz w:val="24"/>
        </w:rPr>
      </w:pPr>
      <w:r w:rsidRPr="00AD3E67">
        <w:rPr>
          <w:rFonts w:ascii="Arial" w:hAnsi="Arial"/>
          <w:sz w:val="24"/>
        </w:rPr>
        <w:t>Se non partiamo da questa verità, non abbiamo compreso nulla di Gesù Signore e di ciò che Dio ha fatto di Lui per noi.</w:t>
      </w:r>
    </w:p>
    <w:p w14:paraId="44F2D7C0" w14:textId="77777777" w:rsidR="00AD3E67" w:rsidRPr="00AD3E67" w:rsidRDefault="00AD3E67" w:rsidP="00AD3E67">
      <w:pPr>
        <w:spacing w:after="120"/>
        <w:jc w:val="both"/>
        <w:rPr>
          <w:rFonts w:ascii="Arial" w:hAnsi="Arial"/>
          <w:sz w:val="24"/>
        </w:rPr>
      </w:pPr>
      <w:r w:rsidRPr="00AD3E67">
        <w:rPr>
          <w:rFonts w:ascii="Arial" w:hAnsi="Arial"/>
          <w:sz w:val="24"/>
        </w:rPr>
        <w:t>Se Cristo è l’unica grazia di Dio, è Lui stesso la nostra grazia presso Dio, le verità principali che derivano sono essenzialmente due:</w:t>
      </w:r>
    </w:p>
    <w:p w14:paraId="334BC814" w14:textId="77777777" w:rsidR="00AD3E67" w:rsidRPr="00AD3E67" w:rsidRDefault="00AD3E67" w:rsidP="00AD3E67">
      <w:pPr>
        <w:spacing w:after="120"/>
        <w:jc w:val="both"/>
        <w:rPr>
          <w:rFonts w:ascii="Arial" w:hAnsi="Arial"/>
          <w:sz w:val="24"/>
        </w:rPr>
      </w:pPr>
      <w:r w:rsidRPr="00AD3E67">
        <w:rPr>
          <w:rFonts w:ascii="Arial" w:hAnsi="Arial"/>
          <w:sz w:val="24"/>
        </w:rPr>
        <w:t>Non solo Dio non ha altra grazia da donarci, ma anche non ci dona altra grazia se non Cristo Gesù. Chi esclude Cristo, lo sconfessa, lo rinnega, lo distrugge, lo rifiuta, lo combatte, combatte la grazia di Dio, pecca contro lo Spirito Santo, perché si priva della stessa grazia della salvezza eterna.</w:t>
      </w:r>
    </w:p>
    <w:p w14:paraId="7D476D3F" w14:textId="77777777" w:rsidR="00AD3E67" w:rsidRPr="00AD3E67" w:rsidRDefault="00AD3E67" w:rsidP="00AD3E67">
      <w:pPr>
        <w:spacing w:after="120"/>
        <w:jc w:val="both"/>
        <w:rPr>
          <w:rFonts w:ascii="Arial" w:hAnsi="Arial"/>
          <w:sz w:val="24"/>
        </w:rPr>
      </w:pPr>
      <w:r w:rsidRPr="00AD3E67">
        <w:rPr>
          <w:rFonts w:ascii="Arial" w:hAnsi="Arial"/>
          <w:sz w:val="24"/>
        </w:rPr>
        <w:t>Ogni intercessione nella Chiesa deve essere rivolta a Cristo. Tutti devono guardare a Lui, perché Lui è la grazia di Dio ed è Lui che si deve donare a noi come grazia di Dio. Tutto il corpo di Cristo guarda a Cristo, implora Cristo, prega Cristo, perché si doni a noi come grazia di Dio, ma anche implora Cristo perché chieda al Padre che ci dia ancora e sempre Lui, nostra grazia, nostra salvezza, nostra redenzione eterna.</w:t>
      </w:r>
    </w:p>
    <w:p w14:paraId="3836FCC1" w14:textId="77777777" w:rsidR="00AD3E67" w:rsidRPr="00AD3E67" w:rsidRDefault="00AD3E67" w:rsidP="00AD3E67">
      <w:pPr>
        <w:spacing w:after="120"/>
        <w:jc w:val="both"/>
        <w:rPr>
          <w:rFonts w:ascii="Arial" w:hAnsi="Arial"/>
          <w:sz w:val="24"/>
        </w:rPr>
      </w:pPr>
      <w:r w:rsidRPr="00AD3E67">
        <w:rPr>
          <w:rFonts w:ascii="Arial" w:hAnsi="Arial"/>
          <w:sz w:val="24"/>
        </w:rPr>
        <w:t>Tutta la pastorale dovrebbe essere impostata in chiave cristologica e se non è pastorale cristologica, è una pastorale assai fallimentare. È una pastorale senza grazia e quindi senza vera salvezza.</w:t>
      </w:r>
    </w:p>
    <w:p w14:paraId="308B3D20" w14:textId="77777777" w:rsidR="00AD3E67" w:rsidRPr="00AD3E67" w:rsidRDefault="00AD3E67" w:rsidP="00AD3E67">
      <w:pPr>
        <w:spacing w:after="120"/>
        <w:jc w:val="both"/>
        <w:rPr>
          <w:rFonts w:ascii="Arial" w:hAnsi="Arial"/>
          <w:sz w:val="24"/>
        </w:rPr>
      </w:pPr>
      <w:r w:rsidRPr="00AD3E67">
        <w:rPr>
          <w:rFonts w:ascii="Arial" w:hAnsi="Arial"/>
          <w:sz w:val="24"/>
        </w:rPr>
        <w:t xml:space="preserve">Non solo Cristo è grazia di Dio verso di noi, è anche grazia nostra presso Dio. Chi vuole andare al Padre deve andare in Lui, con Lui, per Lui. </w:t>
      </w:r>
    </w:p>
    <w:p w14:paraId="68B4B343" w14:textId="77777777" w:rsidR="00AD3E67" w:rsidRPr="00AD3E67" w:rsidRDefault="00AD3E67" w:rsidP="00AD3E67">
      <w:pPr>
        <w:spacing w:after="120"/>
        <w:jc w:val="both"/>
        <w:rPr>
          <w:rFonts w:ascii="Arial" w:hAnsi="Arial"/>
          <w:sz w:val="24"/>
        </w:rPr>
      </w:pPr>
      <w:r w:rsidRPr="00AD3E67">
        <w:rPr>
          <w:rFonts w:ascii="Arial" w:hAnsi="Arial"/>
          <w:sz w:val="24"/>
        </w:rPr>
        <w:t>Dio vede noi in Cristo. Come Lui ama noi in Cristo, perché Cristo è l’unico suo Amore, così noi dobbiamo amare Dio in Cristo, perché Cristo è l’unico nostro amore, attraverso il Quale noi possiamo amare il Padre.</w:t>
      </w:r>
    </w:p>
    <w:p w14:paraId="774E0BD8"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“Unica voce di Dio”. </w:t>
      </w:r>
      <w:r w:rsidRPr="00AD3E67">
        <w:rPr>
          <w:rFonts w:ascii="Arial" w:hAnsi="Arial"/>
          <w:sz w:val="24"/>
        </w:rPr>
        <w:t>Cristo è unica voce di Dio, perché Egli è l’unica Parola di Dio. È il Verbo, la Parola di Dio che si è fatta carne ed è venuta ad abitare in mezzo a noi.</w:t>
      </w:r>
    </w:p>
    <w:p w14:paraId="08295D00" w14:textId="77777777" w:rsidR="00AD3E67" w:rsidRPr="00AD3E67" w:rsidRDefault="00AD3E67" w:rsidP="00AD3E67">
      <w:pPr>
        <w:spacing w:after="120"/>
        <w:jc w:val="both"/>
        <w:rPr>
          <w:rFonts w:ascii="Arial" w:hAnsi="Arial"/>
          <w:sz w:val="24"/>
        </w:rPr>
      </w:pPr>
      <w:r w:rsidRPr="00AD3E67">
        <w:rPr>
          <w:rFonts w:ascii="Arial" w:hAnsi="Arial"/>
          <w:sz w:val="24"/>
        </w:rPr>
        <w:t>Tutte le Parole antiche di Dio hanno come oggetto Cristo Gesù, che è la Parola eterna del Padre fattasi uomo per la nostra salvezza.</w:t>
      </w:r>
    </w:p>
    <w:p w14:paraId="35E18279" w14:textId="77777777" w:rsidR="00AD3E67" w:rsidRPr="00AD3E67" w:rsidRDefault="00AD3E67" w:rsidP="00AD3E67">
      <w:pPr>
        <w:spacing w:after="120"/>
        <w:jc w:val="both"/>
        <w:rPr>
          <w:rFonts w:ascii="Arial" w:hAnsi="Arial"/>
          <w:sz w:val="24"/>
        </w:rPr>
      </w:pPr>
      <w:r w:rsidRPr="00AD3E67">
        <w:rPr>
          <w:rFonts w:ascii="Arial" w:hAnsi="Arial"/>
          <w:sz w:val="24"/>
        </w:rPr>
        <w:t xml:space="preserve">Tutte le Parole che Cristo ha detto sono esplicitazione dell’unica Parola. </w:t>
      </w:r>
    </w:p>
    <w:p w14:paraId="27571BA6" w14:textId="77777777" w:rsidR="00AD3E67" w:rsidRPr="00AD3E67" w:rsidRDefault="00AD3E67" w:rsidP="00AD3E67">
      <w:pPr>
        <w:spacing w:after="120"/>
        <w:jc w:val="both"/>
        <w:rPr>
          <w:rFonts w:ascii="Arial" w:hAnsi="Arial"/>
          <w:sz w:val="24"/>
        </w:rPr>
      </w:pPr>
      <w:r w:rsidRPr="00AD3E67">
        <w:rPr>
          <w:rFonts w:ascii="Arial" w:hAnsi="Arial"/>
          <w:sz w:val="24"/>
        </w:rPr>
        <w:t>Cristo Gesù è la Parola che è resa comprensibile dalla molte Parole e tutte le Parole sono vere se sono contenute in quest’Unica Eterna Parola di Dio, Parola consustanziale con il Padre e con lo Spirito Santo.</w:t>
      </w:r>
    </w:p>
    <w:p w14:paraId="53CC71EA" w14:textId="77777777" w:rsidR="00AD3E67" w:rsidRPr="00AD3E67" w:rsidRDefault="00AD3E67" w:rsidP="00AD3E67">
      <w:pPr>
        <w:spacing w:after="120"/>
        <w:jc w:val="both"/>
        <w:rPr>
          <w:rFonts w:ascii="Arial" w:hAnsi="Arial"/>
          <w:sz w:val="24"/>
        </w:rPr>
      </w:pPr>
      <w:r w:rsidRPr="00AD3E67">
        <w:rPr>
          <w:rFonts w:ascii="Arial" w:hAnsi="Arial"/>
          <w:sz w:val="24"/>
        </w:rPr>
        <w:t xml:space="preserve">Dio parla per indicarci Cristo, per condurci a Lui, perché Lui, Cristo Gesù, ci dica la Parola vera, di salvezza, di redenzione, Parola ultima e definitiva di Dio. </w:t>
      </w:r>
    </w:p>
    <w:p w14:paraId="653B0A34" w14:textId="77777777" w:rsidR="00AD3E67" w:rsidRPr="00AD3E67" w:rsidRDefault="00AD3E67" w:rsidP="00AD3E67">
      <w:pPr>
        <w:spacing w:after="120"/>
        <w:jc w:val="both"/>
        <w:rPr>
          <w:rFonts w:ascii="Arial" w:hAnsi="Arial"/>
          <w:sz w:val="24"/>
        </w:rPr>
      </w:pPr>
      <w:r w:rsidRPr="00AD3E67">
        <w:rPr>
          <w:rFonts w:ascii="Arial" w:hAnsi="Arial"/>
          <w:sz w:val="24"/>
        </w:rPr>
        <w:t xml:space="preserve">Dio non ha altre Parole se non la Parola che è Cristo Gesù. Non ha altra voce se non quella di Cristo Gesù. </w:t>
      </w:r>
    </w:p>
    <w:p w14:paraId="250351D2" w14:textId="77777777" w:rsidR="00AD3E67" w:rsidRPr="00AD3E67" w:rsidRDefault="00AD3E67" w:rsidP="00AD3E67">
      <w:pPr>
        <w:spacing w:after="120"/>
        <w:jc w:val="both"/>
        <w:rPr>
          <w:rFonts w:ascii="Arial" w:hAnsi="Arial"/>
          <w:sz w:val="24"/>
        </w:rPr>
      </w:pPr>
      <w:r w:rsidRPr="00AD3E67">
        <w:rPr>
          <w:rFonts w:ascii="Arial" w:hAnsi="Arial"/>
          <w:sz w:val="24"/>
        </w:rPr>
        <w:t>Questa è la verità di Cristo e questa verità è solo sua e di nessun altro. Ogni voce discordante da quella di Cristo Gesù non è voce di Dio.</w:t>
      </w:r>
    </w:p>
    <w:p w14:paraId="0B66B278"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Ogni voce che non si fa una sola voce con quella di Cristo Gesù non è voce di Dio. Anche se lo è stata (AT), non lo è più, perché non si è lasciata trasformare in voce di Gesù Signore.</w:t>
      </w:r>
    </w:p>
    <w:p w14:paraId="7DD95C83" w14:textId="77777777" w:rsidR="00AD3E67" w:rsidRPr="00AD3E67" w:rsidRDefault="00AD3E67" w:rsidP="00AD3E67">
      <w:pPr>
        <w:spacing w:after="120"/>
        <w:jc w:val="both"/>
        <w:rPr>
          <w:rFonts w:ascii="Arial" w:hAnsi="Arial"/>
          <w:sz w:val="24"/>
        </w:rPr>
      </w:pPr>
      <w:r w:rsidRPr="00AD3E67">
        <w:rPr>
          <w:rFonts w:ascii="Arial" w:hAnsi="Arial"/>
          <w:sz w:val="24"/>
        </w:rPr>
        <w:t>Questa regola, o norma vale per ogni pensiero, ogni parola, ogni teoria, ogni dottrina. Vale anche per ogni Teologia.</w:t>
      </w:r>
    </w:p>
    <w:p w14:paraId="16BF1344" w14:textId="77777777" w:rsidR="00AD3E67" w:rsidRPr="00AD3E67" w:rsidRDefault="00AD3E67" w:rsidP="00AD3E67">
      <w:pPr>
        <w:spacing w:after="120"/>
        <w:jc w:val="both"/>
        <w:rPr>
          <w:rFonts w:ascii="Arial" w:hAnsi="Arial"/>
          <w:sz w:val="24"/>
        </w:rPr>
      </w:pPr>
      <w:r w:rsidRPr="00AD3E67">
        <w:rPr>
          <w:rFonts w:ascii="Arial" w:hAnsi="Arial"/>
          <w:sz w:val="24"/>
        </w:rPr>
        <w:t>O la Teologia diviene e si fa voce di Dio in Cristo Gesù, oppure anche essa è priva di ogni voce che chiama a Dio attraverso Cristo Gesù.</w:t>
      </w:r>
    </w:p>
    <w:p w14:paraId="3B52CCFA" w14:textId="77777777" w:rsidR="00AD3E67" w:rsidRPr="00AD3E67" w:rsidRDefault="00AD3E67" w:rsidP="00AD3E67">
      <w:pPr>
        <w:spacing w:after="120"/>
        <w:jc w:val="both"/>
        <w:rPr>
          <w:rFonts w:ascii="Arial" w:hAnsi="Arial"/>
          <w:sz w:val="24"/>
        </w:rPr>
      </w:pPr>
      <w:r w:rsidRPr="00AD3E67">
        <w:rPr>
          <w:rFonts w:ascii="Arial" w:hAnsi="Arial"/>
          <w:sz w:val="24"/>
        </w:rPr>
        <w:t>È forse questo il peccato di tanta teologia: aver pensato che senza essere voce di Cristo potesse attrarre a Dio qualcuno.</w:t>
      </w:r>
    </w:p>
    <w:p w14:paraId="728E7247" w14:textId="77777777" w:rsidR="00AD3E67" w:rsidRPr="00AD3E67" w:rsidRDefault="00AD3E67" w:rsidP="00AD3E67">
      <w:pPr>
        <w:spacing w:after="120"/>
        <w:jc w:val="both"/>
        <w:rPr>
          <w:rFonts w:ascii="Arial" w:hAnsi="Arial"/>
          <w:sz w:val="24"/>
        </w:rPr>
      </w:pPr>
      <w:r w:rsidRPr="00AD3E67">
        <w:rPr>
          <w:rFonts w:ascii="Arial" w:hAnsi="Arial"/>
          <w:sz w:val="24"/>
        </w:rPr>
        <w:t>Questo vale anche per la predicazione. O la predicazione diviene e si fa voce di Cristo, oppure essa non ha incidenza alcuna nella storia delle anime.</w:t>
      </w:r>
    </w:p>
    <w:p w14:paraId="5DC2F75E" w14:textId="77777777" w:rsidR="00AD3E67" w:rsidRPr="00AD3E67" w:rsidRDefault="00AD3E67" w:rsidP="00AD3E67">
      <w:pPr>
        <w:spacing w:after="120"/>
        <w:jc w:val="both"/>
        <w:rPr>
          <w:rFonts w:ascii="Arial" w:hAnsi="Arial"/>
          <w:sz w:val="24"/>
        </w:rPr>
      </w:pPr>
      <w:r w:rsidRPr="00AD3E67">
        <w:rPr>
          <w:rFonts w:ascii="Arial" w:hAnsi="Arial"/>
          <w:sz w:val="24"/>
        </w:rPr>
        <w:t>Nessun’anima conosce per vera una voce che non sia quella di Cristo Gesù. Quando non conoscono una voce dobbiamo noi che parliamo interrogarci. Dobbiamo semplicemente confessare che non ci conoscono come voce di Cristo, perché realmente non siamo voce di Cristo. Siamo voce di uomini come tutte le altre voci, anche se il contenuto di questa voce potrebbe sembrare essere verità di Dio, o di Cristo.</w:t>
      </w:r>
    </w:p>
    <w:p w14:paraId="1B98A871" w14:textId="77777777" w:rsidR="00AD3E67" w:rsidRPr="00AD3E67" w:rsidRDefault="00AD3E67" w:rsidP="00AD3E67">
      <w:pPr>
        <w:spacing w:after="120"/>
        <w:jc w:val="both"/>
        <w:rPr>
          <w:rFonts w:ascii="Arial" w:hAnsi="Arial"/>
          <w:sz w:val="24"/>
        </w:rPr>
      </w:pPr>
      <w:r w:rsidRPr="00AD3E67">
        <w:rPr>
          <w:rFonts w:ascii="Arial" w:hAnsi="Arial"/>
          <w:sz w:val="24"/>
        </w:rPr>
        <w:t xml:space="preserve">Anche su questa verità è giusto che si rifletta. Molte sono oggi le voci che non sono voce di Dio in Cristo Gesù, unica voce del Padre sulla nostra terra. </w:t>
      </w:r>
    </w:p>
    <w:p w14:paraId="4A82C1FB"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“Unica fede di Dio”. </w:t>
      </w:r>
      <w:r w:rsidRPr="00AD3E67">
        <w:rPr>
          <w:rFonts w:ascii="Arial" w:hAnsi="Arial"/>
          <w:sz w:val="24"/>
        </w:rPr>
        <w:t>Cristo Gesù è l’unica fede di Dio in questo mondo, perché è Lui la Parola della nostra fede.</w:t>
      </w:r>
    </w:p>
    <w:p w14:paraId="1558863D" w14:textId="77777777" w:rsidR="00AD3E67" w:rsidRPr="00AD3E67" w:rsidRDefault="00AD3E67" w:rsidP="00AD3E67">
      <w:pPr>
        <w:spacing w:after="120"/>
        <w:jc w:val="both"/>
        <w:rPr>
          <w:rFonts w:ascii="Arial" w:hAnsi="Arial"/>
          <w:sz w:val="24"/>
        </w:rPr>
      </w:pPr>
      <w:r w:rsidRPr="00AD3E67">
        <w:rPr>
          <w:rFonts w:ascii="Arial" w:hAnsi="Arial"/>
          <w:sz w:val="24"/>
        </w:rPr>
        <w:t xml:space="preserve">Per mezzo di Lui Dio ha parlato, ci ha svelato tutto il mistero del suo amore, ci ha detto i segreti della sua divina essenza, ci ha manifestato tutto il suo cuore. </w:t>
      </w:r>
    </w:p>
    <w:p w14:paraId="002293A7" w14:textId="77777777" w:rsidR="00AD3E67" w:rsidRPr="00AD3E67" w:rsidRDefault="00AD3E67" w:rsidP="00AD3E67">
      <w:pPr>
        <w:spacing w:after="120"/>
        <w:jc w:val="both"/>
        <w:rPr>
          <w:rFonts w:ascii="Arial" w:hAnsi="Arial"/>
          <w:sz w:val="24"/>
        </w:rPr>
      </w:pPr>
      <w:r w:rsidRPr="00AD3E67">
        <w:rPr>
          <w:rFonts w:ascii="Arial" w:hAnsi="Arial"/>
          <w:sz w:val="24"/>
        </w:rPr>
        <w:t>L’amore, il cuore, la verità di Dio è Cristo Gesù nel suo mistero di Incarnazione, Passione, Morte, Risurrezione, Ascensione gloriosa al Cielo.</w:t>
      </w:r>
    </w:p>
    <w:p w14:paraId="498717B4" w14:textId="77777777" w:rsidR="00AD3E67" w:rsidRPr="00AD3E67" w:rsidRDefault="00AD3E67" w:rsidP="00AD3E67">
      <w:pPr>
        <w:spacing w:after="120"/>
        <w:jc w:val="both"/>
        <w:rPr>
          <w:rFonts w:ascii="Arial" w:hAnsi="Arial"/>
          <w:sz w:val="24"/>
        </w:rPr>
      </w:pPr>
      <w:r w:rsidRPr="00AD3E67">
        <w:rPr>
          <w:rFonts w:ascii="Arial" w:hAnsi="Arial"/>
          <w:sz w:val="24"/>
        </w:rPr>
        <w:t>Non si può separare la fede dalla Parola, ma anche: non si può separare la Parola da Cristo.</w:t>
      </w:r>
    </w:p>
    <w:p w14:paraId="5EA52A69" w14:textId="77777777" w:rsidR="00AD3E67" w:rsidRPr="00AD3E67" w:rsidRDefault="00AD3E67" w:rsidP="00AD3E67">
      <w:pPr>
        <w:spacing w:after="120"/>
        <w:jc w:val="both"/>
        <w:rPr>
          <w:rFonts w:ascii="Arial" w:hAnsi="Arial"/>
          <w:sz w:val="24"/>
        </w:rPr>
      </w:pPr>
      <w:r w:rsidRPr="00AD3E67">
        <w:rPr>
          <w:rFonts w:ascii="Arial" w:hAnsi="Arial"/>
          <w:sz w:val="24"/>
        </w:rPr>
        <w:t>La Parola infatti ci dice Cristo, ci insegna Cristo, ci manifesta Cristo, ci rivela Cristo, ci dona Cristo.</w:t>
      </w:r>
    </w:p>
    <w:p w14:paraId="0158D417" w14:textId="77777777" w:rsidR="00AD3E67" w:rsidRPr="00AD3E67" w:rsidRDefault="00AD3E67" w:rsidP="00AD3E67">
      <w:pPr>
        <w:spacing w:after="120"/>
        <w:jc w:val="both"/>
        <w:rPr>
          <w:rFonts w:ascii="Arial" w:hAnsi="Arial"/>
          <w:sz w:val="24"/>
        </w:rPr>
      </w:pPr>
      <w:r w:rsidRPr="00AD3E67">
        <w:rPr>
          <w:rFonts w:ascii="Arial" w:hAnsi="Arial"/>
          <w:sz w:val="24"/>
        </w:rPr>
        <w:t>Dicendoci, insegnandoci, manifestandoci, rivelandoci, donandoci Cristo, la Parola ci dona anche il Padre che ci ha donato Cristo.</w:t>
      </w:r>
    </w:p>
    <w:p w14:paraId="47CD36F2" w14:textId="77777777" w:rsidR="00AD3E67" w:rsidRPr="00AD3E67" w:rsidRDefault="00AD3E67" w:rsidP="00AD3E67">
      <w:pPr>
        <w:spacing w:after="120"/>
        <w:jc w:val="both"/>
        <w:rPr>
          <w:rFonts w:ascii="Arial" w:hAnsi="Arial"/>
          <w:sz w:val="24"/>
        </w:rPr>
      </w:pPr>
      <w:r w:rsidRPr="00AD3E67">
        <w:rPr>
          <w:rFonts w:ascii="Arial" w:hAnsi="Arial"/>
          <w:sz w:val="24"/>
        </w:rPr>
        <w:t>Ma ci dona il Padre donandoci Cristo. Cristo è la verità di Dio, la sua misericordia, il suo amore, la sua eterna carità.</w:t>
      </w:r>
    </w:p>
    <w:p w14:paraId="26C1AB6C" w14:textId="77777777" w:rsidR="00AD3E67" w:rsidRPr="00AD3E67" w:rsidRDefault="00AD3E67" w:rsidP="00AD3E67">
      <w:pPr>
        <w:spacing w:after="120"/>
        <w:jc w:val="both"/>
        <w:rPr>
          <w:rFonts w:ascii="Arial" w:hAnsi="Arial"/>
          <w:sz w:val="24"/>
        </w:rPr>
      </w:pPr>
      <w:r w:rsidRPr="00AD3E67">
        <w:rPr>
          <w:rFonts w:ascii="Arial" w:hAnsi="Arial"/>
          <w:sz w:val="24"/>
        </w:rPr>
        <w:t xml:space="preserve">Per questo motivo Cristo è </w:t>
      </w:r>
      <w:r w:rsidRPr="00AD3E67">
        <w:rPr>
          <w:rFonts w:ascii="Arial" w:hAnsi="Arial"/>
          <w:i/>
          <w:sz w:val="24"/>
        </w:rPr>
        <w:t>“Unica fede di Dio”.</w:t>
      </w:r>
      <w:r w:rsidRPr="00AD3E67">
        <w:rPr>
          <w:rFonts w:ascii="Arial" w:hAnsi="Arial"/>
          <w:sz w:val="24"/>
        </w:rPr>
        <w:t xml:space="preserve"> Chi vuole andare al vero Dio deve necessariamente passare per la fede in Cristo, perché Cristo è la fede di Dio.</w:t>
      </w:r>
    </w:p>
    <w:p w14:paraId="6EDA1471" w14:textId="77777777" w:rsidR="00AD3E67" w:rsidRPr="00AD3E67" w:rsidRDefault="00AD3E67" w:rsidP="00AD3E67">
      <w:pPr>
        <w:spacing w:after="120"/>
        <w:jc w:val="both"/>
        <w:rPr>
          <w:rFonts w:ascii="Arial" w:hAnsi="Arial"/>
          <w:sz w:val="24"/>
        </w:rPr>
      </w:pPr>
      <w:r w:rsidRPr="00AD3E67">
        <w:rPr>
          <w:rFonts w:ascii="Arial" w:hAnsi="Arial"/>
          <w:sz w:val="24"/>
        </w:rPr>
        <w:t>Chi non ha Cristo non ha la fede vera, santa, giusta, che redime, santifica, vivifica.</w:t>
      </w:r>
    </w:p>
    <w:p w14:paraId="3F4F1475" w14:textId="77777777" w:rsidR="00AD3E67" w:rsidRPr="00AD3E67" w:rsidRDefault="00AD3E67" w:rsidP="00AD3E67">
      <w:pPr>
        <w:spacing w:after="120"/>
        <w:jc w:val="both"/>
        <w:rPr>
          <w:rFonts w:ascii="Arial" w:hAnsi="Arial"/>
          <w:sz w:val="24"/>
        </w:rPr>
      </w:pPr>
      <w:r w:rsidRPr="00AD3E67">
        <w:rPr>
          <w:rFonts w:ascii="Arial" w:hAnsi="Arial"/>
          <w:sz w:val="24"/>
        </w:rPr>
        <w:t>Chi non ha Cristo non ha semplicemente fede. Cristo fa sì che quanto noi diciamo di possedere non sia mera credenza, ma purissima fede di Dio, fede che libera e salva coloro che la professano.</w:t>
      </w:r>
    </w:p>
    <w:p w14:paraId="57D0AB70"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Anche questa verità merita ogni attenzione. Le ricadute nella pastorale, nell’annunzio, nell’insegnamento, nella predicazione, nell’evangelizzazione non sono minime.</w:t>
      </w:r>
    </w:p>
    <w:p w14:paraId="7B4DC6D8"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“Unica glorificazione di Dio”. </w:t>
      </w:r>
      <w:r w:rsidRPr="00AD3E67">
        <w:rPr>
          <w:rFonts w:ascii="Arial" w:hAnsi="Arial"/>
          <w:sz w:val="24"/>
        </w:rPr>
        <w:t>Con questa frase si vuole affermare una sola verità: Cristo Gesù è la gloria di Dio, nell’eternità e nel tempo, perché Lui è l’unico Figlio, è la sua vita.</w:t>
      </w:r>
    </w:p>
    <w:p w14:paraId="71D24088" w14:textId="77777777" w:rsidR="00AD3E67" w:rsidRPr="00AD3E67" w:rsidRDefault="00AD3E67" w:rsidP="00AD3E67">
      <w:pPr>
        <w:spacing w:after="120"/>
        <w:jc w:val="both"/>
        <w:rPr>
          <w:rFonts w:ascii="Arial" w:hAnsi="Arial"/>
          <w:sz w:val="24"/>
        </w:rPr>
      </w:pPr>
      <w:r w:rsidRPr="00AD3E67">
        <w:rPr>
          <w:rFonts w:ascii="Arial" w:hAnsi="Arial"/>
          <w:sz w:val="24"/>
        </w:rPr>
        <w:t xml:space="preserve">Dio è vivo perché ha dato la vita al Figlio. Il Figlio è la vita del Padre, vita che in Dio non esce dalla sua natura, resta nella sua stessa natura, perché in Dio la natura è una, unica, una sola. </w:t>
      </w:r>
    </w:p>
    <w:p w14:paraId="2A02892F" w14:textId="77777777" w:rsidR="00AD3E67" w:rsidRPr="00AD3E67" w:rsidRDefault="00AD3E67" w:rsidP="00AD3E67">
      <w:pPr>
        <w:spacing w:after="120"/>
        <w:jc w:val="both"/>
        <w:rPr>
          <w:rFonts w:ascii="Arial" w:hAnsi="Arial"/>
          <w:sz w:val="24"/>
        </w:rPr>
      </w:pPr>
      <w:r w:rsidRPr="00AD3E67">
        <w:rPr>
          <w:rFonts w:ascii="Arial" w:hAnsi="Arial"/>
          <w:sz w:val="24"/>
        </w:rPr>
        <w:t>È generato come Persona divina, ma sussiste nell’unica sostanza eterna del Padre nell’unità dello Spirito Santo.</w:t>
      </w:r>
    </w:p>
    <w:p w14:paraId="3E559994" w14:textId="77777777" w:rsidR="00AD3E67" w:rsidRPr="00AD3E67" w:rsidRDefault="00AD3E67" w:rsidP="00AD3E67">
      <w:pPr>
        <w:spacing w:after="120"/>
        <w:jc w:val="both"/>
        <w:rPr>
          <w:rFonts w:ascii="Arial" w:hAnsi="Arial"/>
          <w:sz w:val="24"/>
        </w:rPr>
      </w:pPr>
      <w:r w:rsidRPr="00AD3E67">
        <w:rPr>
          <w:rFonts w:ascii="Arial" w:hAnsi="Arial"/>
          <w:sz w:val="24"/>
        </w:rPr>
        <w:t>Cristo è la gloria del Padre. Ma anche il Padre è la gloria di Cristo. Il Padre è la gloria di Cristo, perché il Figlio glorifica il Padre non solo riconoscendolo come Suo Padre, amandolo come Suo Padre, ma anche donando a Lui la Sua Volontà, sulla terra e nel cielo.</w:t>
      </w:r>
    </w:p>
    <w:p w14:paraId="74F1A3DF"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glorifica il Padre perché compie del Padre tutta la volontà. Solo Lui vive per compiere la volontà del Padre. Solo in Lui è possibile compiere tutta la Volontà del Padre. </w:t>
      </w:r>
    </w:p>
    <w:p w14:paraId="75288B6F" w14:textId="77777777" w:rsidR="00AD3E67" w:rsidRPr="00AD3E67" w:rsidRDefault="00AD3E67" w:rsidP="00AD3E67">
      <w:pPr>
        <w:spacing w:after="120"/>
        <w:jc w:val="both"/>
        <w:rPr>
          <w:rFonts w:ascii="Arial" w:hAnsi="Arial"/>
          <w:sz w:val="24"/>
        </w:rPr>
      </w:pPr>
      <w:r w:rsidRPr="00AD3E67">
        <w:rPr>
          <w:rFonts w:ascii="Arial" w:hAnsi="Arial"/>
          <w:sz w:val="24"/>
        </w:rPr>
        <w:t>Poiché Lui è la glorificazione del Padre, la sola, l’unica, poiché solo in Lui, per Lui, con Lui è possibile glorificare il Padre, compiere cioè la volontà del Padre tutta, in ogni sua parte, chi vuole glorificare il Padre deve divenire partecipe della glorificazione di Cristo e questo avviene solo divenendo un solo corpo con Lui, ma anche una sola santità, un solo amore, una sola verità, una sola giustizia.</w:t>
      </w:r>
    </w:p>
    <w:p w14:paraId="2F7A110B" w14:textId="77777777" w:rsidR="00AD3E67" w:rsidRPr="00AD3E67" w:rsidRDefault="00AD3E67" w:rsidP="00AD3E67">
      <w:pPr>
        <w:spacing w:after="120"/>
        <w:jc w:val="both"/>
        <w:rPr>
          <w:rFonts w:ascii="Arial" w:hAnsi="Arial"/>
          <w:sz w:val="24"/>
        </w:rPr>
      </w:pPr>
      <w:r w:rsidRPr="00AD3E67">
        <w:rPr>
          <w:rFonts w:ascii="Arial" w:hAnsi="Arial"/>
          <w:sz w:val="24"/>
        </w:rPr>
        <w:t>Glorifica il Padre chi raggiunge la perfetta configurazione con Gesù Signore, in modo che Dio non veda due vite: quella di Cristo Gesù e la nostra, ma vede una sola vita: quella di Cristo che è divenuta interamente nostra e quella nostra che è tutta consegnata a Cristo, perché ne faccia un’offerta gradita al Padre, nel suo corpo, nella sua offerta, nella sua vita.</w:t>
      </w:r>
    </w:p>
    <w:p w14:paraId="78ECA63D"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“Unica obbedienza di Dio”. </w:t>
      </w:r>
      <w:r w:rsidRPr="00AD3E67">
        <w:rPr>
          <w:rFonts w:ascii="Arial" w:hAnsi="Arial"/>
          <w:sz w:val="24"/>
        </w:rPr>
        <w:t>Cristo è l’unica obbedienza di Dio, perché in Lui c’è stato l’annullamento della volontà; è come se in Lui la volontà fosse stata estirpata e al suo posto fosse stata messa la volontà del Padre.</w:t>
      </w:r>
    </w:p>
    <w:p w14:paraId="29B26ACC" w14:textId="77777777" w:rsidR="00AD3E67" w:rsidRPr="00AD3E67" w:rsidRDefault="00AD3E67" w:rsidP="00AD3E67">
      <w:pPr>
        <w:spacing w:after="120"/>
        <w:jc w:val="both"/>
        <w:rPr>
          <w:rFonts w:ascii="Arial" w:hAnsi="Arial"/>
          <w:sz w:val="24"/>
        </w:rPr>
      </w:pPr>
      <w:r w:rsidRPr="00AD3E67">
        <w:rPr>
          <w:rFonts w:ascii="Arial" w:hAnsi="Arial"/>
          <w:sz w:val="24"/>
        </w:rPr>
        <w:t>Cristo è l’unica obbedienza di Dio perché Lui si nutre della volontà del Padre, vive di volontà del Padre, la volontà del Padre compie e realizza in ogni suo pensiero, opera, azione, relazione.</w:t>
      </w:r>
    </w:p>
    <w:p w14:paraId="3CB7D8AB" w14:textId="77777777" w:rsidR="00AD3E67" w:rsidRPr="00AD3E67" w:rsidRDefault="00AD3E67" w:rsidP="00AD3E67">
      <w:pPr>
        <w:spacing w:after="120"/>
        <w:jc w:val="both"/>
        <w:rPr>
          <w:rFonts w:ascii="Arial" w:hAnsi="Arial"/>
          <w:sz w:val="24"/>
        </w:rPr>
      </w:pPr>
      <w:r w:rsidRPr="00AD3E67">
        <w:rPr>
          <w:rFonts w:ascii="Arial" w:hAnsi="Arial"/>
          <w:sz w:val="24"/>
        </w:rPr>
        <w:t>La sua vita è la realizzazione della volontà del Padre. Ancora non si era fatto uomo e nell’eternità ha accolto la volontà del Padre che lo costituisce dono di salvezza per l’umanità.</w:t>
      </w:r>
    </w:p>
    <w:p w14:paraId="73FFF9AD" w14:textId="77777777" w:rsidR="00AD3E67" w:rsidRPr="00AD3E67" w:rsidRDefault="00AD3E67" w:rsidP="00AD3E67">
      <w:pPr>
        <w:spacing w:after="120"/>
        <w:jc w:val="both"/>
        <w:rPr>
          <w:rFonts w:ascii="Arial" w:hAnsi="Arial"/>
          <w:sz w:val="24"/>
        </w:rPr>
      </w:pPr>
      <w:r w:rsidRPr="00AD3E67">
        <w:rPr>
          <w:rFonts w:ascii="Arial" w:hAnsi="Arial"/>
          <w:sz w:val="24"/>
        </w:rPr>
        <w:t>Si è fatto uomo e si dona tutto al Padre, nella volontà umana e nella volontà divina, per compiere la salvezza dell’umanità.</w:t>
      </w:r>
    </w:p>
    <w:p w14:paraId="3E1A4EB8" w14:textId="77777777" w:rsidR="00AD3E67" w:rsidRPr="00AD3E67" w:rsidRDefault="00AD3E67" w:rsidP="00AD3E67">
      <w:pPr>
        <w:spacing w:after="120"/>
        <w:jc w:val="both"/>
        <w:rPr>
          <w:rFonts w:ascii="Arial" w:hAnsi="Arial"/>
          <w:sz w:val="24"/>
        </w:rPr>
      </w:pPr>
      <w:r w:rsidRPr="00AD3E67">
        <w:rPr>
          <w:rFonts w:ascii="Arial" w:hAnsi="Arial"/>
          <w:sz w:val="24"/>
        </w:rPr>
        <w:t>Possiamo affermare che in Cristo Gesù non c’è stato un solo istante in cui Egli abbia deciso qualcosa da se stesso, abbia voluto qualcosa dalla sua volontà.</w:t>
      </w:r>
    </w:p>
    <w:p w14:paraId="124ABFD7"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Una cosa sola Gesù ha voluto dalla sua volontà: farsi tutto del Padre nella volontà, farsi tutto del Padre in ogni istante; essere tutto dal Padre per realizzare la salvezza dell’uomo.</w:t>
      </w:r>
    </w:p>
    <w:p w14:paraId="58AE4A29" w14:textId="77777777" w:rsidR="00AD3E67" w:rsidRPr="00AD3E67" w:rsidRDefault="00AD3E67" w:rsidP="00AD3E67">
      <w:pPr>
        <w:spacing w:after="120"/>
        <w:jc w:val="both"/>
        <w:rPr>
          <w:rFonts w:ascii="Arial" w:hAnsi="Arial"/>
          <w:sz w:val="24"/>
        </w:rPr>
      </w:pPr>
      <w:r w:rsidRPr="00AD3E67">
        <w:rPr>
          <w:rFonts w:ascii="Arial" w:hAnsi="Arial"/>
          <w:sz w:val="24"/>
        </w:rPr>
        <w:t>Il Padre vede questa unica e sola obbedienza. Chi vuole divenire obbediente lo deve divenire in Cristo. Lo diviene in Cristo se compie la vita di Cristo in Lui e la compie se osserva tutta la sua Parola che è Parola del Padre.</w:t>
      </w:r>
    </w:p>
    <w:p w14:paraId="315FE36F" w14:textId="77777777" w:rsidR="00AD3E67" w:rsidRPr="00AD3E67" w:rsidRDefault="00AD3E67" w:rsidP="00AD3E67">
      <w:pPr>
        <w:spacing w:after="120"/>
        <w:jc w:val="both"/>
        <w:rPr>
          <w:rFonts w:ascii="Arial" w:hAnsi="Arial"/>
          <w:sz w:val="24"/>
        </w:rPr>
      </w:pPr>
      <w:r w:rsidRPr="00AD3E67">
        <w:rPr>
          <w:rFonts w:ascii="Arial" w:hAnsi="Arial"/>
          <w:sz w:val="24"/>
        </w:rPr>
        <w:t>Può fare questo, se si nutre dell’obbedienza di Cristo che si è trasformato in sacrificio di vita, in Eucaristia.</w:t>
      </w:r>
    </w:p>
    <w:p w14:paraId="46A4D950" w14:textId="77777777" w:rsidR="00AD3E67" w:rsidRPr="00AD3E67" w:rsidRDefault="00AD3E67" w:rsidP="00AD3E67">
      <w:pPr>
        <w:spacing w:after="120"/>
        <w:jc w:val="both"/>
        <w:rPr>
          <w:rFonts w:ascii="Arial" w:hAnsi="Arial"/>
          <w:sz w:val="24"/>
        </w:rPr>
      </w:pPr>
      <w:r w:rsidRPr="00AD3E67">
        <w:rPr>
          <w:rFonts w:ascii="Arial" w:hAnsi="Arial"/>
          <w:sz w:val="24"/>
        </w:rPr>
        <w:t>Obbedienza di Cristo fattasi sacrificio, il sacrificio di Cristo fattosi Eucaristia, mangiato dal cristiano fa sì che tra lui e Cristo si diventi una sola obbedienza, un solo sacrificio, una sola offerta.</w:t>
      </w:r>
    </w:p>
    <w:p w14:paraId="3D31B08C" w14:textId="77777777" w:rsidR="00AD3E67" w:rsidRPr="00AD3E67" w:rsidRDefault="00AD3E67" w:rsidP="00AD3E67">
      <w:pPr>
        <w:spacing w:after="120"/>
        <w:jc w:val="both"/>
        <w:rPr>
          <w:rFonts w:ascii="Arial" w:hAnsi="Arial"/>
          <w:sz w:val="24"/>
        </w:rPr>
      </w:pPr>
      <w:r w:rsidRPr="00AD3E67">
        <w:rPr>
          <w:rFonts w:ascii="Arial" w:hAnsi="Arial"/>
          <w:sz w:val="24"/>
        </w:rPr>
        <w:t>L’obbedienza di Cristo è la sola gradita al Padre. È gradito al Padre chi diviene obbedienza in Cristo per la redenzione del mondo.</w:t>
      </w:r>
    </w:p>
    <w:p w14:paraId="364EC693"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“Unica via di Dio”. </w:t>
      </w:r>
      <w:r w:rsidRPr="00AD3E67">
        <w:rPr>
          <w:rFonts w:ascii="Arial" w:hAnsi="Arial"/>
          <w:sz w:val="24"/>
        </w:rPr>
        <w:t>Cristo Gesù è l’unica via di Dio, perché ogni dono di Dio viene dato all’uomo attraverso Cristo, nel suo corpo. Ma anche ogni dono dell’uomo può salire al Padre solo attraverso questa sola, unica, singolare via di Dio che è il corpo del Signore Gesù. Nel corpo di Cristo Dio viene tutto all’uomo; nel corpo di Cristo l’uomo va tutto a Dio.</w:t>
      </w:r>
    </w:p>
    <w:p w14:paraId="0724B578" w14:textId="77777777" w:rsidR="00AD3E67" w:rsidRPr="00AD3E67" w:rsidRDefault="00AD3E67" w:rsidP="00AD3E67">
      <w:pPr>
        <w:spacing w:after="120"/>
        <w:jc w:val="both"/>
        <w:rPr>
          <w:rFonts w:ascii="Arial" w:hAnsi="Arial"/>
          <w:sz w:val="24"/>
        </w:rPr>
      </w:pPr>
      <w:r w:rsidRPr="00AD3E67">
        <w:rPr>
          <w:rFonts w:ascii="Arial" w:hAnsi="Arial"/>
          <w:sz w:val="24"/>
        </w:rPr>
        <w:t>Il corpo di Cristo, è il “luogo” dell’incontro tra Dio e l’umanità intera. Chi si pone fuori del corpo di Cristo, mai potrà salire a Dio, ma anche si esclude da Dio, perché fuori del corpo di Cristo, Dio non viene a lui.</w:t>
      </w:r>
    </w:p>
    <w:p w14:paraId="26527BAF" w14:textId="77777777" w:rsidR="00AD3E67" w:rsidRPr="00AD3E67" w:rsidRDefault="00AD3E67" w:rsidP="00AD3E67">
      <w:pPr>
        <w:spacing w:after="120"/>
        <w:jc w:val="both"/>
        <w:rPr>
          <w:rFonts w:ascii="Arial" w:hAnsi="Arial"/>
          <w:sz w:val="24"/>
        </w:rPr>
      </w:pPr>
      <w:r w:rsidRPr="00AD3E67">
        <w:rPr>
          <w:rFonts w:ascii="Arial" w:hAnsi="Arial"/>
          <w:sz w:val="24"/>
        </w:rPr>
        <w:t>Cristo Gesù è anche l’unica via di Dio, perché la via nella Scrittura è la Parola, la Luce, la Legge, la Volontà manifestata di Dio che l’uomo deve percorrere per raggiungere il Signore.</w:t>
      </w:r>
    </w:p>
    <w:p w14:paraId="455FC02A" w14:textId="77777777" w:rsidR="00AD3E67" w:rsidRPr="00AD3E67" w:rsidRDefault="00AD3E67" w:rsidP="00AD3E67">
      <w:pPr>
        <w:spacing w:after="120"/>
        <w:jc w:val="both"/>
        <w:rPr>
          <w:rFonts w:ascii="Arial" w:hAnsi="Arial"/>
          <w:sz w:val="24"/>
        </w:rPr>
      </w:pPr>
      <w:r w:rsidRPr="00AD3E67">
        <w:rPr>
          <w:rFonts w:ascii="Arial" w:hAnsi="Arial"/>
          <w:sz w:val="24"/>
        </w:rPr>
        <w:t>Cristo Gesù è la Parola ultima, definitiva, perfetta. Dio non ha altre Parole da dirci, non ha altre verità da insegnarci, o rivelarci.</w:t>
      </w:r>
    </w:p>
    <w:p w14:paraId="055BF210" w14:textId="77777777" w:rsidR="00AD3E67" w:rsidRPr="00AD3E67" w:rsidRDefault="00AD3E67" w:rsidP="00AD3E67">
      <w:pPr>
        <w:spacing w:after="120"/>
        <w:jc w:val="both"/>
        <w:rPr>
          <w:rFonts w:ascii="Arial" w:hAnsi="Arial"/>
          <w:sz w:val="24"/>
        </w:rPr>
      </w:pPr>
      <w:r w:rsidRPr="00AD3E67">
        <w:rPr>
          <w:rFonts w:ascii="Arial" w:hAnsi="Arial"/>
          <w:sz w:val="24"/>
        </w:rPr>
        <w:t>Cristo Gesù è la Parola. Chi vuole andare a Dio deve percorrere la stessa via che fu di Cristo, perché Lui è insieme Parola e forma dell’osservanza della Parola; è Parola e via percorsa; è Parola e strada tracciata.</w:t>
      </w:r>
    </w:p>
    <w:p w14:paraId="33620B62" w14:textId="77777777" w:rsidR="00AD3E67" w:rsidRPr="00AD3E67" w:rsidRDefault="00AD3E67" w:rsidP="00AD3E67">
      <w:pPr>
        <w:spacing w:after="120"/>
        <w:jc w:val="both"/>
        <w:rPr>
          <w:rFonts w:ascii="Arial" w:hAnsi="Arial"/>
          <w:sz w:val="24"/>
        </w:rPr>
      </w:pPr>
      <w:r w:rsidRPr="00AD3E67">
        <w:rPr>
          <w:rFonts w:ascii="Arial" w:hAnsi="Arial"/>
          <w:sz w:val="24"/>
        </w:rPr>
        <w:t xml:space="preserve">Siamo nel cuore del mistero di Cristo, ma è da Lui che si deve partire, è in Lui che si deve camminare, se si vuole raggiungere il Padre. </w:t>
      </w:r>
    </w:p>
    <w:p w14:paraId="535B7196"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“Unico Mediatore di Dio”. </w:t>
      </w:r>
      <w:r w:rsidRPr="00AD3E67">
        <w:rPr>
          <w:rFonts w:ascii="Arial" w:hAnsi="Arial"/>
          <w:sz w:val="24"/>
        </w:rPr>
        <w:t>Cristo Gesù è l’unico Mediatore di Dio, perché in Lui Dio e l’Uomo sono una sola Persona. La Persona divina, preesistente alla stessa Incarnazione, si è fatta carne.</w:t>
      </w:r>
    </w:p>
    <w:p w14:paraId="7621702A"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è la mirabile unità, o unione ipostatica, che governa il mistero dell’Incarnazione del Verbo di Dio. </w:t>
      </w:r>
    </w:p>
    <w:p w14:paraId="7BD8F1F1" w14:textId="77777777" w:rsidR="00AD3E67" w:rsidRPr="00AD3E67" w:rsidRDefault="00AD3E67" w:rsidP="00AD3E67">
      <w:pPr>
        <w:spacing w:after="120"/>
        <w:jc w:val="both"/>
        <w:rPr>
          <w:rFonts w:ascii="Arial" w:hAnsi="Arial"/>
          <w:sz w:val="24"/>
        </w:rPr>
      </w:pPr>
      <w:r w:rsidRPr="00AD3E67">
        <w:rPr>
          <w:rFonts w:ascii="Arial" w:hAnsi="Arial"/>
          <w:sz w:val="24"/>
        </w:rPr>
        <w:t xml:space="preserve">Nella sua Persona si incontrano mirabilmente, divenendo una cosa sola, una sola vita, l’umanità e la divinità. </w:t>
      </w:r>
    </w:p>
    <w:p w14:paraId="4CC69FF7" w14:textId="77777777" w:rsidR="00AD3E67" w:rsidRPr="00AD3E67" w:rsidRDefault="00AD3E67" w:rsidP="00AD3E67">
      <w:pPr>
        <w:spacing w:after="120"/>
        <w:jc w:val="both"/>
        <w:rPr>
          <w:rFonts w:ascii="Arial" w:hAnsi="Arial"/>
          <w:sz w:val="24"/>
        </w:rPr>
      </w:pPr>
      <w:r w:rsidRPr="00AD3E67">
        <w:rPr>
          <w:rFonts w:ascii="Arial" w:hAnsi="Arial"/>
          <w:sz w:val="24"/>
        </w:rPr>
        <w:t>In Cristo Dio si dona tutto all’uomo. In Cristo l’uomo si dona tutto a Dio.</w:t>
      </w:r>
    </w:p>
    <w:p w14:paraId="7AF3927B" w14:textId="77777777" w:rsidR="00AD3E67" w:rsidRPr="00AD3E67" w:rsidRDefault="00AD3E67" w:rsidP="00AD3E67">
      <w:pPr>
        <w:spacing w:after="120"/>
        <w:jc w:val="both"/>
        <w:rPr>
          <w:rFonts w:ascii="Arial" w:hAnsi="Arial"/>
          <w:sz w:val="24"/>
        </w:rPr>
      </w:pPr>
      <w:r w:rsidRPr="00AD3E67">
        <w:rPr>
          <w:rFonts w:ascii="Arial" w:hAnsi="Arial"/>
          <w:sz w:val="24"/>
        </w:rPr>
        <w:t>Per Cristo Dio viene all’uomo. Per Cristo l’uomo sale a Dio.</w:t>
      </w:r>
    </w:p>
    <w:p w14:paraId="6D476B06"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Con Cristo Dio si fa una sola vita con l’uomo. Con Cristo l’uomo si fa una cosa sola con Dio.</w:t>
      </w:r>
    </w:p>
    <w:p w14:paraId="67E1A636" w14:textId="77777777" w:rsidR="00AD3E67" w:rsidRPr="00AD3E67" w:rsidRDefault="00AD3E67" w:rsidP="00AD3E67">
      <w:pPr>
        <w:spacing w:after="120"/>
        <w:jc w:val="both"/>
        <w:rPr>
          <w:rFonts w:ascii="Arial" w:hAnsi="Arial"/>
          <w:sz w:val="24"/>
        </w:rPr>
      </w:pPr>
      <w:r w:rsidRPr="00AD3E67">
        <w:rPr>
          <w:rFonts w:ascii="Arial" w:hAnsi="Arial"/>
          <w:sz w:val="24"/>
        </w:rPr>
        <w:t>Per Cristo tutta la santità di Dio si riversa sull’uomo. Per Cristo tutta la santificazione dell’uomo ritorna a Dio, come frutto gradito.</w:t>
      </w:r>
    </w:p>
    <w:p w14:paraId="56B24826" w14:textId="77777777" w:rsidR="00AD3E67" w:rsidRPr="00AD3E67" w:rsidRDefault="00AD3E67" w:rsidP="00AD3E67">
      <w:pPr>
        <w:spacing w:after="120"/>
        <w:jc w:val="both"/>
        <w:rPr>
          <w:rFonts w:ascii="Arial" w:hAnsi="Arial"/>
          <w:sz w:val="24"/>
        </w:rPr>
      </w:pPr>
      <w:r w:rsidRPr="00AD3E67">
        <w:rPr>
          <w:rFonts w:ascii="Arial" w:hAnsi="Arial"/>
          <w:sz w:val="24"/>
        </w:rPr>
        <w:t>Ogni altra mediazione ha valore se vissuta in Cristo, con Cristo, per Cristo, se è partecipazione di quest’unica mediazione di salvezza e di santità.</w:t>
      </w:r>
    </w:p>
    <w:p w14:paraId="1086AE2D" w14:textId="77777777" w:rsidR="00AD3E67" w:rsidRPr="00AD3E67" w:rsidRDefault="00AD3E67" w:rsidP="00AD3E67">
      <w:pPr>
        <w:spacing w:after="120"/>
        <w:jc w:val="both"/>
        <w:rPr>
          <w:rFonts w:ascii="Arial" w:hAnsi="Arial"/>
          <w:sz w:val="24"/>
        </w:rPr>
      </w:pPr>
      <w:r w:rsidRPr="00AD3E67">
        <w:rPr>
          <w:rFonts w:ascii="Arial" w:hAnsi="Arial"/>
          <w:sz w:val="24"/>
        </w:rPr>
        <w:t>La Mediazione di Cristo è in Lui, con Lui, per Lui, non fuori di Lui.</w:t>
      </w:r>
    </w:p>
    <w:p w14:paraId="19D4BC0F" w14:textId="77777777" w:rsidR="00AD3E67" w:rsidRPr="00AD3E67" w:rsidRDefault="00AD3E67" w:rsidP="00AD3E67">
      <w:pPr>
        <w:spacing w:after="120"/>
        <w:jc w:val="both"/>
        <w:rPr>
          <w:rFonts w:ascii="Arial" w:hAnsi="Arial"/>
          <w:sz w:val="24"/>
        </w:rPr>
      </w:pPr>
      <w:r w:rsidRPr="00AD3E67">
        <w:rPr>
          <w:rFonts w:ascii="Arial" w:hAnsi="Arial"/>
          <w:sz w:val="24"/>
        </w:rPr>
        <w:t>La Mediazione di Cristo è Cristo stesso che viene donato a noi dal Padre. Ma anche è Cristo stesso che ogni uomo deve ridare al Padre.</w:t>
      </w:r>
    </w:p>
    <w:p w14:paraId="113F3869" w14:textId="77777777" w:rsidR="00AD3E67" w:rsidRPr="00AD3E67" w:rsidRDefault="00AD3E67" w:rsidP="00AD3E67">
      <w:pPr>
        <w:spacing w:after="120"/>
        <w:jc w:val="both"/>
        <w:rPr>
          <w:rFonts w:ascii="Arial" w:hAnsi="Arial"/>
          <w:sz w:val="24"/>
        </w:rPr>
      </w:pPr>
      <w:r w:rsidRPr="00AD3E67">
        <w:rPr>
          <w:rFonts w:ascii="Arial" w:hAnsi="Arial"/>
          <w:sz w:val="24"/>
        </w:rPr>
        <w:t>Lo ridona al Padre, divenendo con Cristo una sola vita, una sola santità, una sola obbedienza, un solo amore.</w:t>
      </w:r>
    </w:p>
    <w:p w14:paraId="4163C705" w14:textId="77777777" w:rsidR="00AD3E67" w:rsidRPr="00AD3E67" w:rsidRDefault="00AD3E67" w:rsidP="00AD3E67">
      <w:pPr>
        <w:spacing w:after="120"/>
        <w:jc w:val="both"/>
        <w:rPr>
          <w:rFonts w:ascii="Arial" w:hAnsi="Arial"/>
          <w:sz w:val="24"/>
        </w:rPr>
      </w:pPr>
      <w:r w:rsidRPr="00AD3E67">
        <w:rPr>
          <w:rFonts w:ascii="Arial" w:hAnsi="Arial"/>
          <w:sz w:val="24"/>
        </w:rPr>
        <w:t>La Mediazione di Cristo è nella vita di Cristo che è donata dal Padre per la nostra vita. Il Padre ci dona la vita di Cristo non fuori di Cristo, ma sempre in Cristo, per Cristo, con Cristo.</w:t>
      </w:r>
    </w:p>
    <w:p w14:paraId="2BD6F178" w14:textId="77777777" w:rsidR="00AD3E67" w:rsidRPr="00AD3E67" w:rsidRDefault="00AD3E67" w:rsidP="00AD3E67">
      <w:pPr>
        <w:spacing w:after="120"/>
        <w:jc w:val="both"/>
        <w:rPr>
          <w:rFonts w:ascii="Arial" w:hAnsi="Arial"/>
          <w:sz w:val="24"/>
        </w:rPr>
      </w:pPr>
      <w:r w:rsidRPr="00AD3E67">
        <w:rPr>
          <w:rFonts w:ascii="Arial" w:hAnsi="Arial"/>
          <w:sz w:val="24"/>
        </w:rPr>
        <w:t>La Mediazione di Cristo è anche la vita di Cristo che viene donata al Padre per la nostra redenzione eterna. Cristo Gesù è doppiamente dono: dono del Padre per noi; dono nostro per il Padre.  È questo il mistero dei misteri. In questo mistero l’uomo deve inabissarsi, perché è in esso la fonte della sua vita e della sua verità eterna.</w:t>
      </w:r>
    </w:p>
    <w:p w14:paraId="6FFA5C96" w14:textId="77777777" w:rsidR="00AD3E67" w:rsidRPr="00AD3E67" w:rsidRDefault="00AD3E67" w:rsidP="00AD3E67">
      <w:pPr>
        <w:spacing w:after="120"/>
        <w:jc w:val="both"/>
        <w:rPr>
          <w:rFonts w:ascii="Arial" w:hAnsi="Arial"/>
          <w:sz w:val="24"/>
        </w:rPr>
      </w:pPr>
      <w:r w:rsidRPr="00AD3E67">
        <w:rPr>
          <w:rFonts w:ascii="Arial" w:hAnsi="Arial"/>
          <w:sz w:val="24"/>
        </w:rPr>
        <w:t>In Cristo, con Cristo, per Cristo, ogni altro uomo viene associato a questa Mediazione di salvezza in favore dei suoi fratelli.</w:t>
      </w:r>
    </w:p>
    <w:p w14:paraId="72BED815" w14:textId="77777777" w:rsidR="00AD3E67" w:rsidRPr="00AD3E67" w:rsidRDefault="00AD3E67" w:rsidP="00AD3E67">
      <w:pPr>
        <w:spacing w:after="120"/>
        <w:jc w:val="both"/>
        <w:rPr>
          <w:rFonts w:ascii="Arial" w:hAnsi="Arial"/>
          <w:sz w:val="24"/>
        </w:rPr>
      </w:pPr>
      <w:r w:rsidRPr="00AD3E67">
        <w:rPr>
          <w:rFonts w:ascii="Arial" w:hAnsi="Arial"/>
          <w:sz w:val="24"/>
        </w:rPr>
        <w:t>Non si tratta di mediazione autonoma, sganciata da Lui. È vera mediazione, ma di partecipazione.</w:t>
      </w:r>
    </w:p>
    <w:p w14:paraId="1E74858F"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vuole continuare la sua mediazione attraverso il suo corpo, che è la Chiesa, o corpo mistico. </w:t>
      </w:r>
    </w:p>
    <w:p w14:paraId="77347006" w14:textId="77777777" w:rsidR="00AD3E67" w:rsidRPr="00AD3E67" w:rsidRDefault="00AD3E67" w:rsidP="00AD3E67">
      <w:pPr>
        <w:spacing w:after="120"/>
        <w:jc w:val="both"/>
        <w:rPr>
          <w:rFonts w:ascii="Arial" w:hAnsi="Arial"/>
          <w:sz w:val="24"/>
        </w:rPr>
      </w:pPr>
      <w:r w:rsidRPr="00AD3E67">
        <w:rPr>
          <w:rFonts w:ascii="Arial" w:hAnsi="Arial"/>
          <w:sz w:val="24"/>
        </w:rPr>
        <w:t>Divenendo un solo corpo con Lui, divenendo corpo del suo corpo, Cristo ci associa alla sua mediazione.</w:t>
      </w:r>
    </w:p>
    <w:p w14:paraId="31BA9569" w14:textId="77777777" w:rsidR="00AD3E67" w:rsidRPr="00AD3E67" w:rsidRDefault="00AD3E67" w:rsidP="00AD3E67">
      <w:pPr>
        <w:spacing w:after="120"/>
        <w:jc w:val="both"/>
        <w:rPr>
          <w:rFonts w:ascii="Arial" w:hAnsi="Arial"/>
          <w:sz w:val="24"/>
        </w:rPr>
      </w:pPr>
      <w:r w:rsidRPr="00AD3E67">
        <w:rPr>
          <w:rFonts w:ascii="Arial" w:hAnsi="Arial"/>
          <w:sz w:val="24"/>
        </w:rPr>
        <w:t>La mediazione tuttavia non è per tutti uguale. Ognuno ha una sua particolare, specifica, personale mediazione.</w:t>
      </w:r>
    </w:p>
    <w:p w14:paraId="5E02A11A" w14:textId="77777777" w:rsidR="00AD3E67" w:rsidRPr="00AD3E67" w:rsidRDefault="00AD3E67" w:rsidP="00AD3E67">
      <w:pPr>
        <w:spacing w:after="120"/>
        <w:jc w:val="both"/>
        <w:rPr>
          <w:rFonts w:ascii="Arial" w:hAnsi="Arial"/>
          <w:sz w:val="24"/>
        </w:rPr>
      </w:pPr>
      <w:r w:rsidRPr="00AD3E67">
        <w:rPr>
          <w:rFonts w:ascii="Arial" w:hAnsi="Arial"/>
          <w:sz w:val="24"/>
        </w:rPr>
        <w:t>La mediazione differisce per ordine, grado, carismi, responsabilità, modalità, particolare volontà di Dio.</w:t>
      </w:r>
    </w:p>
    <w:p w14:paraId="25EB58FC" w14:textId="77777777" w:rsidR="00AD3E67" w:rsidRPr="00AD3E67" w:rsidRDefault="00AD3E67" w:rsidP="00AD3E67">
      <w:pPr>
        <w:spacing w:after="120"/>
        <w:jc w:val="both"/>
        <w:rPr>
          <w:rFonts w:ascii="Arial" w:hAnsi="Arial"/>
          <w:sz w:val="24"/>
        </w:rPr>
      </w:pPr>
      <w:r w:rsidRPr="00AD3E67">
        <w:rPr>
          <w:rFonts w:ascii="Arial" w:hAnsi="Arial"/>
          <w:sz w:val="24"/>
        </w:rPr>
        <w:t>Ma è sempre nel corpo di Cristo che si deve vivere. Nel corpo di Cristo si vive la mediazione in un solo modo: nella più alta, perfetta, piena santità.</w:t>
      </w:r>
    </w:p>
    <w:p w14:paraId="50C17CA9" w14:textId="77777777" w:rsidR="00AD3E67" w:rsidRPr="00AD3E67" w:rsidRDefault="00AD3E67" w:rsidP="00AD3E67">
      <w:pPr>
        <w:spacing w:after="120"/>
        <w:jc w:val="both"/>
        <w:rPr>
          <w:rFonts w:ascii="Arial" w:hAnsi="Arial"/>
          <w:sz w:val="24"/>
        </w:rPr>
      </w:pPr>
      <w:r w:rsidRPr="00AD3E67">
        <w:rPr>
          <w:rFonts w:ascii="Arial" w:hAnsi="Arial"/>
          <w:sz w:val="24"/>
        </w:rPr>
        <w:t>La mediazione che porta salvezza in questo mondo nasce dalla santità del cristiano.</w:t>
      </w:r>
    </w:p>
    <w:p w14:paraId="29D83351" w14:textId="77777777" w:rsidR="00AD3E67" w:rsidRPr="00AD3E67" w:rsidRDefault="00AD3E67" w:rsidP="00AD3E67">
      <w:pPr>
        <w:spacing w:after="120"/>
        <w:jc w:val="both"/>
        <w:rPr>
          <w:rFonts w:ascii="Arial" w:hAnsi="Arial"/>
          <w:sz w:val="24"/>
        </w:rPr>
      </w:pPr>
      <w:r w:rsidRPr="00AD3E67">
        <w:rPr>
          <w:rFonts w:ascii="Arial" w:hAnsi="Arial"/>
          <w:sz w:val="24"/>
        </w:rPr>
        <w:t xml:space="preserve">La mediazione per sacramento dona la grazia, rigenera, conferma, costituisce, unisce. </w:t>
      </w:r>
    </w:p>
    <w:p w14:paraId="66356EAF" w14:textId="77777777" w:rsidR="00AD3E67" w:rsidRPr="00AD3E67" w:rsidRDefault="00AD3E67" w:rsidP="00AD3E67">
      <w:pPr>
        <w:spacing w:after="120"/>
        <w:jc w:val="both"/>
        <w:rPr>
          <w:rFonts w:ascii="Arial" w:hAnsi="Arial"/>
          <w:sz w:val="24"/>
        </w:rPr>
      </w:pPr>
      <w:r w:rsidRPr="00AD3E67">
        <w:rPr>
          <w:rFonts w:ascii="Arial" w:hAnsi="Arial"/>
          <w:sz w:val="24"/>
        </w:rPr>
        <w:t>Ma poi per portare a compimento il dono di grazia conferito, ha bisogno della più grande santità della Persona.</w:t>
      </w:r>
    </w:p>
    <w:p w14:paraId="2AE41B9F"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È giusto che anche su questa verità si pensi, si rifletta: sull’unità inscindibile che deve regnare tra mediazione e santità personale.</w:t>
      </w:r>
    </w:p>
    <w:p w14:paraId="0C0479C2" w14:textId="77777777" w:rsidR="00AD3E67" w:rsidRPr="00AD3E67" w:rsidRDefault="00AD3E67" w:rsidP="00AD3E67">
      <w:pPr>
        <w:spacing w:after="120"/>
        <w:jc w:val="both"/>
        <w:rPr>
          <w:rFonts w:ascii="Arial" w:hAnsi="Arial"/>
          <w:sz w:val="24"/>
        </w:rPr>
      </w:pPr>
      <w:r w:rsidRPr="00AD3E67">
        <w:rPr>
          <w:rFonts w:ascii="Arial" w:hAnsi="Arial"/>
          <w:sz w:val="24"/>
        </w:rPr>
        <w:t xml:space="preserve">In Cristo questa unità è stata perfettissima. Cristo è Mediatore Santissimo. </w:t>
      </w:r>
    </w:p>
    <w:p w14:paraId="22BFB689"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“Unico sacrificio gradito a Dio”. </w:t>
      </w:r>
      <w:r w:rsidRPr="00AD3E67">
        <w:rPr>
          <w:rFonts w:ascii="Arial" w:hAnsi="Arial"/>
          <w:sz w:val="24"/>
        </w:rPr>
        <w:t>Cristo è l’unico sacrificio gradito a Dio perché Lui ha donato al Padre l’unica cosa che non appartiene al Padre.</w:t>
      </w:r>
    </w:p>
    <w:p w14:paraId="2FCA5BF2" w14:textId="77777777" w:rsidR="00AD3E67" w:rsidRPr="00AD3E67" w:rsidRDefault="00AD3E67" w:rsidP="00AD3E67">
      <w:pPr>
        <w:spacing w:after="120"/>
        <w:jc w:val="both"/>
        <w:rPr>
          <w:rFonts w:ascii="Arial" w:hAnsi="Arial"/>
          <w:sz w:val="24"/>
        </w:rPr>
      </w:pPr>
      <w:r w:rsidRPr="00AD3E67">
        <w:rPr>
          <w:rFonts w:ascii="Arial" w:hAnsi="Arial"/>
          <w:sz w:val="24"/>
        </w:rPr>
        <w:t>Tutto è del Padre: il cielo, la terra, ogni essere vivente, lo stesso uomo. Quanto esiste è del Padre, perché sua opera.</w:t>
      </w:r>
    </w:p>
    <w:p w14:paraId="013612E8" w14:textId="77777777" w:rsidR="00AD3E67" w:rsidRPr="00AD3E67" w:rsidRDefault="00AD3E67" w:rsidP="00AD3E67">
      <w:pPr>
        <w:spacing w:after="120"/>
        <w:jc w:val="both"/>
        <w:rPr>
          <w:rFonts w:ascii="Arial" w:hAnsi="Arial"/>
          <w:sz w:val="24"/>
        </w:rPr>
      </w:pPr>
      <w:r w:rsidRPr="00AD3E67">
        <w:rPr>
          <w:rFonts w:ascii="Arial" w:hAnsi="Arial"/>
          <w:sz w:val="24"/>
        </w:rPr>
        <w:t xml:space="preserve">Del Padre una cosa sola non è: la volontà dell’uomo. </w:t>
      </w:r>
    </w:p>
    <w:p w14:paraId="12800668" w14:textId="77777777" w:rsidR="00AD3E67" w:rsidRPr="00AD3E67" w:rsidRDefault="00AD3E67" w:rsidP="00AD3E67">
      <w:pPr>
        <w:spacing w:after="120"/>
        <w:jc w:val="both"/>
        <w:rPr>
          <w:rFonts w:ascii="Arial" w:hAnsi="Arial"/>
          <w:sz w:val="24"/>
        </w:rPr>
      </w:pPr>
      <w:r w:rsidRPr="00AD3E67">
        <w:rPr>
          <w:rFonts w:ascii="Arial" w:hAnsi="Arial"/>
          <w:sz w:val="24"/>
        </w:rPr>
        <w:t xml:space="preserve">Per Sua eterna volontà, Dio ha dato all’uomo la volontà richiedendogliela in dono. </w:t>
      </w:r>
    </w:p>
    <w:p w14:paraId="54827921" w14:textId="77777777" w:rsidR="00AD3E67" w:rsidRPr="00AD3E67" w:rsidRDefault="00AD3E67" w:rsidP="00AD3E67">
      <w:pPr>
        <w:spacing w:after="120"/>
        <w:jc w:val="both"/>
        <w:rPr>
          <w:rFonts w:ascii="Arial" w:hAnsi="Arial"/>
          <w:sz w:val="24"/>
        </w:rPr>
      </w:pPr>
      <w:r w:rsidRPr="00AD3E67">
        <w:rPr>
          <w:rFonts w:ascii="Arial" w:hAnsi="Arial"/>
          <w:sz w:val="24"/>
        </w:rPr>
        <w:t>In questo ridare a Dio da parte dell’uomo la sua volontà è la vita. Nel non ridare la volontà è invece la morte.</w:t>
      </w:r>
    </w:p>
    <w:p w14:paraId="2C6DD8EB" w14:textId="77777777" w:rsidR="00AD3E67" w:rsidRPr="00AD3E67" w:rsidRDefault="00AD3E67" w:rsidP="00AD3E67">
      <w:pPr>
        <w:spacing w:after="120"/>
        <w:jc w:val="both"/>
        <w:rPr>
          <w:rFonts w:ascii="Arial" w:hAnsi="Arial"/>
          <w:sz w:val="24"/>
        </w:rPr>
      </w:pPr>
      <w:r w:rsidRPr="00AD3E67">
        <w:rPr>
          <w:rFonts w:ascii="Arial" w:hAnsi="Arial"/>
          <w:sz w:val="24"/>
        </w:rPr>
        <w:t xml:space="preserve">Il dare è in ogni istante, per ogni cosa. Se l’uomo vuole vivere deve essere dalla volontà di Dio. Non può essere dalla volontà di Dio, se non donando a Dio la sua propria volontà. </w:t>
      </w:r>
    </w:p>
    <w:p w14:paraId="0D277D26" w14:textId="77777777" w:rsidR="00AD3E67" w:rsidRPr="00AD3E67" w:rsidRDefault="00AD3E67" w:rsidP="00AD3E67">
      <w:pPr>
        <w:spacing w:after="120"/>
        <w:jc w:val="both"/>
        <w:rPr>
          <w:rFonts w:ascii="Arial" w:hAnsi="Arial"/>
          <w:sz w:val="24"/>
        </w:rPr>
      </w:pPr>
      <w:r w:rsidRPr="00AD3E67">
        <w:rPr>
          <w:rFonts w:ascii="Arial" w:hAnsi="Arial"/>
          <w:sz w:val="24"/>
        </w:rPr>
        <w:t>È questo il mistero dell’uomo. È questo anche il solo, l’unico sacrificio gradito al Signore. È il sacrificio che si priva della propria vita, di tutta la propria vita, che consegna a morte la propria vita, ma perché la vita piena risplenda in lui.</w:t>
      </w:r>
    </w:p>
    <w:p w14:paraId="3EF8E31C" w14:textId="77777777" w:rsidR="00AD3E67" w:rsidRPr="00AD3E67" w:rsidRDefault="00AD3E67" w:rsidP="00AD3E67">
      <w:pPr>
        <w:spacing w:after="120"/>
        <w:jc w:val="both"/>
        <w:rPr>
          <w:rFonts w:ascii="Arial" w:hAnsi="Arial"/>
          <w:sz w:val="24"/>
        </w:rPr>
      </w:pPr>
      <w:r w:rsidRPr="00AD3E67">
        <w:rPr>
          <w:rFonts w:ascii="Arial" w:hAnsi="Arial"/>
          <w:sz w:val="24"/>
        </w:rPr>
        <w:t>È questo il mistero dei misteri. L’uomo è chiamato alla vita. Per vivere pienamente si deve svuotare della sua volontà. In certo senso deve morire a se stesso. In questa morte alla sua volontà è la pienezza della vita, perché Dio dona tutto se stesso all’uomo e lo ricolma della sua gloria eterna.</w:t>
      </w:r>
    </w:p>
    <w:p w14:paraId="6D2D8DE0" w14:textId="77777777" w:rsidR="00AD3E67" w:rsidRPr="00AD3E67" w:rsidRDefault="00AD3E67" w:rsidP="00AD3E67">
      <w:pPr>
        <w:spacing w:after="120"/>
        <w:jc w:val="both"/>
        <w:rPr>
          <w:rFonts w:ascii="Arial" w:hAnsi="Arial"/>
          <w:sz w:val="24"/>
        </w:rPr>
      </w:pPr>
      <w:r w:rsidRPr="00AD3E67">
        <w:rPr>
          <w:rFonts w:ascii="Arial" w:hAnsi="Arial"/>
          <w:sz w:val="24"/>
        </w:rPr>
        <w:t>Cristo Gesù questo ha fatto. Si è svuotato di tutta la sua volontà. Per sé non ha tenuto niente, neanche un desiderio, un moto del cuore, un sentimento dell’anima.</w:t>
      </w:r>
    </w:p>
    <w:p w14:paraId="07A8A903" w14:textId="77777777" w:rsidR="00AD3E67" w:rsidRPr="00AD3E67" w:rsidRDefault="00AD3E67" w:rsidP="00AD3E67">
      <w:pPr>
        <w:spacing w:after="120"/>
        <w:jc w:val="both"/>
        <w:rPr>
          <w:rFonts w:ascii="Arial" w:hAnsi="Arial"/>
          <w:sz w:val="24"/>
        </w:rPr>
      </w:pPr>
      <w:r w:rsidRPr="00AD3E67">
        <w:rPr>
          <w:rFonts w:ascii="Arial" w:hAnsi="Arial"/>
          <w:sz w:val="24"/>
        </w:rPr>
        <w:t xml:space="preserve">La sua volontà umana è stata donata tutta al Padre, da sempre per sempre. </w:t>
      </w:r>
    </w:p>
    <w:p w14:paraId="6C689B73" w14:textId="77777777" w:rsidR="00AD3E67" w:rsidRPr="00AD3E67" w:rsidRDefault="00AD3E67" w:rsidP="00AD3E67">
      <w:pPr>
        <w:spacing w:after="120"/>
        <w:jc w:val="both"/>
        <w:rPr>
          <w:rFonts w:ascii="Arial" w:hAnsi="Arial"/>
          <w:sz w:val="24"/>
        </w:rPr>
      </w:pPr>
      <w:r w:rsidRPr="00AD3E67">
        <w:rPr>
          <w:rFonts w:ascii="Arial" w:hAnsi="Arial"/>
          <w:sz w:val="24"/>
        </w:rPr>
        <w:t>L’ha donata fino alla morte e alla morte di croce.</w:t>
      </w:r>
    </w:p>
    <w:p w14:paraId="04206FEF" w14:textId="77777777" w:rsidR="00AD3E67" w:rsidRPr="00AD3E67" w:rsidRDefault="00AD3E67" w:rsidP="00AD3E67">
      <w:pPr>
        <w:spacing w:after="120"/>
        <w:jc w:val="both"/>
        <w:rPr>
          <w:rFonts w:ascii="Arial" w:hAnsi="Arial"/>
          <w:sz w:val="24"/>
        </w:rPr>
      </w:pPr>
      <w:r w:rsidRPr="00AD3E67">
        <w:rPr>
          <w:rFonts w:ascii="Arial" w:hAnsi="Arial"/>
          <w:sz w:val="24"/>
        </w:rPr>
        <w:t>Per questo Lui è l’unico sacrificio gradito al Padre, perché in Lui il sacrificio è perfetto.</w:t>
      </w:r>
    </w:p>
    <w:p w14:paraId="6B72DFB1" w14:textId="77777777" w:rsidR="00AD3E67" w:rsidRPr="00AD3E67" w:rsidRDefault="00AD3E67" w:rsidP="00AD3E67">
      <w:pPr>
        <w:spacing w:after="120"/>
        <w:jc w:val="both"/>
        <w:rPr>
          <w:rFonts w:ascii="Arial" w:hAnsi="Arial"/>
          <w:sz w:val="24"/>
        </w:rPr>
      </w:pPr>
      <w:r w:rsidRPr="00AD3E67">
        <w:rPr>
          <w:rFonts w:ascii="Arial" w:hAnsi="Arial"/>
          <w:sz w:val="24"/>
        </w:rPr>
        <w:t>Lui è il sacrificio di Dio nel quale ogni altro sacrificio trova valore, per il quale ogni altra offerta si fa vera, con il quale ogni oblazione diviene santa.</w:t>
      </w:r>
    </w:p>
    <w:p w14:paraId="30FC6829" w14:textId="77777777" w:rsidR="00AD3E67" w:rsidRPr="00AD3E67" w:rsidRDefault="00AD3E67" w:rsidP="00AD3E67">
      <w:pPr>
        <w:spacing w:after="120"/>
        <w:jc w:val="both"/>
        <w:rPr>
          <w:rFonts w:ascii="Arial" w:hAnsi="Arial"/>
          <w:sz w:val="24"/>
        </w:rPr>
      </w:pPr>
      <w:r w:rsidRPr="00AD3E67">
        <w:rPr>
          <w:rFonts w:ascii="Arial" w:hAnsi="Arial"/>
          <w:sz w:val="24"/>
        </w:rPr>
        <w:t>Chi vuole divenire sacrificio per il nostro Dio, deve farsi sacrificio in Cristo, per Cristo, con Cristo.</w:t>
      </w:r>
    </w:p>
    <w:p w14:paraId="5E34C53C" w14:textId="77777777" w:rsidR="00AD3E67" w:rsidRPr="00AD3E67" w:rsidRDefault="00AD3E67" w:rsidP="00AD3E67">
      <w:pPr>
        <w:spacing w:after="120"/>
        <w:jc w:val="both"/>
        <w:rPr>
          <w:rFonts w:ascii="Arial" w:hAnsi="Arial"/>
          <w:sz w:val="24"/>
        </w:rPr>
      </w:pPr>
      <w:r w:rsidRPr="00AD3E67">
        <w:rPr>
          <w:rFonts w:ascii="Arial" w:hAnsi="Arial"/>
          <w:sz w:val="24"/>
        </w:rPr>
        <w:t>Questo è possibile a motivo della legge del corpo mistico che ci fa essere un solo corpo con il Signore Gesù, corpo del suo corpo, ma anche sacrificio del suo sacrificio.</w:t>
      </w:r>
    </w:p>
    <w:p w14:paraId="297F6E8F" w14:textId="77777777" w:rsidR="00AD3E67" w:rsidRPr="00AD3E67" w:rsidRDefault="00AD3E67" w:rsidP="00AD3E67">
      <w:pPr>
        <w:spacing w:after="120"/>
        <w:jc w:val="both"/>
        <w:rPr>
          <w:rFonts w:ascii="Arial" w:hAnsi="Arial"/>
          <w:sz w:val="24"/>
        </w:rPr>
      </w:pPr>
      <w:r w:rsidRPr="00AD3E67">
        <w:rPr>
          <w:rFonts w:ascii="Arial" w:hAnsi="Arial"/>
          <w:sz w:val="24"/>
        </w:rPr>
        <w:t xml:space="preserve">Si diventa sacrificio in un solo modo: compiendo anche noi il dono della nostra volontà a Cristo, perché ne faccia un dono per il Padre suo. </w:t>
      </w:r>
    </w:p>
    <w:p w14:paraId="18C11CAC"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Questo avviene mettendo in pratica ogni sua Parola, ogni Parola del suo Vangelo. </w:t>
      </w:r>
    </w:p>
    <w:p w14:paraId="4375B938"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Anche questa unità di sacrificio, di offerta, di oblazione è giusto che il cristiano riscopra. È l’offerta la via della santificazione del mondo. </w:t>
      </w:r>
    </w:p>
    <w:p w14:paraId="164F5ECE"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“Unico ed eterno dono di Dio”. </w:t>
      </w:r>
      <w:r w:rsidRPr="00AD3E67">
        <w:rPr>
          <w:rFonts w:ascii="Arial" w:hAnsi="Arial"/>
          <w:sz w:val="24"/>
        </w:rPr>
        <w:t>Facendosi olocausto ed oblazione per il Padre celeste, Cristo Gesù è stato costituito da Dio unico, eterno dono di salvezza per tutto il genere umano.</w:t>
      </w:r>
    </w:p>
    <w:p w14:paraId="7DF4C6EB" w14:textId="77777777" w:rsidR="00AD3E67" w:rsidRPr="00AD3E67" w:rsidRDefault="00AD3E67" w:rsidP="00AD3E67">
      <w:pPr>
        <w:spacing w:after="120"/>
        <w:jc w:val="both"/>
        <w:rPr>
          <w:rFonts w:ascii="Arial" w:hAnsi="Arial"/>
          <w:sz w:val="24"/>
        </w:rPr>
      </w:pPr>
      <w:r w:rsidRPr="00AD3E67">
        <w:rPr>
          <w:rFonts w:ascii="Arial" w:hAnsi="Arial"/>
          <w:sz w:val="24"/>
        </w:rPr>
        <w:t>È Lui il dono divino della salvezza, della redenzione, della pace, della giustificazione, della vita eterna, della santità, dell’amore, della verità.</w:t>
      </w:r>
    </w:p>
    <w:p w14:paraId="32802D84" w14:textId="77777777" w:rsidR="00AD3E67" w:rsidRPr="00AD3E67" w:rsidRDefault="00AD3E67" w:rsidP="00AD3E67">
      <w:pPr>
        <w:spacing w:after="120"/>
        <w:jc w:val="both"/>
        <w:rPr>
          <w:rFonts w:ascii="Arial" w:hAnsi="Arial"/>
          <w:sz w:val="24"/>
        </w:rPr>
      </w:pPr>
      <w:r w:rsidRPr="00AD3E67">
        <w:rPr>
          <w:rFonts w:ascii="Arial" w:hAnsi="Arial"/>
          <w:sz w:val="24"/>
        </w:rPr>
        <w:t xml:space="preserve">È Lui il dono divino che il Padre offre a chi vuole entrare in alleanza di vita e di benedizione con Lui. </w:t>
      </w:r>
    </w:p>
    <w:p w14:paraId="7A5EFC70" w14:textId="77777777" w:rsidR="00AD3E67" w:rsidRPr="00AD3E67" w:rsidRDefault="00AD3E67" w:rsidP="00AD3E67">
      <w:pPr>
        <w:spacing w:after="120"/>
        <w:jc w:val="both"/>
        <w:rPr>
          <w:rFonts w:ascii="Arial" w:hAnsi="Arial"/>
          <w:sz w:val="24"/>
        </w:rPr>
      </w:pPr>
      <w:r w:rsidRPr="00AD3E67">
        <w:rPr>
          <w:rFonts w:ascii="Arial" w:hAnsi="Arial"/>
          <w:sz w:val="24"/>
        </w:rPr>
        <w:t>Non c’è Cristo dono perfetto di Dio e gli altri, doni parziali o imperfetti.</w:t>
      </w:r>
    </w:p>
    <w:p w14:paraId="29074C93" w14:textId="77777777" w:rsidR="00AD3E67" w:rsidRPr="00AD3E67" w:rsidRDefault="00AD3E67" w:rsidP="00AD3E67">
      <w:pPr>
        <w:spacing w:after="120"/>
        <w:jc w:val="both"/>
        <w:rPr>
          <w:rFonts w:ascii="Arial" w:hAnsi="Arial"/>
          <w:sz w:val="24"/>
        </w:rPr>
      </w:pPr>
      <w:r w:rsidRPr="00AD3E67">
        <w:rPr>
          <w:rFonts w:ascii="Arial" w:hAnsi="Arial"/>
          <w:sz w:val="24"/>
        </w:rPr>
        <w:t>C’è Lui, Cristo, unico e solo dono del Padre.</w:t>
      </w:r>
    </w:p>
    <w:p w14:paraId="18116EDC" w14:textId="77777777" w:rsidR="00AD3E67" w:rsidRPr="00AD3E67" w:rsidRDefault="00AD3E67" w:rsidP="00AD3E67">
      <w:pPr>
        <w:spacing w:after="120"/>
        <w:jc w:val="both"/>
        <w:rPr>
          <w:rFonts w:ascii="Arial" w:hAnsi="Arial"/>
          <w:sz w:val="24"/>
        </w:rPr>
      </w:pPr>
      <w:r w:rsidRPr="00AD3E67">
        <w:rPr>
          <w:rFonts w:ascii="Arial" w:hAnsi="Arial"/>
          <w:sz w:val="24"/>
        </w:rPr>
        <w:t>C’è Lui, Cristo, unico dono di salvezza, di redenzione, di giustificazione, di santificazione.</w:t>
      </w:r>
    </w:p>
    <w:p w14:paraId="6FD69E06" w14:textId="77777777" w:rsidR="00AD3E67" w:rsidRPr="00AD3E67" w:rsidRDefault="00AD3E67" w:rsidP="00AD3E67">
      <w:pPr>
        <w:spacing w:after="120"/>
        <w:jc w:val="both"/>
        <w:rPr>
          <w:rFonts w:ascii="Arial" w:hAnsi="Arial"/>
          <w:sz w:val="24"/>
        </w:rPr>
      </w:pPr>
      <w:r w:rsidRPr="00AD3E67">
        <w:rPr>
          <w:rFonts w:ascii="Arial" w:hAnsi="Arial"/>
          <w:sz w:val="24"/>
        </w:rPr>
        <w:t>C’è Lui, Cristo, unica grazia del Padre, unica verità del Padre, unica santità del Padre.</w:t>
      </w:r>
    </w:p>
    <w:p w14:paraId="17793D8D" w14:textId="77777777" w:rsidR="00AD3E67" w:rsidRPr="00AD3E67" w:rsidRDefault="00AD3E67" w:rsidP="00AD3E67">
      <w:pPr>
        <w:spacing w:after="120"/>
        <w:jc w:val="both"/>
        <w:rPr>
          <w:rFonts w:ascii="Arial" w:hAnsi="Arial"/>
          <w:sz w:val="24"/>
        </w:rPr>
      </w:pPr>
      <w:r w:rsidRPr="00AD3E67">
        <w:rPr>
          <w:rFonts w:ascii="Arial" w:hAnsi="Arial"/>
          <w:sz w:val="24"/>
        </w:rPr>
        <w:t>C’è Lui, Cristo, unica e sola vita del Padre.</w:t>
      </w:r>
    </w:p>
    <w:p w14:paraId="213AF6F5" w14:textId="77777777" w:rsidR="00AD3E67" w:rsidRPr="00AD3E67" w:rsidRDefault="00AD3E67" w:rsidP="00AD3E67">
      <w:pPr>
        <w:spacing w:after="120"/>
        <w:jc w:val="both"/>
        <w:rPr>
          <w:rFonts w:ascii="Arial" w:hAnsi="Arial"/>
          <w:sz w:val="24"/>
        </w:rPr>
      </w:pPr>
      <w:r w:rsidRPr="00AD3E67">
        <w:rPr>
          <w:rFonts w:ascii="Arial" w:hAnsi="Arial"/>
          <w:sz w:val="24"/>
        </w:rPr>
        <w:t xml:space="preserve">Ogni dono di Dio è in Cristo. Ogni vita di Dio è in Cristo. Ogni Santità di Dio è in Cristo. </w:t>
      </w:r>
    </w:p>
    <w:p w14:paraId="6E20D956" w14:textId="77777777" w:rsidR="00AD3E67" w:rsidRPr="00AD3E67" w:rsidRDefault="00AD3E67" w:rsidP="00AD3E67">
      <w:pPr>
        <w:spacing w:after="120"/>
        <w:jc w:val="both"/>
        <w:rPr>
          <w:rFonts w:ascii="Arial" w:hAnsi="Arial"/>
          <w:sz w:val="24"/>
        </w:rPr>
      </w:pPr>
      <w:r w:rsidRPr="00AD3E67">
        <w:rPr>
          <w:rFonts w:ascii="Arial" w:hAnsi="Arial"/>
          <w:sz w:val="24"/>
        </w:rPr>
        <w:t xml:space="preserve">Tutto il Cielo è in Cristo e ci viene donato in Cristo. Tutta la terra è in Cristo e ci viene donata in Cristo. </w:t>
      </w:r>
    </w:p>
    <w:p w14:paraId="7D3EAB41" w14:textId="77777777" w:rsidR="00AD3E67" w:rsidRPr="00AD3E67" w:rsidRDefault="00AD3E67" w:rsidP="00AD3E67">
      <w:pPr>
        <w:spacing w:after="120"/>
        <w:jc w:val="both"/>
        <w:rPr>
          <w:rFonts w:ascii="Arial" w:hAnsi="Arial"/>
          <w:sz w:val="24"/>
        </w:rPr>
      </w:pPr>
      <w:r w:rsidRPr="00AD3E67">
        <w:rPr>
          <w:rFonts w:ascii="Arial" w:hAnsi="Arial"/>
          <w:sz w:val="24"/>
        </w:rPr>
        <w:t>Ogni uomo viene donato a se stesso, viene fatto se stesso, solo in quest’unico dono eterno di Dio che è Cristo Gesù.</w:t>
      </w:r>
    </w:p>
    <w:p w14:paraId="683CD5EC" w14:textId="77777777" w:rsidR="00AD3E67" w:rsidRPr="00AD3E67" w:rsidRDefault="00AD3E67" w:rsidP="00AD3E67">
      <w:pPr>
        <w:spacing w:after="120"/>
        <w:jc w:val="both"/>
        <w:rPr>
          <w:rFonts w:ascii="Arial" w:hAnsi="Arial"/>
          <w:sz w:val="24"/>
        </w:rPr>
      </w:pPr>
      <w:r w:rsidRPr="00AD3E67">
        <w:rPr>
          <w:rFonts w:ascii="Arial" w:hAnsi="Arial"/>
          <w:sz w:val="24"/>
        </w:rPr>
        <w:t>Questo dono unico ed eterno che è Cristo, è verità e grazia, è Parola e santità, è giustizia e carità.</w:t>
      </w:r>
    </w:p>
    <w:p w14:paraId="00E79B93" w14:textId="77777777" w:rsidR="00AD3E67" w:rsidRPr="00AD3E67" w:rsidRDefault="00AD3E67" w:rsidP="00AD3E67">
      <w:pPr>
        <w:spacing w:after="120"/>
        <w:jc w:val="both"/>
        <w:rPr>
          <w:rFonts w:ascii="Arial" w:hAnsi="Arial"/>
          <w:sz w:val="24"/>
        </w:rPr>
      </w:pPr>
      <w:r w:rsidRPr="00AD3E67">
        <w:rPr>
          <w:rFonts w:ascii="Arial" w:hAnsi="Arial"/>
          <w:sz w:val="24"/>
        </w:rPr>
        <w:t>Questo dono bisogna accoglierlo nella sua totalità. Dividerlo è perderlo, è non averlo.</w:t>
      </w:r>
    </w:p>
    <w:p w14:paraId="50480BE7" w14:textId="77777777" w:rsidR="00AD3E67" w:rsidRPr="00AD3E67" w:rsidRDefault="00AD3E67" w:rsidP="00AD3E67">
      <w:pPr>
        <w:spacing w:after="120"/>
        <w:jc w:val="both"/>
        <w:rPr>
          <w:rFonts w:ascii="Arial" w:hAnsi="Arial"/>
          <w:sz w:val="24"/>
        </w:rPr>
      </w:pPr>
      <w:r w:rsidRPr="00AD3E67">
        <w:rPr>
          <w:rFonts w:ascii="Arial" w:hAnsi="Arial"/>
          <w:sz w:val="24"/>
        </w:rPr>
        <w:t>Se Cristo è l’unico eterno dono di Dio per la salvezza del mondo, alla Chiesa, ad ogni cristiano, altro non resta fare che accoglierlo nella sua interezza per donarlo nella sua interezza.</w:t>
      </w:r>
    </w:p>
    <w:p w14:paraId="76FD6AEB" w14:textId="77777777" w:rsidR="00AD3E67" w:rsidRPr="00AD3E67" w:rsidRDefault="00AD3E67" w:rsidP="00AD3E67">
      <w:pPr>
        <w:spacing w:after="120"/>
        <w:jc w:val="both"/>
        <w:rPr>
          <w:rFonts w:ascii="Arial" w:hAnsi="Arial"/>
          <w:sz w:val="24"/>
        </w:rPr>
      </w:pPr>
      <w:r w:rsidRPr="00AD3E67">
        <w:rPr>
          <w:rFonts w:ascii="Arial" w:hAnsi="Arial"/>
          <w:sz w:val="24"/>
        </w:rPr>
        <w:t xml:space="preserve">Lo dona nella sua interezza, chi lo accoglie nella sua interezza. Lo accoglie nella sua interezza solo chi risponde con la più grande santità. </w:t>
      </w:r>
    </w:p>
    <w:p w14:paraId="72FBA20B" w14:textId="77777777" w:rsidR="00AD3E67" w:rsidRPr="00AD3E67" w:rsidRDefault="00AD3E67" w:rsidP="00AD3E67">
      <w:pPr>
        <w:spacing w:after="120"/>
        <w:jc w:val="both"/>
        <w:rPr>
          <w:rFonts w:ascii="Arial" w:hAnsi="Arial"/>
          <w:sz w:val="24"/>
        </w:rPr>
      </w:pPr>
      <w:r w:rsidRPr="00AD3E67">
        <w:rPr>
          <w:rFonts w:ascii="Arial" w:hAnsi="Arial"/>
          <w:sz w:val="24"/>
        </w:rPr>
        <w:t>Solo costui lo potrà donare secondo pienezza di verità e di grazia ai suoi fratelli per la loro salvezza.</w:t>
      </w:r>
    </w:p>
    <w:p w14:paraId="3A8476C2" w14:textId="77777777" w:rsidR="00AD3E67" w:rsidRPr="00AD3E67" w:rsidRDefault="00AD3E67" w:rsidP="00AD3E67">
      <w:pPr>
        <w:spacing w:after="120"/>
        <w:jc w:val="both"/>
        <w:rPr>
          <w:rFonts w:ascii="Arial" w:hAnsi="Arial"/>
          <w:sz w:val="24"/>
        </w:rPr>
      </w:pPr>
      <w:r w:rsidRPr="00AD3E67">
        <w:rPr>
          <w:rFonts w:ascii="Arial" w:hAnsi="Arial"/>
          <w:sz w:val="24"/>
        </w:rPr>
        <w:t>Una Chiesa, una Comunità, un cristiano che accoglie tutto Cristo, che diviene tutto Cristo, dona tutto Cristo, porta salvezza in questo mondo.</w:t>
      </w:r>
    </w:p>
    <w:p w14:paraId="06CCC693" w14:textId="77777777" w:rsidR="00AD3E67" w:rsidRPr="00AD3E67" w:rsidRDefault="00AD3E67" w:rsidP="00AD3E67">
      <w:pPr>
        <w:spacing w:after="120"/>
        <w:jc w:val="both"/>
        <w:rPr>
          <w:rFonts w:ascii="Arial" w:hAnsi="Arial"/>
          <w:sz w:val="24"/>
        </w:rPr>
      </w:pPr>
      <w:r w:rsidRPr="00AD3E67">
        <w:rPr>
          <w:rFonts w:ascii="Arial" w:hAnsi="Arial"/>
          <w:sz w:val="24"/>
        </w:rPr>
        <w:t>Non c’è dono di Cristo agli altri, se Cristo non è accolto, non è donato prima di tutto a noi stessi.</w:t>
      </w:r>
    </w:p>
    <w:p w14:paraId="78EA9D90" w14:textId="77777777" w:rsidR="00AD3E67" w:rsidRPr="00AD3E67" w:rsidRDefault="00AD3E67" w:rsidP="00AD3E67">
      <w:pPr>
        <w:spacing w:after="120"/>
        <w:jc w:val="both"/>
        <w:rPr>
          <w:rFonts w:ascii="Arial" w:hAnsi="Arial"/>
          <w:sz w:val="24"/>
        </w:rPr>
      </w:pPr>
      <w:r w:rsidRPr="00AD3E67">
        <w:rPr>
          <w:rFonts w:ascii="Arial" w:hAnsi="Arial"/>
          <w:sz w:val="24"/>
        </w:rPr>
        <w:t>Solo il dono accolto può essere dono donato.</w:t>
      </w:r>
    </w:p>
    <w:p w14:paraId="5BAB84F0"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Siamo tutti chiamati ad essere come la Vergine Maria, Madre della Redenzione. Ella è il modello perfetto della missione. Accolse tutto Cristo. Diede tutta se stessa a Cristo. Diede tutto Cristo al mondo intero.</w:t>
      </w:r>
    </w:p>
    <w:p w14:paraId="5E17CD1E" w14:textId="77777777" w:rsidR="00AD3E67" w:rsidRPr="00AD3E67" w:rsidRDefault="00AD3E67" w:rsidP="00AD3E67">
      <w:pPr>
        <w:spacing w:after="120"/>
        <w:jc w:val="both"/>
        <w:rPr>
          <w:rFonts w:ascii="Arial" w:hAnsi="Arial"/>
          <w:sz w:val="24"/>
        </w:rPr>
      </w:pPr>
      <w:r w:rsidRPr="00AD3E67">
        <w:rPr>
          <w:rFonts w:ascii="Arial" w:hAnsi="Arial"/>
          <w:sz w:val="24"/>
        </w:rPr>
        <w:t>Ad una comunità, quale quella degli Ebrei, che stava perdendo Cristo, l’Autore di questa Lettera, avendo nel suo cuore, nella sua mente, nella sua anima, la vera, piena, perfetta conoscenza di Cristo Gesù, dona Cristo nella sua pienezza di verità e di dottrina, perché è solo in questo dono che ogni salvezza è possibile.</w:t>
      </w:r>
    </w:p>
    <w:p w14:paraId="5224E13F" w14:textId="77777777" w:rsidR="00AD3E67" w:rsidRPr="00AD3E67" w:rsidRDefault="00AD3E67" w:rsidP="00AD3E67">
      <w:pPr>
        <w:spacing w:after="120"/>
        <w:jc w:val="both"/>
        <w:rPr>
          <w:rFonts w:ascii="Arial" w:hAnsi="Arial"/>
          <w:i/>
          <w:sz w:val="24"/>
        </w:rPr>
      </w:pPr>
      <w:r w:rsidRPr="00AD3E67">
        <w:rPr>
          <w:rFonts w:ascii="Arial" w:hAnsi="Arial"/>
          <w:i/>
          <w:sz w:val="24"/>
        </w:rPr>
        <w:t>Padre Santo, fa’ che accogliamo come la Vergine Maria il tuo Santissimo Dono, Cristo Gesù nostro Signore, e come Ella lo diamo al mondo per la sua salvezza eterna. Amen.</w:t>
      </w:r>
    </w:p>
    <w:p w14:paraId="6BE2168F" w14:textId="77777777" w:rsidR="00AD3E67" w:rsidRPr="00AD3E67" w:rsidRDefault="00AD3E67" w:rsidP="00AD3E67">
      <w:pPr>
        <w:spacing w:after="120"/>
        <w:jc w:val="both"/>
        <w:rPr>
          <w:rFonts w:ascii="Arial" w:hAnsi="Arial"/>
          <w:sz w:val="24"/>
        </w:rPr>
      </w:pPr>
    </w:p>
    <w:p w14:paraId="5B8862A2" w14:textId="77777777" w:rsidR="00AD3E67" w:rsidRPr="00AD3E67" w:rsidRDefault="00AD3E67" w:rsidP="00AD3E67">
      <w:pPr>
        <w:spacing w:after="120"/>
        <w:jc w:val="both"/>
        <w:rPr>
          <w:rFonts w:ascii="Arial" w:hAnsi="Arial"/>
          <w:sz w:val="24"/>
        </w:rPr>
      </w:pPr>
      <w:r w:rsidRPr="00AD3E67">
        <w:rPr>
          <w:rFonts w:ascii="Arial" w:hAnsi="Arial"/>
          <w:i/>
          <w:iCs/>
          <w:sz w:val="24"/>
        </w:rPr>
        <w:t>Ancora</w:t>
      </w:r>
      <w:r w:rsidRPr="00AD3E67">
        <w:rPr>
          <w:rFonts w:ascii="Arial" w:hAnsi="Arial"/>
          <w:sz w:val="24"/>
        </w:rPr>
        <w:t>:</w:t>
      </w:r>
    </w:p>
    <w:p w14:paraId="1A3CD644" w14:textId="77777777" w:rsidR="00AD3E67" w:rsidRPr="00AD3E67" w:rsidRDefault="00AD3E67" w:rsidP="00AD3E67">
      <w:pPr>
        <w:spacing w:after="120"/>
        <w:jc w:val="both"/>
        <w:rPr>
          <w:rFonts w:ascii="Arial" w:hAnsi="Arial"/>
          <w:b/>
          <w:i/>
          <w:iCs/>
          <w:color w:val="000000"/>
          <w:sz w:val="24"/>
          <w:lang w:val="la-Latn"/>
        </w:rPr>
      </w:pPr>
      <w:bookmarkStart w:id="181" w:name="_Toc102035734"/>
      <w:bookmarkStart w:id="182" w:name="_Toc102126461"/>
      <w:r w:rsidRPr="00AD3E67">
        <w:rPr>
          <w:rFonts w:ascii="Arial" w:hAnsi="Arial" w:cs="Arial"/>
          <w:b/>
          <w:i/>
          <w:iCs/>
          <w:color w:val="000000"/>
          <w:sz w:val="24"/>
          <w:szCs w:val="40"/>
        </w:rPr>
        <w:t>Pensiero conclusivo</w:t>
      </w:r>
      <w:bookmarkEnd w:id="181"/>
      <w:bookmarkEnd w:id="182"/>
      <w:r w:rsidRPr="00AD3E67">
        <w:rPr>
          <w:rFonts w:ascii="Arial" w:hAnsi="Arial" w:cs="Arial"/>
          <w:b/>
          <w:i/>
          <w:iCs/>
          <w:color w:val="000000"/>
          <w:sz w:val="24"/>
          <w:szCs w:val="40"/>
        </w:rPr>
        <w:t xml:space="preserve">; </w:t>
      </w:r>
      <w:r w:rsidRPr="00AD3E67">
        <w:rPr>
          <w:rFonts w:ascii="Arial" w:hAnsi="Arial"/>
          <w:b/>
          <w:i/>
          <w:iCs/>
          <w:color w:val="000000"/>
          <w:sz w:val="24"/>
          <w:lang w:val="la-Latn"/>
        </w:rPr>
        <w:t xml:space="preserve">Aspicientes in auctorem fidei et consummatorem Iesum </w:t>
      </w:r>
    </w:p>
    <w:p w14:paraId="2AF4BA62" w14:textId="77777777" w:rsidR="00AD3E67" w:rsidRPr="00AD3E67" w:rsidRDefault="00AD3E67" w:rsidP="00AD3E67">
      <w:pPr>
        <w:spacing w:after="120"/>
        <w:jc w:val="both"/>
        <w:rPr>
          <w:rFonts w:ascii="Arial" w:hAnsi="Arial" w:cs="Arial"/>
          <w:b/>
          <w:i/>
          <w:iCs/>
          <w:color w:val="000000"/>
          <w:position w:val="4"/>
          <w:sz w:val="24"/>
          <w:szCs w:val="28"/>
          <w:lang w:val="la-Latn"/>
        </w:rPr>
      </w:pPr>
      <w:bookmarkStart w:id="183" w:name="_Toc102126462"/>
      <w:r w:rsidRPr="00AD3E67">
        <w:rPr>
          <w:rFonts w:ascii="Arial" w:hAnsi="Arial" w:cs="Arial"/>
          <w:b/>
          <w:i/>
          <w:iCs/>
          <w:color w:val="000000"/>
          <w:position w:val="4"/>
          <w:sz w:val="24"/>
          <w:szCs w:val="28"/>
          <w:lang w:val="la-Latn"/>
        </w:rPr>
        <w:t>Premessa</w:t>
      </w:r>
      <w:bookmarkEnd w:id="183"/>
    </w:p>
    <w:p w14:paraId="099F069D" w14:textId="77777777" w:rsidR="00AD3E67" w:rsidRPr="00AD3E67" w:rsidRDefault="00AD3E67" w:rsidP="00AD3E67">
      <w:pPr>
        <w:spacing w:after="120"/>
        <w:jc w:val="both"/>
        <w:rPr>
          <w:rFonts w:ascii="Arial" w:hAnsi="Arial"/>
          <w:sz w:val="24"/>
        </w:rPr>
      </w:pPr>
      <w:r w:rsidRPr="00AD3E67">
        <w:rPr>
          <w:rFonts w:ascii="Arial" w:hAnsi="Arial"/>
          <w:sz w:val="24"/>
        </w:rPr>
        <w:t>Offriamo in questo pensiero conclusivo una breve sintesi dello splendore della Cristologia così come è stata rivelata dallo Spirito Santo per mezzo del suo Agiografo, o Autore della Lettera agli Ebrei. Lo faremo servendoci solo di alcune parole che riguardano Gesù Signore e che sono sparse nel testo della Lettera. Queste parole le citeremo sia in latino che in greco, così che ognuno possa rifarsi al testo originale e aggiungere ciò che il nostro spirito e la nostra intelligenza non sono riusciti a fare emergere dalla Parola dello Spirito Santo. La riflessione sulla purissima fede e sulle verità che la compongono è opera di tutto il corpo di Cristo, sempre governato, sorretto, guidato, illuminato dallo Spirito Santo. Ognuno pertanto è chiamato a dare alla fede e alla verità di Cristo Gesù una comprensione sempre più grande e perfetta. Ogni errore che si elimina dalla verità e dalla fede in Cristo Gesù è una luce che si offre ad ogni uomo per camminare sulla via della salvezza fino al raggiungimento della vita eterna.</w:t>
      </w:r>
    </w:p>
    <w:p w14:paraId="34CD73AD" w14:textId="77777777" w:rsidR="00AD3E67" w:rsidRPr="00AD3E67" w:rsidRDefault="00AD3E67" w:rsidP="00AD3E67">
      <w:pPr>
        <w:spacing w:after="120"/>
        <w:jc w:val="both"/>
        <w:rPr>
          <w:rFonts w:ascii="Arial" w:hAnsi="Arial"/>
          <w:sz w:val="24"/>
        </w:rPr>
      </w:pPr>
    </w:p>
    <w:p w14:paraId="48DB87FE" w14:textId="77777777" w:rsidR="00AD3E67" w:rsidRPr="00AD3E67" w:rsidRDefault="00AD3E67" w:rsidP="00AD3E67">
      <w:pPr>
        <w:spacing w:after="120"/>
        <w:jc w:val="both"/>
        <w:rPr>
          <w:rFonts w:ascii="Arial" w:hAnsi="Arial" w:cs="Arial"/>
          <w:b/>
          <w:bCs/>
          <w:color w:val="000000"/>
          <w:position w:val="4"/>
          <w:sz w:val="24"/>
          <w:szCs w:val="28"/>
          <w:lang w:val="la-Latn"/>
        </w:rPr>
      </w:pPr>
      <w:bookmarkStart w:id="184" w:name="_Toc102126463"/>
      <w:r w:rsidRPr="00AD3E67">
        <w:rPr>
          <w:rFonts w:ascii="Arial" w:hAnsi="Arial" w:cs="Arial"/>
          <w:b/>
          <w:bCs/>
          <w:i/>
          <w:iCs/>
          <w:color w:val="000000"/>
          <w:position w:val="4"/>
          <w:sz w:val="24"/>
          <w:szCs w:val="28"/>
          <w:lang w:val="la-Latn"/>
        </w:rPr>
        <w:t>Splendor gloriae et figura substantiae eius</w:t>
      </w:r>
      <w:r w:rsidRPr="00AD3E67">
        <w:rPr>
          <w:rFonts w:ascii="Arial" w:hAnsi="Arial" w:cs="Arial"/>
          <w:b/>
          <w:bCs/>
          <w:color w:val="000000"/>
          <w:position w:val="4"/>
          <w:sz w:val="24"/>
          <w:szCs w:val="28"/>
          <w:lang w:val="la-Latn"/>
        </w:rPr>
        <w:t xml:space="preserve"> (Eb 1,3)</w:t>
      </w:r>
      <w:bookmarkEnd w:id="184"/>
    </w:p>
    <w:p w14:paraId="28FCF471" w14:textId="77777777" w:rsidR="00AD3E67" w:rsidRPr="00AD3E67" w:rsidRDefault="00AD3E67" w:rsidP="00AD3E67">
      <w:pPr>
        <w:autoSpaceDE w:val="0"/>
        <w:autoSpaceDN w:val="0"/>
        <w:adjustRightInd w:val="0"/>
        <w:spacing w:after="120"/>
        <w:ind w:left="567" w:right="567"/>
        <w:jc w:val="both"/>
        <w:rPr>
          <w:rFonts w:ascii="Arial" w:hAnsi="Arial"/>
          <w:bCs/>
          <w:sz w:val="24"/>
          <w:lang w:val="la-Latn"/>
        </w:rPr>
      </w:pPr>
      <w:r w:rsidRPr="00AD3E67">
        <w:rPr>
          <w:rFonts w:ascii="Greek" w:hAnsi="Greek" w:cs="Greek"/>
          <w:bCs/>
          <w:sz w:val="26"/>
          <w:szCs w:val="26"/>
          <w:lang w:val="la-Latn"/>
        </w:rPr>
        <w:t xml:space="preserve">Öj ín ¢paÚgasma tÁj dÒxhj kaˆ carakt¾r tÁj Øpost£sewj aÙtoà, fšrwn te t¦ p£nta tù </w:t>
      </w:r>
      <w:r w:rsidRPr="00AD3E67">
        <w:rPr>
          <w:bCs/>
          <w:sz w:val="26"/>
          <w:szCs w:val="26"/>
          <w:lang w:val="la-Latn"/>
        </w:rPr>
        <w:t>·</w:t>
      </w:r>
      <w:r w:rsidRPr="00AD3E67">
        <w:rPr>
          <w:rFonts w:ascii="Greek" w:hAnsi="Greek" w:cs="Greek"/>
          <w:bCs/>
          <w:sz w:val="26"/>
          <w:szCs w:val="26"/>
          <w:lang w:val="la-Latn"/>
        </w:rPr>
        <w:t xml:space="preserve">»mati tÁj dun£mewj aÙtoà, kaqarismÕn tîn ¡martiîn poihs£menoj ™k£qisen ™n dexi´ tÁj megalwsÚnhj ™n Øyhlo‹j, </w:t>
      </w:r>
      <w:r w:rsidRPr="00AD3E67">
        <w:rPr>
          <w:rFonts w:ascii="Arial" w:hAnsi="Arial"/>
          <w:bCs/>
          <w:sz w:val="24"/>
          <w:lang w:val="la-Latn"/>
        </w:rPr>
        <w:t xml:space="preserve">(Eb 1,3). </w:t>
      </w:r>
    </w:p>
    <w:p w14:paraId="0B3A4C60"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Ecco chi è il Figlio di Dio, Cristo Gesù. È l’irradiazione della sua gloria. Non è però come l’irradiazione del sole che attraverso i suoi raggi raggiunge e riscalda la terra, separandosi poi i raggi dallo stesso sole. Gesù è irradiazione che dall’eternità per l’eternità è la stessa natura o sostanza divina. Irradiazione significa che Gesù, sostanza e natura eterna, manifesta nella creazione e nella redenzione tutta la gloria del Padre. La prima manifestazione avviene attraverso l’opera della creazione dal nulla. La seconda irradiazione si compie attraverso l’opera della salvezza e della redenzione. Chi vuole conoscere quanto grande è l’amore del Padre guardi il Crocifisso e conoscerà tutta la potenza di questo </w:t>
      </w:r>
      <w:r w:rsidRPr="00AD3E67">
        <w:rPr>
          <w:rFonts w:ascii="Arial" w:hAnsi="Arial"/>
          <w:bCs/>
          <w:sz w:val="24"/>
        </w:rPr>
        <w:lastRenderedPageBreak/>
        <w:t>amore. Cristo Crocifisso è la più grande irradiazione dell’amore e della gloria del Padre. Gesù è luce da luce, Dio vero da Dio vero, generato, non creato, della stessa sostanza del Padre. L’irradiazione è prima di natura, poi di opera. Se non fosse di natura, mai potrebbe essere di opera. Per natura Cristo Gesù è Dio. Lui è della stessa natura divina. Tutta la gloria del Padre è stata manifestata da Cristo Gesù. Ora spetta al cristiano manifestare al mondo la gloria di Cristo perché attraverso la manifestazione di questa gloria si giunga alla perfetta visione della gloria del Padre. Cristo ha irradiato la gloria di Dio, il cristiano deve irradiare la gloria di Cristo Gesù. Se non irradia la gloria di Cristo, il cristiano è luce spenta. Come Cristo Gesù è irradiazione ma rimanendo luce eterna, così il cristiano è irradiazione, ma rimanendo in eterno luce di Cristo, nella luce di Cristo.</w:t>
      </w:r>
    </w:p>
    <w:p w14:paraId="5690B0A0"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Il Figlio è impronta della sostanza di Dio. Nella sua divinità o natura divina eterna il Figlio sussiste nell’unica e sola natura divina. In quanto anche Figlio dell’uomo, Lui è manifestazione in mezzo agli uomini dell’impronta della sostanza di Dio. Tutto ciò che il Figlio dice ed opera nella sua carne, come vero Figlio dell’uomo, porta l’impronta della sostanza di Dio. Nel Vangelo secondo Giovanni sempre Gesù ha affermato che le opere da Lui compiute sono opere compiute dal Padre per mezzo di Lui. Come Cristo Gesù nella sua carne è impronta della sostanza divina, così anche il cristiano con la sua vita è chiamato ad essere impronta della sostanza di Cristo Gesù. Per generazione da acqua e da Spirito Santo sono un solo corpo. Cristo Gesù tutto sostiene con la sua parola potente, perché lui partecipa della stessa onnipotenza del Padre. Gesù sostiene tutto l’universo. Non una parte di esso. Non solo l’umanità. Tutto l’universo è sostenuto dalla Parola potente, dalla parola onnipotente di Gesù Signore. È questo un mistero ancora tutto da mettere in luce. Questo mistero potrà essere messo in luce solo mettendo in luce il mistero della trascendenza di Dio e della sua onnipotenza creatrice con la quale il Signore sostiene ogni cosa. Senza una nitida conoscenza del mistero eterno del nostro Dio facilmente si potrebbe cadere nel panteismo, che è l’annullamento della trascendenza di Dio e la sua confusione con la creazione. Il panteismo non è dottrina morta, è invece dottrina risuscitata oggi sotto molteplici forme nuove, con nomi nuovi. </w:t>
      </w:r>
    </w:p>
    <w:p w14:paraId="07D4DB58"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Dio è nelle cose, ma è sopra le cose. Dio ha creato ogni cosa ma non si identifica con le cose. La nitida e chiara conoscenza del mistero del nostro Dio ci fa stare lontani da tutti gli errori cosmologici e antropologici che la storia ha conosciuto e sempre conoscerà. Anche dall’evoluzionismo, affidato al caso, la conoscenza vera di Dio ci fa stare lontani. Ogni errore cosmologico e ogni errore antropologico è il frutto sia degli errori teologici e sia degli errori filosofici che di volta in volta si presentano sempre nuovi alla mente dell’uomo. </w:t>
      </w:r>
    </w:p>
    <w:p w14:paraId="0BEF840E"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Oggi l’errore degli errori è la satanica volontà di volere che Dio, il Creatore e Signore, non più dalla filosofia o da ogni altro ramo della scienza antropologica dovrà essere separato, escluso, considerato inesistente. Ma dalla stessa natura dovrà essere separato. La natura, compresa l’intera umanità, non deve avere nessuna relazione con nessuna realtà esistente, vera o non vera, realmente esistente o non esistente, che non sia lo stesso uomo. L’ateismo di un tempo almeno salvava qualche verità della natura. Oggi il moderno ateismo ha stabilito che tutto è da se stesso e tutto dovrà essere dall’uomo. Qual è la caratteristica di questo moderno ateismo? Esso non è più un ateismo praticato, vissuto, </w:t>
      </w:r>
      <w:r w:rsidRPr="00AD3E67">
        <w:rPr>
          <w:rFonts w:ascii="Arial" w:hAnsi="Arial"/>
          <w:bCs/>
          <w:sz w:val="24"/>
        </w:rPr>
        <w:lastRenderedPageBreak/>
        <w:t>predicato, insegnato, divulgato. È invece un ateismo imposto, un ateismo dinanzi al quale ognuno si deve prostrare in adorazione. È un ateismo prepotente, malvagio, crudele, spietato. È un ateismo che ogni giorno viene reso legge dell’umanità intera. È un ateismo che ha come fine di distruggere e di annientare tutto ciò che fino a qualche tempo fa si considerava verità oggettiva. Oggi la verità deve essere creata di volta in volta dalla mente dell’uomo. Non però di ogni uomo. Ma dell’uomo che usa immoralmente il suo potere per imporre al mondo intero ogni forma di immoralità. Tutta la verità soggettiva è generatrice di grande immoralità, perché è distruttrice di ogni verità oggettiva e verità oggettiva è Dio, dal quale ogni verità scaturisce per creazione, per redenzione, per santificazione. Una guerra fatta con armi fisiche produce distruzioni e rovine. Questa guerra contro Dio ridurrà l’umanità in cenere. Non una parte di umanità, ma l’intera umanità. Eppure su questa guerra si innalzano grida di gioia, ma è una gioia lugubre e funerea. Una gioia per la morte e non per la vita.</w:t>
      </w:r>
    </w:p>
    <w:p w14:paraId="7EA9D2B1"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vertAlign w:val="superscript"/>
        </w:rPr>
      </w:pPr>
    </w:p>
    <w:p w14:paraId="5404C6B0" w14:textId="77777777" w:rsidR="00AD3E67" w:rsidRPr="00AD3E67" w:rsidRDefault="00AD3E67" w:rsidP="00AD3E67">
      <w:pPr>
        <w:spacing w:after="120"/>
        <w:jc w:val="both"/>
        <w:rPr>
          <w:rFonts w:ascii="Arial" w:hAnsi="Arial" w:cs="Arial"/>
          <w:b/>
          <w:bCs/>
          <w:position w:val="4"/>
          <w:sz w:val="24"/>
          <w:szCs w:val="28"/>
          <w:lang w:val="la-Latn"/>
        </w:rPr>
      </w:pPr>
      <w:bookmarkStart w:id="185" w:name="_Toc102126464"/>
      <w:r w:rsidRPr="00AD3E67">
        <w:rPr>
          <w:rFonts w:ascii="Arial" w:hAnsi="Arial" w:cs="Arial"/>
          <w:b/>
          <w:bCs/>
          <w:i/>
          <w:iCs/>
          <w:position w:val="4"/>
          <w:sz w:val="24"/>
          <w:szCs w:val="28"/>
          <w:lang w:val="la-Latn"/>
        </w:rPr>
        <w:t>Decebat per passiones consummare</w:t>
      </w:r>
      <w:r w:rsidRPr="00AD3E67">
        <w:rPr>
          <w:rFonts w:ascii="Arial" w:hAnsi="Arial" w:cs="Arial"/>
          <w:b/>
          <w:bCs/>
          <w:position w:val="4"/>
          <w:sz w:val="24"/>
          <w:szCs w:val="28"/>
          <w:lang w:val="la-Latn"/>
        </w:rPr>
        <w:t xml:space="preserve"> (Eb 2,10).</w:t>
      </w:r>
      <w:bookmarkEnd w:id="185"/>
      <w:r w:rsidRPr="00AD3E67">
        <w:rPr>
          <w:rFonts w:ascii="Arial" w:hAnsi="Arial" w:cs="Arial"/>
          <w:b/>
          <w:bCs/>
          <w:position w:val="4"/>
          <w:sz w:val="24"/>
          <w:szCs w:val="28"/>
          <w:lang w:val="la-Latn"/>
        </w:rPr>
        <w:t xml:space="preserve"> </w:t>
      </w:r>
    </w:p>
    <w:p w14:paraId="5647277A" w14:textId="77777777" w:rsidR="00AD3E67" w:rsidRPr="00AD3E67" w:rsidRDefault="00AD3E67" w:rsidP="00AD3E67">
      <w:pPr>
        <w:autoSpaceDE w:val="0"/>
        <w:autoSpaceDN w:val="0"/>
        <w:adjustRightInd w:val="0"/>
        <w:spacing w:after="120"/>
        <w:ind w:left="567" w:right="567"/>
        <w:jc w:val="both"/>
        <w:rPr>
          <w:rFonts w:ascii="Arial" w:hAnsi="Arial"/>
          <w:sz w:val="24"/>
        </w:rPr>
      </w:pPr>
      <w:r w:rsidRPr="00AD3E67">
        <w:rPr>
          <w:rFonts w:ascii="Greek" w:hAnsi="Greek" w:cs="Greek"/>
          <w:sz w:val="26"/>
          <w:szCs w:val="26"/>
          <w:lang w:val="la-Latn"/>
        </w:rPr>
        <w:t xml:space="preserve">”Eprepen g¦r aÙtù, di' Ön t¦ p£nta kaˆ di' oá t¦ p£nta, polloÝj uƒoÝj e„j dÒxan ¢gagÒnta tÕn ¢rchgÕn tÁj swthr…aj aÙtîn di¦ paqhm£twn teleiîsai. </w:t>
      </w:r>
      <w:r w:rsidRPr="00AD3E67">
        <w:rPr>
          <w:rFonts w:ascii="Arial" w:hAnsi="Arial"/>
          <w:sz w:val="24"/>
        </w:rPr>
        <w:t xml:space="preserve">(Eb 2,10). </w:t>
      </w:r>
    </w:p>
    <w:p w14:paraId="02C24F7C" w14:textId="77777777" w:rsidR="00AD3E67" w:rsidRPr="00AD3E67" w:rsidRDefault="00AD3E67" w:rsidP="00AD3E67">
      <w:pPr>
        <w:spacing w:after="120"/>
        <w:jc w:val="both"/>
        <w:rPr>
          <w:rFonts w:ascii="Arial" w:hAnsi="Arial"/>
          <w:sz w:val="24"/>
        </w:rPr>
      </w:pPr>
      <w:r w:rsidRPr="00AD3E67">
        <w:rPr>
          <w:rFonts w:ascii="Arial" w:hAnsi="Arial"/>
          <w:sz w:val="24"/>
        </w:rPr>
        <w:t>Ecco ora due verità di ordine cristologico che si fanno verità si ordine soteriologico. Prima verità: Gesù è colui per il quale e mediante il quale esistono tutte le cose. Seconda verità: Gesù è colui che conduce molti figli alla gloria. La gloria è quella di divenire veri figli del Padre. La gloria è anche quella di portare molti figli del Padre alle sorgenti della vita eterna. Queste due verità sono essenza della Persona e della missione di Gesù Signore. Senza queste due verità, Gesù non è il vero Gesù. Senza queste due verità, il Gesù che noi diciamo di conoscere e di adorare, è solo un falso Cristo.</w:t>
      </w:r>
    </w:p>
    <w:p w14:paraId="73700B8E"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ora la verità di ordine soteriologico e anche cristologico: Conveniva infatti che Dio rendesse perfetto per mezzo delle sofferenze il capo che guida alla salvezza. Ecco la verità insieme cristologica e soteriologica: Cristo Gesù, reso perfetto attraverso le cose che patì, diviene causa di salvezza per tutti coloro che gli obbediscono. Cristo ha raggiunto la somma perfezione nell’amore attraverso la sofferenza che ha patito. Per questa sofferenza subita, sofferenza per amore, il Padre lo ha costituito causa di salvezza per il mondo intero. Ogni salvezza è in Lui che si attinge, si vive in Lui, si vive per Lui. Ogni grazia che il Signore dona agli uomini, la dona sempre per i meriti di Cristo Gesù. La dona per la sua passione e la sua sofferenza. Tutto è dato per i meriti di Cristo Signore. Verità eterna. In quanto vero Dio, vero Verbo di Dio, Gesù è Creatore dell’uomo. In quando vero uomo, poiché anche Lui vero Figlio di Adamo, anche se non ha ereditato il peccato di Adamo, è fratello di ogni altro figli di Adamo, cioè di ogni altro uomo. </w:t>
      </w:r>
      <w:r w:rsidRPr="00AD3E67">
        <w:rPr>
          <w:rFonts w:ascii="Arial" w:hAnsi="Arial"/>
          <w:spacing w:val="-2"/>
          <w:sz w:val="24"/>
        </w:rPr>
        <w:t xml:space="preserve">Non solo Cristo Gesù è divenuto fratello di ogni uomo. Il Padre ha stabilito che solo in Lui ogni altro uomo potrà divenire fratello di ogni altro uomo. Nessuna fratellanza universale potrà mai ricomporsi se non in Cristo, con Cristo, per Cristo. Anche questa è verità universale, immodificabile, eterna. Chi nega questa verità, condanna i fratelli alla non fratellanza, perché li priva della sola via attraverso la quale la vera fratellanza umana universale potrà essere ricomposta. </w:t>
      </w:r>
      <w:r w:rsidRPr="00AD3E67">
        <w:rPr>
          <w:rFonts w:ascii="Arial" w:hAnsi="Arial"/>
          <w:spacing w:val="-2"/>
          <w:sz w:val="24"/>
        </w:rPr>
        <w:lastRenderedPageBreak/>
        <w:t>Si può essere fratelli gli uni degli altri solo divenendo corpo di Cristo e veri figli di Dio per adozione in Cristo. Il cristiano che nega questa verità, nega la verità di Cristo Gesù.</w:t>
      </w:r>
      <w:r w:rsidRPr="00AD3E67">
        <w:rPr>
          <w:rFonts w:ascii="Arial" w:hAnsi="Arial"/>
          <w:sz w:val="24"/>
        </w:rPr>
        <w:t xml:space="preserve"> </w:t>
      </w:r>
    </w:p>
    <w:p w14:paraId="2C7839AE" w14:textId="77777777" w:rsidR="00AD3E67" w:rsidRPr="00AD3E67" w:rsidRDefault="00AD3E67" w:rsidP="00AD3E67">
      <w:pPr>
        <w:spacing w:after="120"/>
        <w:jc w:val="both"/>
        <w:rPr>
          <w:rFonts w:ascii="Arial" w:hAnsi="Arial"/>
          <w:sz w:val="24"/>
        </w:rPr>
      </w:pPr>
      <w:r w:rsidRPr="00AD3E67">
        <w:rPr>
          <w:rFonts w:ascii="Arial" w:hAnsi="Arial"/>
          <w:sz w:val="24"/>
        </w:rPr>
        <w:t>Ecco qual è la missione di Cristo Gesù: Gesù avendo assunto la natura umana per opera dello Spirito Santo è divenuto partecipe della nostra carne e del nostro sangue. È divenuto partecipe del nostro sangue e della nostra carne per ridurre all’impotenza mediante la morte colui che della morte ha il potere, cioè il diavolo. Ecco uno dei fini dell’incarnazione: la liberazione di tutti i fratelli di Cristo, cioè di tutti i figli di Adamo, dalla morte. Come ci libera dalla morte? Riducendo all’impotenza mediante la morte colui che della morte ha il potere, il diavolo. Come Gesù ha vinto il diavolo? Attraverso l’obbedienza al Padre fino alla morte e alla morte di croce. Come Gesù ha vinto la morte? Attraverso la sua gloriosa risurrezione. Avendo vinto il diavolo ha dato a noi la sua vittoria. Anche noi lo possiamo vincere in Lui, con Lui, per Lui. Avendo vinta la morte, anche noi la possiamo vincere, ma in Lui, con lui, per Lui. Senza di Lui, non in Lui, non con Lui, non per Lui, saremo schiavi del diavolo e prigionieri della morte. Cristo ha vinto la morte e il diavolo perché è divenuto partecipe della nostra carne e del nostro sangue. Noi possiamo avere la sua vittoria sulla morte e sul diavolo divenendo suo corpo e suo sangue, sua vita e diveniamo suo corpo e suo sangue per la fede nel suo nome e lasciandoci fare nuove creature dallo Spirito Santo nelle acque del Battesimo. Se non nasciamo da acqua e da Spirito Santo mai potremo vincere la morte e il diavolo. Se non diveniamo partecipi del corpo e del sangue di Cristo rimaniamo per sempre nella nostra morte. Tutto è da Cristo, in Cristo, per Cristo, con Cristo.</w:t>
      </w:r>
    </w:p>
    <w:p w14:paraId="1B4992C4" w14:textId="77777777" w:rsidR="00AD3E67" w:rsidRPr="00AD3E67" w:rsidRDefault="00AD3E67" w:rsidP="00AD3E67">
      <w:pPr>
        <w:spacing w:after="120"/>
        <w:jc w:val="both"/>
        <w:rPr>
          <w:rFonts w:ascii="Arial" w:hAnsi="Arial"/>
          <w:sz w:val="24"/>
        </w:rPr>
      </w:pPr>
      <w:r w:rsidRPr="00AD3E67">
        <w:rPr>
          <w:rFonts w:ascii="Arial" w:hAnsi="Arial"/>
          <w:spacing w:val="-2"/>
          <w:sz w:val="24"/>
        </w:rPr>
        <w:t>Cristologia, soteriologia, antropologia sono una sola verità. Se introduciamo una sola falsità nella cristologia, subito la introduciamo anche nella soteriologia e antropologia. Se una falsità la introduciamo nella</w:t>
      </w:r>
      <w:r w:rsidRPr="00AD3E67">
        <w:rPr>
          <w:rFonts w:ascii="Arial" w:hAnsi="Arial"/>
          <w:sz w:val="24"/>
        </w:rPr>
        <w:t xml:space="preserve"> soteriologia, false divengono sia la cristologia che l’antropologia. Se la introduciamo la falsità nell’antropologia, all’istante risultano falsificate sia la cristologia che la soteriologia. Avendo noi oggi introdotto ogni falsità nell’antropologia, abbiamo ridotto a menzogna tutta la cristologia e tutta la soteriologia. Ridotta a menzogna la soteriologia e la cristologia anche l’ecclesiologia è stata ridotta a menzogna. Ma se si riduce a menzogna la cristologia, anche tutta la teologia viene ridotta a menzogna. Ogni altro ramo della sana dottrina e della sana moralità viene ridotto a menzogna.</w:t>
      </w:r>
    </w:p>
    <w:p w14:paraId="709038C6" w14:textId="77777777" w:rsidR="00AD3E67" w:rsidRPr="00AD3E67" w:rsidRDefault="00AD3E67" w:rsidP="00AD3E67">
      <w:pPr>
        <w:spacing w:after="120"/>
        <w:jc w:val="both"/>
        <w:rPr>
          <w:rFonts w:ascii="Arial" w:hAnsi="Arial"/>
          <w:sz w:val="24"/>
        </w:rPr>
      </w:pPr>
      <w:r w:rsidRPr="00AD3E67">
        <w:rPr>
          <w:rFonts w:ascii="Arial" w:hAnsi="Arial"/>
          <w:sz w:val="24"/>
        </w:rPr>
        <w:t xml:space="preserve">Oggi abbiamo smarrito l’identità di Cristo Gesù e di conseguenza anche ogni altra identità da noi è stata smarrita, compresa l’identità dell’uomo. Riflettiamo un poco: Per Gesù non c’era posto nei sistemi di vita del suo tempo, fondati su caste, su privilegi e soprusi, su idealità o ideologie di schiavitù religiose, civili, politiche. Lui è parola di vita eterna, nuovo comandamento dell’amore, perenne volontà di Dio sull’uomo, la luce e la vita del mondo. Ogni altro uomo non possiede, ma soprattutto non è la luce vera, piena, splendente e radiosa, non è la verità che salva e che conduce al regno di Dio. Molti che dovrebbero difenderlo e diffonderlo in questa sua unicità, si trasformano in complici della menzogna, nascondendosi dietro di Lui per propagandare idee e teorie di non salvezza. Alla scelta della falsità come programma e professione del proprio esistere, si aggiunge l’inganno: ci si serve delle strutture della fede per distruggere Gesù Signore nella sua parola. Il cristiano deve essere attento, solerte, sveglio; deve impedire che la sua </w:t>
      </w:r>
      <w:r w:rsidRPr="00AD3E67">
        <w:rPr>
          <w:rFonts w:ascii="Arial" w:hAnsi="Arial"/>
          <w:sz w:val="24"/>
        </w:rPr>
        <w:lastRenderedPageBreak/>
        <w:t xml:space="preserve">anima venga nutrita di falsità, di eresie, di menzogne sulla fede, fatte passare come purissima verità evangelica. Deve possedere volontà ferma, risoluta determinazione di patire anche la morte cruenta, non per dire l’identità degli altri, ma per proclamare la propria, quella nuova essenza, o rigenerazione da acqua e da Spirito Santo. Deve assumere il martirio come propria via di realizzazione, non in un sistema di opposizione, di contrapposizione o di singolarità nei confronti del mondo, ma come obbligo dinanzi a Dio e agli uomini di essere sempre e comunque se stesso, di manifestare la propria intima costitutiva essenza, ciò che lui è per nascita dall’alto. Le parole non tutte sono buone; tutte le forme di vita non sono la stessa cosa; una non vale l’altra. Gesù non fece confusione, non si dimostrò ambiguo; non si lasciò tentare dalle molteplici teorie a lui contemporanee su Dio, sull’uomo e sul mondo. </w:t>
      </w:r>
    </w:p>
    <w:p w14:paraId="67DF0062" w14:textId="77777777" w:rsidR="00AD3E67" w:rsidRPr="00AD3E67" w:rsidRDefault="00AD3E67" w:rsidP="00AD3E67">
      <w:pPr>
        <w:spacing w:after="120"/>
        <w:jc w:val="both"/>
        <w:rPr>
          <w:rFonts w:ascii="Arial" w:hAnsi="Arial"/>
          <w:sz w:val="24"/>
        </w:rPr>
      </w:pPr>
      <w:r w:rsidRPr="00AD3E67">
        <w:rPr>
          <w:rFonts w:ascii="Arial" w:hAnsi="Arial"/>
          <w:sz w:val="24"/>
        </w:rPr>
        <w:t xml:space="preserve">C’è una conoscenza del proprio essere che il cristiano deve costruire partendo non da una parola ideale, astratta, ma scritta, codificata, da leggere, da meditare, da studiare, da comprendere, da armonizzare, da teologizzare; Parola storica, concreta, conosciuta, conoscibile. Nessuna idea, nessun pensiero può definire l’essenza dell’uomo, in contrasto e in contraddizione con la Parola del Vangelo. È obbligo grave di coscienza, qualora con motivi fondati, certi, si constati che c’è una alterazione nella Parola, prendere le distanze e manifestare la propria identità, sapendo che il disprezzo e la sentenza di morte di Cristo si abbatteranno su chiunque ha deciso di abbracciare il nome cristiano, restando fedele a quella nuova vita che il Padre dei cieli gli ha conferito quando lo ha rigenerato dall’Alto. Quando non c’è più in noi questa divina realtà, questo nuovo essere, quando non vediamo in noi la specificità e la differenza, la novità e la sussistenza cristiana, è allora che abbiamo abbandonato la Parola, che non sappiamo cosa farcene, essa non serve più alla definizione della nostra essenza che non possediamo, che non vogliamo avere, che abbiamo perso, che ci siamo lasciati rapire. Neanche Cristo ci interessa più; è solo usato per quel che ci giova, per nascondere la vera, reale nostra storica situazione che è la caduta dalla nostra essenza. </w:t>
      </w:r>
    </w:p>
    <w:p w14:paraId="711EA490" w14:textId="77777777" w:rsidR="00AD3E67" w:rsidRPr="00AD3E67" w:rsidRDefault="00AD3E67" w:rsidP="00AD3E67">
      <w:pPr>
        <w:spacing w:after="120"/>
        <w:jc w:val="both"/>
        <w:rPr>
          <w:rFonts w:ascii="Arial" w:hAnsi="Arial"/>
          <w:sz w:val="24"/>
        </w:rPr>
      </w:pPr>
      <w:r w:rsidRPr="00AD3E67">
        <w:rPr>
          <w:rFonts w:ascii="Arial" w:hAnsi="Arial"/>
          <w:sz w:val="24"/>
        </w:rPr>
        <w:t xml:space="preserve">Chi vuole avere un’altra sorte, chi desidera essere accolto e riverito dagli uomini, chi vorrà esercitare il prestigio, deve rinnegare la parola di Gesù, metterla sotto il moggio, sconfessare la sua identità; deve nascondere la sua specificità, schierarsi con evidenza od anche con inganno, con maniere ambigue e subdole, contro Cristo, distruggerne l’essenza, dichiararlo uno tra i tanti, uno con i tanti, uno che non è venuto per togliere spazio a nessuno, ma che ognuno può insieme a lui essere e presentarsi come fondatore di vie di giustizia e di verità per avere accesso a Dio. È questa la teoria dei novelli fondatori della religione senza identità, dalla maschera universale, senza specificità, religione dell’uomo e non di Dio, non certamente di Cristo. Si perde l’identità cristiana, quando si smarrisce quella di Cristo. Non sapendo chi è Gesù, non possiamo conoscere chi siamo noi. Tutto allora rischia di essere avvolto da indeterminatezza, non identificazione; mancando la distinzione, ognuno potrebbe essere l’altro e l’altro ognuno. È facile allora cadere in una specie di universalismo amorfo senza più niente che conduca verso una costitutiva specificità. Quando ciò che identifica viene dichiarato eresia, perché tutto è in tutti e tutti sono nel tutto, si apre irreparabilmente una breccia verso una sorta di panteismo cosmico, religioso, sociale, ecclesiale, civile, familiare e immancabilmente ci si incammina sui </w:t>
      </w:r>
      <w:r w:rsidRPr="00AD3E67">
        <w:rPr>
          <w:rFonts w:ascii="Arial" w:hAnsi="Arial"/>
          <w:sz w:val="24"/>
        </w:rPr>
        <w:lastRenderedPageBreak/>
        <w:t xml:space="preserve">sentieri di una religione senza ministerialità, senza responsabilità, senza identità. È allora che nel mondo si respira confusione, usurpazione, trasformazione, caos veritativo, morale, sociale, religioso, civile. </w:t>
      </w:r>
    </w:p>
    <w:p w14:paraId="3F9C16E8" w14:textId="77777777" w:rsidR="00AD3E67" w:rsidRPr="00AD3E67" w:rsidRDefault="00AD3E67" w:rsidP="00AD3E67">
      <w:pPr>
        <w:spacing w:after="120"/>
        <w:jc w:val="both"/>
        <w:rPr>
          <w:rFonts w:ascii="Arial" w:hAnsi="Arial"/>
          <w:sz w:val="24"/>
        </w:rPr>
      </w:pPr>
      <w:r w:rsidRPr="00AD3E67">
        <w:rPr>
          <w:rFonts w:ascii="Arial" w:hAnsi="Arial"/>
          <w:sz w:val="24"/>
        </w:rPr>
        <w:t>È giusto che ogni uomo lo sappia e molto di più il cristiano. Quando noi smarriamo la purissima verità e identità di Cristo, tutto l’universo creato perde la sua verità e anche Dio perde la sua verità. In Cristo Gesù è la verità del Padre e dello Spirito Santo. È la verità del cielo e della terra. È la verità del passato, del presente, del futuro. È la verità del tempo e dell’eternità. Senza Cristo, senza la sua verità, senza la sua identità, ogni cosa perde la sua verità e la sua identità. Oggi il cristiano, privando Cristo della sua verità, priva della sua verità l’umanità intera. Altro non si fa che condannare alla falsità, alla non identità, alla menzogna, che è generatrice di ogni schiavitù.</w:t>
      </w:r>
    </w:p>
    <w:p w14:paraId="6227A004" w14:textId="77777777" w:rsidR="00AD3E67" w:rsidRPr="00AD3E67" w:rsidRDefault="00AD3E67" w:rsidP="00AD3E67">
      <w:pPr>
        <w:spacing w:after="120"/>
        <w:jc w:val="both"/>
        <w:rPr>
          <w:rFonts w:ascii="Arial" w:hAnsi="Arial"/>
          <w:sz w:val="24"/>
        </w:rPr>
      </w:pPr>
    </w:p>
    <w:p w14:paraId="25329C36"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186" w:name="_Toc102126465"/>
      <w:r w:rsidRPr="00AD3E67">
        <w:rPr>
          <w:rFonts w:ascii="Arial" w:hAnsi="Arial" w:cs="Arial"/>
          <w:b/>
          <w:bCs/>
          <w:i/>
          <w:iCs/>
          <w:color w:val="000000"/>
          <w:position w:val="4"/>
          <w:sz w:val="24"/>
          <w:szCs w:val="28"/>
          <w:lang w:val="la-Latn"/>
        </w:rPr>
        <w:t>Et liberaret eos qui timore mortis per totam vitam</w:t>
      </w:r>
      <w:r w:rsidRPr="00AD3E67">
        <w:rPr>
          <w:rFonts w:ascii="Arial" w:hAnsi="Arial" w:cs="Arial"/>
          <w:b/>
          <w:bCs/>
          <w:color w:val="000000"/>
          <w:position w:val="4"/>
          <w:sz w:val="24"/>
          <w:szCs w:val="28"/>
          <w:lang w:val="la-Latn"/>
        </w:rPr>
        <w:t xml:space="preserve"> (Eb 2,15).</w:t>
      </w:r>
      <w:bookmarkEnd w:id="186"/>
      <w:r w:rsidRPr="00AD3E67">
        <w:rPr>
          <w:rFonts w:ascii="Arial" w:hAnsi="Arial" w:cs="Arial"/>
          <w:b/>
          <w:bCs/>
          <w:color w:val="000000"/>
          <w:position w:val="4"/>
          <w:sz w:val="24"/>
          <w:szCs w:val="28"/>
          <w:lang w:val="la-Latn"/>
        </w:rPr>
        <w:t xml:space="preserve"> </w:t>
      </w:r>
    </w:p>
    <w:p w14:paraId="219F8688"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lang w:val="la-Latn"/>
        </w:rPr>
        <w:t xml:space="preserve">kaˆ ¢pall£xV toÚtouj, Ósoi fÒbJ qan£tou di¦ pantÕj toà zÁn œnocoi Ãsan doule…aj. </w:t>
      </w:r>
      <w:r w:rsidRPr="00AD3E67">
        <w:rPr>
          <w:rFonts w:ascii="Arial" w:hAnsi="Arial"/>
          <w:sz w:val="24"/>
          <w:lang w:val="la-Latn"/>
        </w:rPr>
        <w:t xml:space="preserve">(Eb 2,15). </w:t>
      </w:r>
    </w:p>
    <w:p w14:paraId="7FF8CABF" w14:textId="77777777" w:rsidR="00AD3E67" w:rsidRPr="00AD3E67" w:rsidRDefault="00AD3E67" w:rsidP="00AD3E67">
      <w:pPr>
        <w:spacing w:after="120"/>
        <w:jc w:val="both"/>
        <w:rPr>
          <w:rFonts w:ascii="Arial" w:hAnsi="Arial"/>
          <w:sz w:val="24"/>
          <w:highlight w:val="yellow"/>
        </w:rPr>
      </w:pPr>
      <w:r w:rsidRPr="00AD3E67">
        <w:rPr>
          <w:rFonts w:ascii="Arial" w:hAnsi="Arial"/>
          <w:sz w:val="24"/>
        </w:rPr>
        <w:t xml:space="preserve">Ecco il fine della vittoria di Cristo Gesù sul diavolo e sulla morte: per liberare così quelli che, per timore della morte, erano soggetti a schiavitù per tutta la vita. Che significano queste parole? Non è facile entrare nel cuore dell’agiografo, nel quale agisce lo Spirito Santo, al fine di comprendere ogni parola da lui scritta per noi. Possiamo però partire da quanto ha fatto Cristo Gesù ed allora sarà facile entrare nel mistero che lo Spirito del Signore vuole rivelare ad ogni uomo. Chi è Gesù? Colui che non ha avuto timore della morte fisica. Ad essa si sottopose, lasciandosi crocifiggere su di un duro legno. Perché si sottopose alla morte? Per manifestare la sua libertà che lo spingeva ad amare il Padre sino alla fine. Vincendo la paura della morte, conservò in eterno la sua libertà. Non fu schiavo né del peccato e né della morte. Morendo si affrancò da ogni schiavitù. Ora Gesù è venuto a liberare dalla paura della morte ogni uomo. Come lo libera dalla paura della morte? Donandogli il suo Santo Spirito che dovrà condurlo di libertà in libertà. Solo con lo Spirito Santo si può progredire in un vero cammino di libertà e solo per Lui si può vincere la paura della morte. </w:t>
      </w:r>
    </w:p>
    <w:p w14:paraId="0686FC33" w14:textId="77777777" w:rsidR="00AD3E67" w:rsidRPr="00AD3E67" w:rsidRDefault="00AD3E67" w:rsidP="00AD3E67">
      <w:pPr>
        <w:spacing w:after="120"/>
        <w:jc w:val="both"/>
        <w:rPr>
          <w:rFonts w:ascii="Arial" w:hAnsi="Arial"/>
          <w:sz w:val="24"/>
        </w:rPr>
      </w:pPr>
      <w:r w:rsidRPr="00AD3E67">
        <w:rPr>
          <w:rFonts w:ascii="Arial" w:hAnsi="Arial"/>
          <w:sz w:val="24"/>
        </w:rPr>
        <w:t xml:space="preserve">Il martirio cristiano è la sola via possibile per conservare la libertà che Cristo Gesù ha ottenuto per noi, passando Lui per la via della morte. Chi ha timore di morire per Cristo, si condanna ad una schiavitù eterna. La libertà di Cristo ha un prezzo. Lo stesso che ha pagato Cristo Gesù. Lui per vivere nella libertà di amare il Padre sino alla fine si sottopose all’ignominia della croce. Il cristiano ha scelto di credere in Cristo. Deve ora scegliere di morire per Cristo. Se vuole conservare la sua libertà, deve anche lui pagare lo stesso prezzo di Cristo Gesù. L’uomo può pagare solo questo prezzo se vive in Cristo e per Lui. Se non vive in Cristo e per lui, anche se muore, muore come vittima della falsità e della menzogna. Solo in Cristo si muore per conservare la libertà che lui ci ha acquistato a prezzo del suo sangue. C’è una libertà di peccato, di menzogna, di inganno, di falsità, che sempre produce morte, ogni morte. Questa libertà ha un nome: libertinaggio. Il libertinaggio è la morte della libertà. Questa morte è frutto della nostra falsità e della nostra menzogna. Questa morte non produce libertà. Siamo già schiavi. Non è la morte per Cristo in Cristo. Produce vera libertà solo la morte di Cristo, </w:t>
      </w:r>
      <w:r w:rsidRPr="00AD3E67">
        <w:rPr>
          <w:rFonts w:ascii="Arial" w:hAnsi="Arial"/>
          <w:sz w:val="24"/>
        </w:rPr>
        <w:lastRenderedPageBreak/>
        <w:t xml:space="preserve">in Cristo, per Cristo. Produce libertà vera solo chi è divenuto in Cristo persona libera. Non solo è divenuta in Cristo persona libera, ha conservato e conserva questa libertà lasciandosi condurre e muovere sempre dallo Spirito Santo. Se si esce dalla conduzione e dalla mozione dello Spirito Santo, all’istante si ritorna nella schiavitù del peccato e della morte, si ritorna nella prigionia del principe del mondo. Oggi tutto è libertà. Ogni idolatria è libertà. Ogni immoralità è libertà. Ogni peccato è libertà. Ogni devastazione della natura umana è libertà. Tanto grande è la falsità che ci avvolge e la menzogna che ci consuma. Solo Cristo è la verità. Tolto Cristo dalla nostra vista, abbiamo dato libero corso ad ogni falsità e menzogna, generatrici di ogni schiavitù, ogni morte, ogni idolatria, ogni immoralità. </w:t>
      </w:r>
    </w:p>
    <w:p w14:paraId="0385D8EB" w14:textId="77777777" w:rsidR="00AD3E67" w:rsidRPr="00AD3E67" w:rsidRDefault="00AD3E67" w:rsidP="00AD3E67">
      <w:pPr>
        <w:spacing w:after="120"/>
        <w:jc w:val="both"/>
        <w:rPr>
          <w:rFonts w:ascii="Arial" w:hAnsi="Arial"/>
          <w:sz w:val="24"/>
        </w:rPr>
      </w:pPr>
    </w:p>
    <w:p w14:paraId="40DF5F2D"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187" w:name="_Toc102126466"/>
      <w:r w:rsidRPr="00AD3E67">
        <w:rPr>
          <w:rFonts w:ascii="Arial" w:hAnsi="Arial" w:cs="Arial"/>
          <w:b/>
          <w:bCs/>
          <w:i/>
          <w:iCs/>
          <w:color w:val="000000"/>
          <w:position w:val="4"/>
          <w:sz w:val="24"/>
          <w:szCs w:val="28"/>
          <w:lang w:val="la-Latn"/>
        </w:rPr>
        <w:t>Unde debuit per omnia fratribus similare</w:t>
      </w:r>
      <w:r w:rsidRPr="00AD3E67">
        <w:rPr>
          <w:rFonts w:ascii="Arial" w:hAnsi="Arial" w:cs="Arial"/>
          <w:b/>
          <w:bCs/>
          <w:color w:val="000000"/>
          <w:position w:val="4"/>
          <w:sz w:val="24"/>
          <w:szCs w:val="28"/>
          <w:lang w:val="la-Latn"/>
        </w:rPr>
        <w:t xml:space="preserve"> (Eb 2,17).</w:t>
      </w:r>
      <w:bookmarkEnd w:id="187"/>
    </w:p>
    <w:p w14:paraId="545316D7"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lang w:val="la-Latn"/>
        </w:rPr>
        <w:t xml:space="preserve">Óqen êfeilen kat¦ p£nta to‹j ¢delfo‹j ÐmoiwqÁnai, †na ™le»mwn gšnhtai kaˆ pistÕj ¢rciereÝj t¦ prÕj tÕn qeÒn, e„j tÕ ƒl£skesqai t¦j ¡mart…aj toà laoà: </w:t>
      </w:r>
      <w:r w:rsidRPr="00AD3E67">
        <w:rPr>
          <w:rFonts w:ascii="Arial" w:hAnsi="Arial"/>
          <w:sz w:val="24"/>
          <w:lang w:val="la-Latn"/>
        </w:rPr>
        <w:t xml:space="preserve">(Eb 2,17), </w:t>
      </w:r>
    </w:p>
    <w:p w14:paraId="12A0199D"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cosa ora dice di Cristo lo Spirito Santo: Perciò doveva rendersi in tutto simile ai fratelli. Si diviene in tutto simile ai fratelli partecipando la carne e il sangue. Questa partecipazione è avvenuta per l’Incarnazione. Gesù veramente si è fatto carne e sangue di Adamo, carne e sangue di Abramo. Divenuto carne e sangue, come vero uomo, è divenuto consustanziale con ogni uomo, del quale partecipa la carne e il sangue. Partecipando la carne e il sangue, è divenuto simile a noi, si è fatto come noi, vero uomo, è divenuto nostro fratello, rimanendo però in eterno vero Dio. Gesù diviene nostro fratello in tutto, tranne che nel peccato, che Lui mai ha conosciuto. È per questo mistero di Incarnazione che è possibile la redenzione della carne. </w:t>
      </w:r>
    </w:p>
    <w:p w14:paraId="230357E8" w14:textId="77777777" w:rsidR="00AD3E67" w:rsidRPr="00AD3E67" w:rsidRDefault="00AD3E67" w:rsidP="00AD3E67">
      <w:pPr>
        <w:spacing w:after="120"/>
        <w:jc w:val="both"/>
        <w:rPr>
          <w:rFonts w:ascii="Arial" w:hAnsi="Arial"/>
          <w:sz w:val="24"/>
        </w:rPr>
      </w:pPr>
    </w:p>
    <w:p w14:paraId="525017C7"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188" w:name="_Toc102126467"/>
      <w:r w:rsidRPr="00AD3E67">
        <w:rPr>
          <w:rFonts w:ascii="Arial" w:hAnsi="Arial" w:cs="Arial"/>
          <w:b/>
          <w:bCs/>
          <w:i/>
          <w:iCs/>
          <w:color w:val="000000"/>
          <w:position w:val="4"/>
          <w:sz w:val="24"/>
          <w:szCs w:val="28"/>
          <w:lang w:val="la-Latn"/>
        </w:rPr>
        <w:t>In eo enim in quo passus est ipse temptatus</w:t>
      </w:r>
      <w:r w:rsidRPr="00AD3E67">
        <w:rPr>
          <w:rFonts w:ascii="Arial" w:hAnsi="Arial" w:cs="Arial"/>
          <w:b/>
          <w:bCs/>
          <w:color w:val="000000"/>
          <w:position w:val="4"/>
          <w:sz w:val="24"/>
          <w:szCs w:val="28"/>
          <w:lang w:val="la-Latn"/>
        </w:rPr>
        <w:t xml:space="preserve"> (Eb 2,18).</w:t>
      </w:r>
      <w:bookmarkEnd w:id="188"/>
    </w:p>
    <w:p w14:paraId="65AD057B" w14:textId="77777777" w:rsidR="00AD3E67" w:rsidRPr="00AD3E67" w:rsidRDefault="00AD3E67" w:rsidP="00AD3E67">
      <w:pPr>
        <w:autoSpaceDE w:val="0"/>
        <w:autoSpaceDN w:val="0"/>
        <w:adjustRightInd w:val="0"/>
        <w:spacing w:after="120"/>
        <w:ind w:left="567" w:right="567"/>
        <w:jc w:val="both"/>
        <w:rPr>
          <w:rFonts w:ascii="Arial" w:hAnsi="Arial"/>
          <w:sz w:val="24"/>
        </w:rPr>
      </w:pPr>
      <w:r w:rsidRPr="00AD3E67">
        <w:rPr>
          <w:rFonts w:ascii="Greek" w:hAnsi="Greek" w:cs="Greek"/>
          <w:sz w:val="26"/>
          <w:szCs w:val="26"/>
          <w:lang w:val="la-Latn"/>
        </w:rPr>
        <w:t xml:space="preserve">™n ú g¦r pšponqen aÙtÕj peirasqe…j, dÚnatai to‹j peirazomšnoij bohqÁsai. </w:t>
      </w:r>
      <w:r w:rsidRPr="00AD3E67">
        <w:rPr>
          <w:rFonts w:ascii="Arial" w:hAnsi="Arial"/>
          <w:sz w:val="24"/>
        </w:rPr>
        <w:t xml:space="preserve">(Eb 2,18). </w:t>
      </w:r>
    </w:p>
    <w:p w14:paraId="39B837DF" w14:textId="77777777" w:rsidR="00AD3E67" w:rsidRPr="00AD3E67" w:rsidRDefault="00AD3E67" w:rsidP="00AD3E67">
      <w:pPr>
        <w:spacing w:after="120"/>
        <w:jc w:val="both"/>
        <w:rPr>
          <w:rFonts w:ascii="Arial" w:hAnsi="Arial"/>
          <w:sz w:val="24"/>
        </w:rPr>
      </w:pPr>
      <w:r w:rsidRPr="00AD3E67">
        <w:rPr>
          <w:rFonts w:ascii="Arial" w:hAnsi="Arial"/>
          <w:sz w:val="24"/>
        </w:rPr>
        <w:t>Altra verità che merita somma attenzione. Gesù è stato messo alla prova ed ha sofferto personalmente. Per la prova da lui superata è in grado di venire in aiuto a quelli che subiscono la prova. Chi subisce la prova è ogni uomo. Come Gesù viene in aiuto ad ogni uomo? Con i frutti da Lui prodotti nella prova. Quali frutti Lui ha prodotto? La grazia e lo Spirito Santo. Vinta la prova e prodotti questi frutti, Lui può dare lo Spirito Santo ad ogni uomo.</w:t>
      </w:r>
    </w:p>
    <w:p w14:paraId="6B4426F9"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verità vale per ogni membro del corpo di Cristo. Producendo noi in Cristo con Cristo per Cristo un frutto di grazia e di Spirito Santo, possiamo aiutare ogni altro nostro fratello. Non producendo questi frutti divini, neanche possiamo aiutare i nostri fratelli. Cristo ha prodotto questi frutti e può redimere e salvare il mondo intero. Se noi questi frutti non li produciamo in Lui, con Lui, per Lui, neanche possiamo aiutare il mondo a superare la prova, ma sempre in Cristo, con Cristo, per Cristo. Se noi ci separiamo da Cristo, nessun suo frutto possiamo </w:t>
      </w:r>
      <w:r w:rsidRPr="00AD3E67">
        <w:rPr>
          <w:rFonts w:ascii="Arial" w:hAnsi="Arial"/>
          <w:sz w:val="24"/>
        </w:rPr>
        <w:lastRenderedPageBreak/>
        <w:t xml:space="preserve">produrre e per noi l’uomo, ogni uomo, rimane nella sua miseria spirituale, nella sua morte, nella schiavitù e nella prigionia del principe del mondo. </w:t>
      </w:r>
    </w:p>
    <w:p w14:paraId="30980ACE" w14:textId="77777777" w:rsidR="00AD3E67" w:rsidRPr="00AD3E67" w:rsidRDefault="00AD3E67" w:rsidP="00AD3E67">
      <w:pPr>
        <w:spacing w:after="120"/>
        <w:jc w:val="both"/>
        <w:rPr>
          <w:rFonts w:ascii="Arial" w:hAnsi="Arial"/>
          <w:sz w:val="24"/>
        </w:rPr>
      </w:pPr>
    </w:p>
    <w:p w14:paraId="53E34D7D"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189" w:name="_Toc102126468"/>
      <w:r w:rsidRPr="00AD3E67">
        <w:rPr>
          <w:rFonts w:ascii="Arial" w:hAnsi="Arial" w:cs="Arial"/>
          <w:b/>
          <w:bCs/>
          <w:i/>
          <w:iCs/>
          <w:color w:val="000000"/>
          <w:position w:val="4"/>
          <w:sz w:val="24"/>
          <w:szCs w:val="28"/>
          <w:lang w:val="la-Latn"/>
        </w:rPr>
        <w:t>Apostolum et pontificem confessionis nostrae Iesum</w:t>
      </w:r>
      <w:r w:rsidRPr="00AD3E67">
        <w:rPr>
          <w:rFonts w:ascii="Arial" w:hAnsi="Arial" w:cs="Arial"/>
          <w:b/>
          <w:bCs/>
          <w:color w:val="000000"/>
          <w:position w:val="4"/>
          <w:sz w:val="24"/>
          <w:szCs w:val="28"/>
          <w:lang w:val="la-Latn"/>
        </w:rPr>
        <w:t xml:space="preserve"> (Eb 3,1)</w:t>
      </w:r>
      <w:bookmarkEnd w:id="189"/>
      <w:r w:rsidRPr="00AD3E67">
        <w:rPr>
          <w:rFonts w:ascii="Arial" w:hAnsi="Arial" w:cs="Arial"/>
          <w:b/>
          <w:bCs/>
          <w:color w:val="000000"/>
          <w:position w:val="4"/>
          <w:sz w:val="24"/>
          <w:szCs w:val="28"/>
          <w:lang w:val="la-Latn"/>
        </w:rPr>
        <w:t xml:space="preserve"> </w:t>
      </w:r>
    </w:p>
    <w:p w14:paraId="52208748"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lang w:val="la-Latn"/>
        </w:rPr>
        <w:t xml:space="preserve">“Oqen, ¢delfoˆ ¤gioi, kl»sewj ™pouran…ou mštocoi, katano»sate tÕn ¢pÒstolon kaˆ ¢rcierša tÁj Ðmolog…aj ¹mîn 'Ihsoàn, </w:t>
      </w:r>
      <w:r w:rsidRPr="00AD3E67">
        <w:rPr>
          <w:rFonts w:ascii="Arial" w:hAnsi="Arial"/>
          <w:sz w:val="24"/>
          <w:lang w:val="la-Latn"/>
        </w:rPr>
        <w:t xml:space="preserve">(Eb 3,1). </w:t>
      </w:r>
    </w:p>
    <w:p w14:paraId="44F2AAF3" w14:textId="77777777" w:rsidR="00AD3E67" w:rsidRPr="00AD3E67" w:rsidRDefault="00AD3E67" w:rsidP="00AD3E67">
      <w:pPr>
        <w:spacing w:after="120"/>
        <w:jc w:val="both"/>
        <w:rPr>
          <w:rFonts w:ascii="Arial" w:hAnsi="Arial"/>
          <w:sz w:val="24"/>
        </w:rPr>
      </w:pPr>
      <w:r w:rsidRPr="00AD3E67">
        <w:rPr>
          <w:rFonts w:ascii="Arial" w:hAnsi="Arial"/>
          <w:sz w:val="24"/>
        </w:rPr>
        <w:t>Ora l’Agiografo si rivolge direttamente ai destinatari dalla sua Lettera: Perciò, fratelli santi, che siete partecipi di una vocazione celeste…. I cristiani sono santi, perché sono stati purificati, lavati nel sangue Cristo, il giorno in cui sono stati immersi nelle acque del battesimo. Non solo sono santi, sono anche partecipi di una vocazione celeste. In cosa consiste questa vocazione? Nella stessa vocazione che è quella di Cristo Gesù: dare in Cristo, per Cristo, con Cristo, la vita per la redenzione e la salvezza di ogni loro fratello. La santità ricevuta non si può portare a compimento se non in Cristo, con Cristo, per Cristo. Anche la vocazione celeste non si può portare a fruttificazione se non in Cristo, con Cristo, per Cristo. Si cade o ci si separa da Cristo Gesù e all’istante si cade dalla santità e nessuna vocazione celeste potrà mai essere portata a fruttificazione.</w:t>
      </w:r>
    </w:p>
    <w:p w14:paraId="2C95054B"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perché i destinatari sono invitati a prestare attenzione a Gesù, l’apostolo e sommo sacerdote della fede che noi professiamo. Gesù è l’Apostolo. È Apostolo perché è stato mandato dal Padre. Il Padre di Gesù è il Dio di Abramo, di Isacco, di Giacobbe, di Mosè di tutti i profeti. Gesù non è venuto da se stesso. Lui è venuto perché mandato dal Padre. Non solo è stato mandato dal Padre, ha svolto la sua missione sempre dal cuore del Padre. Per questo Lui è vero Apostolo: vero Apostolo perché mandato dal Padre, vero Apostolo perché ha fatto solo, sempre, tutta la volontà del Padre. Questa verità vale per ogni altro apostolo di Cristo Gesù. Chi è mandato da Cristo Signore, deve sempre fare la volontà di Cristo Signore, deve essere sempre dal cuore di Cristo Signore, allo stesso modo che Lui era dal cuore del Padre. Non solo è l’Apostolo e anche il sommo sacerdote della fede che noi professiamo. Perché Gesù è il sommo sacerdote della fede che professiamo? </w:t>
      </w:r>
    </w:p>
    <w:p w14:paraId="6BF8DFFE" w14:textId="77777777" w:rsidR="00AD3E67" w:rsidRPr="00AD3E67" w:rsidRDefault="00AD3E67" w:rsidP="00AD3E67">
      <w:pPr>
        <w:spacing w:after="120"/>
        <w:jc w:val="both"/>
        <w:rPr>
          <w:rFonts w:ascii="Arial" w:hAnsi="Arial"/>
          <w:sz w:val="24"/>
        </w:rPr>
      </w:pPr>
      <w:r w:rsidRPr="00AD3E67">
        <w:rPr>
          <w:rFonts w:ascii="Arial" w:hAnsi="Arial"/>
          <w:sz w:val="24"/>
        </w:rPr>
        <w:t xml:space="preserve">Cosa ha fatto Cristo Gesù? Ha effuso il suo sangue perché la fede in Lui, e per la fede in Lui, la fede nel Padre, nascesse in ogni cuore. Effondere e offrire il proprio sangue al Padre per la nascita della fede è vero atto del sacerdote. Poiché Cristo è il sommo sacerdote, Lui è il sommo sacerdote per la nostra fede, per la nostra conversione, la nostra giustificazione, la nostra salvezza, la nostra santificazione. Gesù così rivela ad ogni sacerdote ordinato, ma anche ad ogni sacerdote per consacrazione battesimale, che se lui vuole che la fede sorga in un cuore e porti frutti di redenzione, salvezza, santificazione, deve compiere un vero atto sacerdotale: offrire il proprio sangue a Cristo, perché Cristo lo offra al Padre. Se questo atto sacerdotale non viene compiuto, nessuna fede sorgerà mai in un cuore. Come Gesù è il sommo sacerdote della fede, così ogni cristiano, poiché per battesimo è sacerdote in Cristo, deve compiere questo atto sacrificale: deve offrire il proprio sangue a Cristo. Cristo Gesù lo offrirà al Padre. Molta fede nascerà nei cuori. È questa la vera missione di ogni battezzato: offrire a Cristo il proprio sangue per dare al sangue di Cristo ogni efficacia per la nascita della fede </w:t>
      </w:r>
      <w:r w:rsidRPr="00AD3E67">
        <w:rPr>
          <w:rFonts w:ascii="Arial" w:hAnsi="Arial"/>
          <w:sz w:val="24"/>
        </w:rPr>
        <w:lastRenderedPageBreak/>
        <w:t>nel cuore di ogni uomo. È questo un sacrificio necessario, vero atto di culto, vero esercizio del proprio sacerdozio battesimale. La fede nei cuori nasce dal sangue versato e si alimenta con il sangue versato, sangue versato da Cristo Gesù al quale deve aggiungersi il sangue di ogni suo discepolo.</w:t>
      </w:r>
    </w:p>
    <w:p w14:paraId="45B5F3A2" w14:textId="77777777" w:rsidR="00AD3E67" w:rsidRPr="00AD3E67" w:rsidRDefault="00AD3E67" w:rsidP="00AD3E67">
      <w:pPr>
        <w:spacing w:after="120"/>
        <w:jc w:val="both"/>
        <w:rPr>
          <w:rFonts w:ascii="Arial" w:hAnsi="Arial"/>
          <w:sz w:val="24"/>
        </w:rPr>
      </w:pPr>
    </w:p>
    <w:p w14:paraId="7050581A"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190" w:name="_Toc102126469"/>
      <w:r w:rsidRPr="00AD3E67">
        <w:rPr>
          <w:rFonts w:ascii="Arial" w:hAnsi="Arial" w:cs="Arial"/>
          <w:b/>
          <w:bCs/>
          <w:i/>
          <w:iCs/>
          <w:color w:val="000000"/>
          <w:position w:val="4"/>
          <w:sz w:val="24"/>
          <w:szCs w:val="28"/>
          <w:lang w:val="la-Latn"/>
        </w:rPr>
        <w:t>Habentes ergo pontificem magnum qui penetraverit caelos</w:t>
      </w:r>
      <w:r w:rsidRPr="00AD3E67">
        <w:rPr>
          <w:rFonts w:ascii="Arial" w:hAnsi="Arial" w:cs="Arial"/>
          <w:b/>
          <w:bCs/>
          <w:color w:val="000000"/>
          <w:position w:val="4"/>
          <w:sz w:val="24"/>
          <w:szCs w:val="28"/>
          <w:lang w:val="la-Latn"/>
        </w:rPr>
        <w:t xml:space="preserve"> (Eb 4,14).</w:t>
      </w:r>
      <w:bookmarkEnd w:id="190"/>
      <w:r w:rsidRPr="00AD3E67">
        <w:rPr>
          <w:rFonts w:ascii="Arial" w:hAnsi="Arial" w:cs="Arial"/>
          <w:b/>
          <w:bCs/>
          <w:color w:val="000000"/>
          <w:position w:val="4"/>
          <w:sz w:val="24"/>
          <w:szCs w:val="28"/>
          <w:lang w:val="la-Latn"/>
        </w:rPr>
        <w:t xml:space="preserve"> </w:t>
      </w:r>
    </w:p>
    <w:p w14:paraId="5550DDDF"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lang w:val="la-Latn"/>
        </w:rPr>
        <w:t xml:space="preserve">”Econtej oân ¢rcierša mšgan dielhluqÒta toÝj oÙranoÚj, 'Ihsoàn tÕn uƒÕn toà qeoà, kratîmen tÁj Ðmolog…aj: </w:t>
      </w:r>
      <w:r w:rsidRPr="00AD3E67">
        <w:rPr>
          <w:rFonts w:ascii="Arial" w:hAnsi="Arial"/>
          <w:sz w:val="24"/>
          <w:lang w:val="la-Latn"/>
        </w:rPr>
        <w:t xml:space="preserve">(Eb 4,14). </w:t>
      </w:r>
    </w:p>
    <w:p w14:paraId="1A5C9ABE" w14:textId="77777777" w:rsidR="00AD3E67" w:rsidRPr="00AD3E67" w:rsidRDefault="00AD3E67" w:rsidP="00AD3E67">
      <w:pPr>
        <w:spacing w:after="120"/>
        <w:jc w:val="both"/>
        <w:rPr>
          <w:rFonts w:ascii="Arial" w:hAnsi="Arial"/>
          <w:sz w:val="24"/>
        </w:rPr>
      </w:pPr>
      <w:r w:rsidRPr="00AD3E67">
        <w:rPr>
          <w:rFonts w:ascii="Arial" w:hAnsi="Arial"/>
          <w:spacing w:val="-4"/>
          <w:sz w:val="24"/>
        </w:rPr>
        <w:t xml:space="preserve">Tutto ciò che abbiamo è un dono del Signore. Anche il sommo sacerdote grande è dono di Dio. Ora chi crede in Dio deve tutto accettare e tutto accogliere. Se il Signore ha fatto a noi dono di un sommo sacerdote grande è cosa giusta e santa che noi lo accogliamo. Non accoglierlo sarebbe disprezzare il dono che il Signore ci ha fatto. Chi è il sommo sacerdote grande che il Signore ci ha fatto? È Gesù il Figlio di Dio. </w:t>
      </w:r>
      <w:r w:rsidRPr="00AD3E67">
        <w:rPr>
          <w:rFonts w:ascii="Arial" w:hAnsi="Arial"/>
          <w:spacing w:val="-2"/>
          <w:sz w:val="24"/>
        </w:rPr>
        <w:t>Il Padre ha dato a noi il suo Figlio Unigenito come nostro sommo sacerdote grande. Poiché Gesù è il dono del Padre, verso questo dono dobbiamo avere grande, sommo rispetto. Abbiamo grande, sommo rispetto, se lo accogliamo come vero Dono del Padre. Se non lo accogliamo, non rispettiamo il Padre. Ma neanche lo amiamo perché non amiamo ciò che Lui ama e neanche crediamo in Lui. Non crediamo perché non facciamo la sua volontà, non ascoltiamo la sua voce</w:t>
      </w:r>
      <w:r w:rsidRPr="00AD3E67">
        <w:rPr>
          <w:rFonts w:ascii="Arial" w:hAnsi="Arial"/>
          <w:sz w:val="24"/>
        </w:rPr>
        <w:t xml:space="preserve">. </w:t>
      </w:r>
    </w:p>
    <w:p w14:paraId="6DA91F9F" w14:textId="77777777" w:rsidR="00AD3E67" w:rsidRPr="00AD3E67" w:rsidRDefault="00AD3E67" w:rsidP="00AD3E67">
      <w:pPr>
        <w:spacing w:after="120"/>
        <w:jc w:val="both"/>
        <w:rPr>
          <w:rFonts w:ascii="Arial" w:hAnsi="Arial"/>
          <w:sz w:val="24"/>
        </w:rPr>
      </w:pPr>
      <w:r w:rsidRPr="00AD3E67">
        <w:rPr>
          <w:rFonts w:ascii="Arial" w:hAnsi="Arial"/>
          <w:sz w:val="24"/>
        </w:rPr>
        <w:t xml:space="preserve">Cosa ha fatto il sommo sacerdote grande Gesù, il Figlio di Dio? È passato attraverso i cieli. Come il sommo sacerdote dell’Antico Testamento passava attraverso il velo del tempio ed entrava alla presenza di Dio, così Gesù attraverso i cieli ed entra alla presenza del Padre. Ora Gesù è alla presenza del Padre. È assiso alla destra del Padre e intercede eternamente per noi. Cosa si richiede perché la sua intercessione produca frutti di salvezza e di redenzione, di vita eterna e di luce per noi? È necessario che noi manteniamo ferma la professione della nostra fede. Qual è la professione di fede che noi dobbiamo mantenere ferma? Ecco in cosa essa consiste: credere con fede vera, viva, convinta, ferma, risoluta, forte che Gesù è il solo nome dato agli uomini nel quale è stabilito che noi possiamo essere salvati. Il Padre non ha dato nessun altro nome. Solo nel nome di Gesù è la salvezza e la redenzione, non per alcuni uomini, ma per tutti gli uomini, non per i soli figli di Abramo, ma per tutti i figli di Adamo. Gesù è il solo vero Salvatore a noi dato dal Padre. </w:t>
      </w:r>
    </w:p>
    <w:p w14:paraId="0C2F043C" w14:textId="77777777" w:rsidR="00AD3E67" w:rsidRPr="00AD3E67" w:rsidRDefault="00AD3E67" w:rsidP="00AD3E67">
      <w:pPr>
        <w:spacing w:after="120"/>
        <w:jc w:val="both"/>
        <w:rPr>
          <w:rFonts w:ascii="Arial" w:hAnsi="Arial"/>
          <w:sz w:val="24"/>
        </w:rPr>
      </w:pPr>
    </w:p>
    <w:p w14:paraId="02C233D0"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191" w:name="_Toc102126470"/>
      <w:r w:rsidRPr="00AD3E67">
        <w:rPr>
          <w:rFonts w:ascii="Arial" w:hAnsi="Arial" w:cs="Arial"/>
          <w:b/>
          <w:bCs/>
          <w:i/>
          <w:iCs/>
          <w:color w:val="000000"/>
          <w:position w:val="4"/>
          <w:sz w:val="24"/>
          <w:szCs w:val="28"/>
          <w:lang w:val="la-Latn"/>
        </w:rPr>
        <w:t>Per omnia pro similitudine absque peccato</w:t>
      </w:r>
      <w:r w:rsidRPr="00AD3E67">
        <w:rPr>
          <w:rFonts w:ascii="Arial" w:hAnsi="Arial" w:cs="Arial"/>
          <w:b/>
          <w:bCs/>
          <w:color w:val="000000"/>
          <w:position w:val="4"/>
          <w:sz w:val="24"/>
          <w:szCs w:val="28"/>
          <w:lang w:val="la-Latn"/>
        </w:rPr>
        <w:t xml:space="preserve"> (Eb 4,15).</w:t>
      </w:r>
      <w:bookmarkEnd w:id="191"/>
      <w:r w:rsidRPr="00AD3E67">
        <w:rPr>
          <w:rFonts w:ascii="Arial" w:hAnsi="Arial" w:cs="Arial"/>
          <w:b/>
          <w:bCs/>
          <w:color w:val="000000"/>
          <w:position w:val="4"/>
          <w:sz w:val="24"/>
          <w:szCs w:val="28"/>
          <w:lang w:val="la-Latn"/>
        </w:rPr>
        <w:t xml:space="preserve"> </w:t>
      </w:r>
    </w:p>
    <w:p w14:paraId="6F4A6702" w14:textId="77777777" w:rsidR="00AD3E67" w:rsidRPr="00AD3E67" w:rsidRDefault="00AD3E67" w:rsidP="00AD3E67">
      <w:pPr>
        <w:autoSpaceDE w:val="0"/>
        <w:autoSpaceDN w:val="0"/>
        <w:adjustRightInd w:val="0"/>
        <w:spacing w:after="120"/>
        <w:ind w:left="567" w:right="567"/>
        <w:jc w:val="both"/>
        <w:rPr>
          <w:rFonts w:ascii="Greek" w:hAnsi="Greek" w:cs="Greek"/>
          <w:sz w:val="26"/>
          <w:szCs w:val="26"/>
          <w:lang w:val="la-Latn"/>
        </w:rPr>
      </w:pPr>
      <w:r w:rsidRPr="00AD3E67">
        <w:rPr>
          <w:rFonts w:ascii="Greek" w:hAnsi="Greek" w:cs="Greek"/>
          <w:sz w:val="26"/>
          <w:szCs w:val="26"/>
          <w:lang w:val="la-Latn"/>
        </w:rPr>
        <w:t>oÙ g¦r œcomen ¢rcierša m¾ dun£menon sumpaqÁsai ta‹j ¢sqene…aij ¹mîn, pepeirasmšnon d kat¦ p£nta kaq' ÐmoiÒthta cwrˆj ¡mart…aj.</w:t>
      </w:r>
      <w:r w:rsidRPr="00AD3E67">
        <w:rPr>
          <w:rFonts w:ascii="Arial" w:hAnsi="Arial"/>
          <w:sz w:val="24"/>
          <w:lang w:val="la-Latn"/>
        </w:rPr>
        <w:t xml:space="preserve"> (Eb 4,15).</w:t>
      </w:r>
    </w:p>
    <w:p w14:paraId="145EBDA1"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una somma verità che mai dovrà essere dimenticata: Gesù nella sua umanità fu sottoposto ad ogni prova. L’ultima è stata la sua crocifissione. Lui però mai ha conosciuto il peccato. Mai dal peccato è passato nella grazia e mai dalla grazia è precipitato nel peccato. Lui conoscerà le debolezze della nostra umanità e le sue fragilità, causate dal peccato di Adamo che ogni uomo eredita per discendenza da lui. Lui non ha ereditato il peccato da Adamo. Ha però ereditato </w:t>
      </w:r>
      <w:r w:rsidRPr="00AD3E67">
        <w:rPr>
          <w:rFonts w:ascii="Arial" w:hAnsi="Arial"/>
          <w:sz w:val="24"/>
        </w:rPr>
        <w:lastRenderedPageBreak/>
        <w:t xml:space="preserve">fragilità e debolezze, essendo la sua natura umana completa, vera natura umana. Lui della nostra umanità, eccetto il peccato che non ha mai commesso, ha conosciuto ogni dolore, ogni sofferenza, ogni precarietà, ogni fragilità. Tutto ha conosciuto di noi. Tutto però ha vinto per grazia e con la grazia, tutto ha sopportato per grazia e con la grazia. Poiché sa di cosa siamo fatti, Lui sa come prendere parte alle nostre debolezze. Non solo. Secondo la profezia di Isaia, Lui ha preso sulle sue spalle tutti i nostri peccati e ogni pena ad essi dovuta e tutto ha espiato nel suo corpo sul legno della croce. Oggi Lui espia i nostri peccati e oggi li redime. Ora se oggi espia i nostri peccati e oggi li redime, possiamo avere fede in Lui. Possiamo a Lui ricorrere per implorare ogni aiuto e ogni misericordia. Possiamo chiedergli con fiducia che oggi espii i nostri peccati e oggi li redima. </w:t>
      </w:r>
    </w:p>
    <w:p w14:paraId="119D844F" w14:textId="77777777" w:rsidR="00AD3E67" w:rsidRPr="00AD3E67" w:rsidRDefault="00AD3E67" w:rsidP="00AD3E67">
      <w:pPr>
        <w:spacing w:after="120"/>
        <w:jc w:val="both"/>
        <w:rPr>
          <w:rFonts w:ascii="Arial" w:hAnsi="Arial"/>
          <w:sz w:val="24"/>
        </w:rPr>
      </w:pPr>
      <w:r w:rsidRPr="00AD3E67">
        <w:rPr>
          <w:rFonts w:ascii="Arial" w:hAnsi="Arial"/>
          <w:sz w:val="24"/>
        </w:rPr>
        <w:t xml:space="preserve">Oggi Gesù espia il mio peccato. A Lui devo ricorrere, al suo cuore bussare perché lo voglia espiare oggi, domani e sempre. Una volta che il mio peccato è stato espiato, devo cooperare con lui per l’espiazione del peccato del mondo. Non solo non devo più peccare. Devo anche partecipare all’espiazione dei peccati, mettendo a servizio di Cristo tutto il mio corpo, così come Cristo Gesù lo ha posto a servizio del Padre per l’espiazione del peccato del mondo. Se non partecipo all’espiazione del peccato del mondo, nulla ho compreso del mio inserimento nel corpo di Cristo. Se sono vero corpo di Cristo, non devo più conoscere il peccato. Devo cooperare con Lui all’espiazione di tutti i peccati. È il vero mistero della nostra soteriologia. </w:t>
      </w:r>
    </w:p>
    <w:p w14:paraId="62E994BA" w14:textId="77777777" w:rsidR="00AD3E67" w:rsidRPr="00AD3E67" w:rsidRDefault="00AD3E67" w:rsidP="00AD3E67">
      <w:pPr>
        <w:spacing w:after="120"/>
        <w:jc w:val="both"/>
        <w:rPr>
          <w:rFonts w:ascii="Arial" w:hAnsi="Arial"/>
          <w:sz w:val="24"/>
        </w:rPr>
      </w:pPr>
    </w:p>
    <w:p w14:paraId="35FB8F18"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192" w:name="_Toc102126471"/>
      <w:r w:rsidRPr="00AD3E67">
        <w:rPr>
          <w:rFonts w:ascii="Arial" w:hAnsi="Arial" w:cs="Arial"/>
          <w:b/>
          <w:bCs/>
          <w:i/>
          <w:iCs/>
          <w:color w:val="000000"/>
          <w:position w:val="4"/>
          <w:sz w:val="24"/>
          <w:szCs w:val="28"/>
          <w:lang w:val="la-Latn"/>
        </w:rPr>
        <w:t>Adeamus ergo cum fiducia ad thronum gratiae</w:t>
      </w:r>
      <w:r w:rsidRPr="00AD3E67">
        <w:rPr>
          <w:rFonts w:ascii="Arial" w:hAnsi="Arial" w:cs="Arial"/>
          <w:b/>
          <w:bCs/>
          <w:color w:val="000000"/>
          <w:position w:val="4"/>
          <w:sz w:val="24"/>
          <w:szCs w:val="28"/>
          <w:lang w:val="la-Latn"/>
        </w:rPr>
        <w:t xml:space="preserve"> (Eb 4,16)</w:t>
      </w:r>
      <w:bookmarkEnd w:id="192"/>
      <w:r w:rsidRPr="00AD3E67">
        <w:rPr>
          <w:rFonts w:ascii="Arial" w:hAnsi="Arial" w:cs="Arial"/>
          <w:b/>
          <w:bCs/>
          <w:color w:val="000000"/>
          <w:position w:val="4"/>
          <w:sz w:val="24"/>
          <w:szCs w:val="28"/>
          <w:lang w:val="la-Latn"/>
        </w:rPr>
        <w:t xml:space="preserve"> </w:t>
      </w:r>
    </w:p>
    <w:p w14:paraId="0EAD584C" w14:textId="77777777" w:rsidR="00AD3E67" w:rsidRPr="00AD3E67" w:rsidRDefault="00AD3E67" w:rsidP="00AD3E67">
      <w:pPr>
        <w:autoSpaceDE w:val="0"/>
        <w:autoSpaceDN w:val="0"/>
        <w:adjustRightInd w:val="0"/>
        <w:spacing w:after="120"/>
        <w:ind w:left="567" w:right="567"/>
        <w:jc w:val="both"/>
        <w:rPr>
          <w:rFonts w:ascii="Arial" w:hAnsi="Arial"/>
          <w:sz w:val="24"/>
        </w:rPr>
      </w:pPr>
      <w:r w:rsidRPr="00AD3E67">
        <w:rPr>
          <w:rFonts w:ascii="Greek" w:hAnsi="Greek" w:cs="Greek"/>
          <w:sz w:val="26"/>
          <w:szCs w:val="26"/>
          <w:lang w:val="la-Latn"/>
        </w:rPr>
        <w:t xml:space="preserve">prosercèmeqa oân met¦ parrhs…aj tù qrÒnJ tÁj c£ritoj, †na l£bwmen œleoj kaˆ c£rin eÛrwmen e„j eÜkairon bo»qeian. </w:t>
      </w:r>
      <w:r w:rsidRPr="00AD3E67">
        <w:rPr>
          <w:rFonts w:ascii="Arial" w:hAnsi="Arial"/>
          <w:sz w:val="24"/>
        </w:rPr>
        <w:t xml:space="preserve">(Eb 4,16). </w:t>
      </w:r>
    </w:p>
    <w:p w14:paraId="2B212783" w14:textId="77777777" w:rsidR="00AD3E67" w:rsidRPr="00AD3E67" w:rsidRDefault="00AD3E67" w:rsidP="00AD3E67">
      <w:pPr>
        <w:spacing w:after="120"/>
        <w:jc w:val="both"/>
        <w:rPr>
          <w:rFonts w:ascii="Arial" w:hAnsi="Arial"/>
          <w:sz w:val="24"/>
        </w:rPr>
      </w:pPr>
      <w:r w:rsidRPr="00AD3E67">
        <w:rPr>
          <w:rFonts w:ascii="Arial" w:hAnsi="Arial"/>
          <w:sz w:val="24"/>
        </w:rPr>
        <w:t xml:space="preserve">Se Cristo Gesù è colui che espia il mio peccato – non perché torni a peccare, ma perché non pecchi più e perché come vero suo corpo partecipi all’espiazione dei peccati del mondo – allora mi posso accostare a Lui con piena fiducia al trono della sua grazia per ricevere misericordia e trovare grazia, così da essere aiutato al momento opportuno. Quanto l’agiografo dice di Cristo Gesù non viene dal suo cuore, viene invece dal cuore del Padre e posto nel suo cuore dallo Spirito Santo. Ci si accosta a Cristo. Si riceve il perdono di Cristo. Si diviene con Cristo un solo corpo, come solo corpo si partecipa all’espiazione del peccato del mondo. Oggi siamo governati da un immanentismo ateo che ha oscurato ogni visione di purissima fede e di altissima trascendenza. Nessun problema dell’uomo potrà essere risolto dall’immanenza atea. Ogni problema dell’uomo potrà essere risolto solo dalla trascendenza fondata sulla più pura Parola di Gesù Signore. Sempre ai discepoli di Gesù è chiesto uno sguardo di purissima trascendenza. Se perdiamo questo sguardo anche noi saremo ingoiati dall’immanenza atea e per noi e per le nostre parole nessun problema sarà risolto secondo verità sulla nostra terra. La trascendenza è la sola via della vera vita. </w:t>
      </w:r>
    </w:p>
    <w:p w14:paraId="31F5A681" w14:textId="77777777" w:rsidR="00AD3E67" w:rsidRPr="00AD3E67" w:rsidRDefault="00AD3E67" w:rsidP="00AD3E67">
      <w:pPr>
        <w:spacing w:after="120"/>
        <w:jc w:val="both"/>
        <w:rPr>
          <w:rFonts w:ascii="Arial" w:hAnsi="Arial"/>
          <w:sz w:val="24"/>
        </w:rPr>
      </w:pPr>
    </w:p>
    <w:p w14:paraId="38017B81"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193" w:name="_Toc102126472"/>
    </w:p>
    <w:p w14:paraId="2BEBD922" w14:textId="77777777" w:rsidR="00AD3E67" w:rsidRPr="00AD3E67" w:rsidRDefault="00AD3E67" w:rsidP="00AD3E67">
      <w:pPr>
        <w:spacing w:after="120"/>
        <w:jc w:val="both"/>
        <w:rPr>
          <w:rFonts w:ascii="Arial" w:hAnsi="Arial" w:cs="Arial"/>
          <w:b/>
          <w:bCs/>
          <w:i/>
          <w:iCs/>
          <w:color w:val="000000"/>
          <w:position w:val="4"/>
          <w:sz w:val="24"/>
          <w:szCs w:val="28"/>
          <w:lang w:val="la-Latn"/>
        </w:rPr>
      </w:pPr>
    </w:p>
    <w:p w14:paraId="11F5BBF4" w14:textId="77777777" w:rsidR="00AD3E67" w:rsidRPr="00AD3E67" w:rsidRDefault="00AD3E67" w:rsidP="00AD3E67">
      <w:pPr>
        <w:spacing w:after="120"/>
        <w:jc w:val="both"/>
        <w:rPr>
          <w:rFonts w:ascii="Arial" w:hAnsi="Arial" w:cs="Arial"/>
          <w:b/>
          <w:bCs/>
          <w:i/>
          <w:iCs/>
          <w:color w:val="000000"/>
          <w:position w:val="4"/>
          <w:sz w:val="24"/>
          <w:szCs w:val="28"/>
          <w:lang w:val="en-GB"/>
        </w:rPr>
      </w:pPr>
      <w:r w:rsidRPr="00AD3E67">
        <w:rPr>
          <w:rFonts w:ascii="Arial" w:hAnsi="Arial" w:cs="Arial"/>
          <w:b/>
          <w:bCs/>
          <w:i/>
          <w:iCs/>
          <w:color w:val="000000"/>
          <w:position w:val="4"/>
          <w:sz w:val="24"/>
          <w:szCs w:val="28"/>
          <w:lang w:val="la-Latn"/>
        </w:rPr>
        <w:lastRenderedPageBreak/>
        <w:t>Omnis pontifex constituitur in his quae sunt ad Deum</w:t>
      </w:r>
      <w:r w:rsidRPr="00AD3E67">
        <w:rPr>
          <w:rFonts w:ascii="Arial" w:hAnsi="Arial" w:cs="Arial"/>
          <w:b/>
          <w:bCs/>
          <w:color w:val="000000"/>
          <w:position w:val="4"/>
          <w:sz w:val="24"/>
          <w:szCs w:val="28"/>
          <w:lang w:val="en-GB"/>
        </w:rPr>
        <w:t xml:space="preserve"> (Eb 5,1)</w:t>
      </w:r>
      <w:bookmarkEnd w:id="193"/>
    </w:p>
    <w:p w14:paraId="1B3847E0" w14:textId="77777777" w:rsidR="00AD3E67" w:rsidRPr="00AD3E67" w:rsidRDefault="00AD3E67" w:rsidP="00AD3E67">
      <w:pPr>
        <w:autoSpaceDE w:val="0"/>
        <w:autoSpaceDN w:val="0"/>
        <w:adjustRightInd w:val="0"/>
        <w:spacing w:after="120"/>
        <w:ind w:left="567" w:right="567"/>
        <w:jc w:val="both"/>
        <w:rPr>
          <w:rFonts w:ascii="Arial" w:hAnsi="Arial"/>
          <w:sz w:val="24"/>
        </w:rPr>
      </w:pPr>
      <w:r w:rsidRPr="00AD3E67">
        <w:rPr>
          <w:rFonts w:ascii="Greek" w:hAnsi="Greek" w:cs="Greek"/>
          <w:sz w:val="26"/>
          <w:szCs w:val="26"/>
        </w:rPr>
        <w:t>P©j g¦r ¢rciereÝj ™x ¢nqrèpwn lambanÒmenoj Øp</w:t>
      </w:r>
      <w:r w:rsidRPr="00AD3E67">
        <w:rPr>
          <w:rFonts w:ascii="Greek" w:hAnsi="Greek" w:cs="Greek"/>
          <w:sz w:val="26"/>
          <w:szCs w:val="26"/>
          <w:lang w:val="el-GR"/>
        </w:rPr>
        <w:t></w:t>
      </w:r>
      <w:r w:rsidRPr="00AD3E67">
        <w:rPr>
          <w:rFonts w:ascii="Greek" w:hAnsi="Greek" w:cs="Greek"/>
          <w:sz w:val="26"/>
          <w:szCs w:val="26"/>
        </w:rPr>
        <w:t>r ¢nqrèpwn kaq…statai t¦ prÕj tÕn qeÒn, †na prosfšrV dîr£ te kaˆ qus…aj Øp</w:t>
      </w:r>
      <w:r w:rsidRPr="00AD3E67">
        <w:rPr>
          <w:rFonts w:ascii="Greek" w:hAnsi="Greek" w:cs="Greek"/>
          <w:sz w:val="26"/>
          <w:szCs w:val="26"/>
          <w:lang w:val="el-GR"/>
        </w:rPr>
        <w:t></w:t>
      </w:r>
      <w:r w:rsidRPr="00AD3E67">
        <w:rPr>
          <w:rFonts w:ascii="Greek" w:hAnsi="Greek" w:cs="Greek"/>
          <w:sz w:val="26"/>
          <w:szCs w:val="26"/>
        </w:rPr>
        <w:t xml:space="preserve">r ¡martiîn, </w:t>
      </w:r>
      <w:r w:rsidRPr="00AD3E67">
        <w:rPr>
          <w:rFonts w:ascii="Arial" w:hAnsi="Arial"/>
          <w:sz w:val="24"/>
        </w:rPr>
        <w:t xml:space="preserve">(Eb 5,1). </w:t>
      </w:r>
    </w:p>
    <w:p w14:paraId="592A13BF" w14:textId="77777777" w:rsidR="00AD3E67" w:rsidRPr="00AD3E67" w:rsidRDefault="00AD3E67" w:rsidP="00AD3E67">
      <w:pPr>
        <w:spacing w:after="120"/>
        <w:jc w:val="both"/>
        <w:rPr>
          <w:rFonts w:ascii="Arial" w:hAnsi="Arial"/>
          <w:sz w:val="24"/>
        </w:rPr>
      </w:pPr>
      <w:r w:rsidRPr="00AD3E67">
        <w:rPr>
          <w:rFonts w:ascii="Arial" w:hAnsi="Arial"/>
          <w:sz w:val="24"/>
        </w:rPr>
        <w:t>Viene ora manifestata qual è la missione del sacerdote, missione che gli è data. Non è missione che lui si dona. È missione che mai lui si potrà donare da sé stesso. Neanche lui da se stesso si può scegliere come sommo sacerdote. Chi sceglie è il Signore. Il Signore lo sceglie tra gli uomini e per gli uomini. Nessun angelo potrà mai essere scelto e neanche Dio potrà svolgere questa missione di sommo sacerdote. Ecco la prima verità del sommo sacerdote: Lui è scelto per gli uomini, in favore degli uomini. La sua attenzione dovrà essere sempre rivolta verso gli uomini. Non è però scelto per gli uomini per le cose della terra. Ed ecco la seconda verità: viene scelto per gli uomini e viene costituto tale nelle cose che riguardano Dio. Ecco quali sono le cose che riguardano Dio: per offrire doni e sacrifici per i peccati. Il sacerdote ha una relazione specialissima con i peccati. I peccati sono quelli del mondo intero. Lui è costituito per l’espiazione dei peccati.</w:t>
      </w:r>
    </w:p>
    <w:p w14:paraId="3E446925" w14:textId="77777777" w:rsidR="00AD3E67" w:rsidRPr="00AD3E67" w:rsidRDefault="00AD3E67" w:rsidP="00AD3E67">
      <w:pPr>
        <w:spacing w:after="120"/>
        <w:jc w:val="both"/>
        <w:rPr>
          <w:rFonts w:ascii="Arial" w:hAnsi="Arial"/>
          <w:sz w:val="24"/>
        </w:rPr>
      </w:pPr>
      <w:r w:rsidRPr="00AD3E67">
        <w:rPr>
          <w:rFonts w:ascii="Arial" w:hAnsi="Arial"/>
          <w:sz w:val="24"/>
        </w:rPr>
        <w:t>Il dono che lui deve portare al Signore è la sua volontà. Il sacrificio che lui deve offrire al Signore è il suo corpo. Donando la sua volontà e offrendo il suo corpo, per questa duplice offerta, lui viene reso partecipe della missione redentrice di Cristo Gesù e aggiunge forza alla redenzione di Cristo, perché vive la sua vita come vero corpo in Cristo, per Cristo, con Cristo. Senza il dono della sua volontà e senza l’offerta del suo corpo, lui, il sacerdote, priva la redenzione di Cristo Signore dell’efficacia di espiazione e di salvezza verso tutti coloro che il Padre, nel suo Santo Spirito, ha stabilito con decreto eterno che fossero redenti e salvati con la sua personale aggiunta a ciò che manca ai patimenti di Cristo in favore della redenzione e della salvezza del mondo. La redenzione e la salvezza del mondo è opera di Cristo Gesù, frutto della sua passione e morte. Il Padre però ha associato tutto il corpo di Cristo a questo mistero di redenzione e di salvezza. In modo particolarissimo ha associato il corpo sacerdotale, a motivo della loro consacrazione e conformazione a Cristo, sommo sacerdote e pastore del gregge da redimere e da condurre alla salvezza. Se il sacerdote non dona a Cristo la sua volontà e non gli offre il suo corpo, parte del gregge rimane senza salvezza. Oggi moltissime pecore rimangono senza salvezza proprio in ragione della mancata offerta della volontà del proprio corpo di molti sacerdoti. Questi da una visione di trascendenza e di soprannaturalità vivono il loro sacerdozio in una visione di pura immanenza o di esclusiva socialità. È un cambiamento sostanziale che priva il sacerdote del mistero che è proprio suo e che riguarda l’espiazione del peccato, sempre da operarsi in Cristo, con Cristo, per Cristo. Non dobbiamo mai dimenticare che Gesù è l’Agnello di Dio che toglie il peccato del mondo. Lui è il Servo sofferente del Signore che ha preso su di sé i peccati dell’umanità. L’espiazione dei peccati è essenza della missione sacerdotale di Cristo Gesù.</w:t>
      </w:r>
    </w:p>
    <w:p w14:paraId="6182735A" w14:textId="77777777" w:rsidR="00AD3E67" w:rsidRPr="00AD3E67" w:rsidRDefault="00AD3E67" w:rsidP="00AD3E67">
      <w:pPr>
        <w:spacing w:after="120"/>
        <w:jc w:val="both"/>
        <w:rPr>
          <w:rFonts w:ascii="Arial" w:eastAsia="Calibri" w:hAnsi="Arial"/>
          <w:sz w:val="24"/>
        </w:rPr>
      </w:pPr>
      <w:r w:rsidRPr="00AD3E67">
        <w:rPr>
          <w:rFonts w:ascii="Arial" w:hAnsi="Arial"/>
          <w:sz w:val="24"/>
        </w:rPr>
        <w:t xml:space="preserve">Poiché rivestito della nostra stessa umanità, tranne che il peccato, poiché rivestendo la nostra umanità ha rivestito anche la nostra debolezza, egli è in grado di sentire giusta compassione per quelli che sono nell’ignoranza e nell’errore. Cosa è la giusta compassione? Giusta compassione è quella che redime e salva, giustifica e santifica, dona all’uomo la sua verità di creazione, anche gli dona una verità ancora più grande. Sempre noi ci dobbiamo ricordare </w:t>
      </w:r>
      <w:r w:rsidRPr="00AD3E67">
        <w:rPr>
          <w:rFonts w:ascii="Arial" w:hAnsi="Arial"/>
          <w:sz w:val="24"/>
        </w:rPr>
        <w:lastRenderedPageBreak/>
        <w:t xml:space="preserve">che esiste la giusta compassione e anche l’iniqua compassione. Quando la compassione è giusta e quando essa è iniqua?  </w:t>
      </w:r>
      <w:r w:rsidRPr="00AD3E67">
        <w:rPr>
          <w:rFonts w:ascii="Arial" w:eastAsia="Calibri" w:hAnsi="Arial"/>
          <w:sz w:val="24"/>
        </w:rPr>
        <w:t xml:space="preserve">La Parola di Dio rivela che vi è la giusta compassione e anche l’ingiusta. Vi è la vera e anche la falsa, la cattiva e anche la buona. Non ogni compassione è giusta, è vera, è buona. Vi è anche la compassione ingiusta, falsa, cattiva. Questa distinzione è necessario che sempre venga operata. Si deve subito dire che oggi noi, assertori di ogni ingiusta, falsa, cattiva compassione, abbiamo privato Dio della sua verità, Cristo della sua redenzione, lo Spirito Santo della sua luce. Abbiamo privato la Chiesa della sua missione universale di salvezza, il cristiano di ogni legge di santità, i sacramenti della forza di trasformare un cuore. I ministri della grazia e della parola li abbiamo svuotati della loro essenza di sorgente sacramentale, in Cristo, con Cristo, per Cristo, della grazia e della verità che danno ad ogni uomo la vera salvezza. Per iniqua e insipiente compassione abbiamo distrutto tutta la ricchezza della nostra fede e tutta la potenza redentrice e salvatrice del Vangelo. In nome dell’iniqua e ingiusta compassione abbiamo elevato il peccato a signore e dio della nostra vita. Anche la natura dell’uomo abbiamo iniziato a distruggere. </w:t>
      </w:r>
    </w:p>
    <w:p w14:paraId="64902566" w14:textId="77777777" w:rsidR="00AD3E67" w:rsidRPr="00AD3E67" w:rsidRDefault="00AD3E67" w:rsidP="00AD3E67">
      <w:pPr>
        <w:spacing w:after="120"/>
        <w:jc w:val="both"/>
        <w:rPr>
          <w:rFonts w:ascii="Arial" w:eastAsia="Calibri" w:hAnsi="Arial"/>
          <w:sz w:val="24"/>
        </w:rPr>
      </w:pPr>
      <w:r w:rsidRPr="00AD3E67">
        <w:rPr>
          <w:rFonts w:ascii="Arial" w:eastAsia="Calibri" w:hAnsi="Arial"/>
          <w:sz w:val="24"/>
        </w:rPr>
        <w:t>Allora per noi diviene necessario chiederci: qual è allora la giusta compassione? Essa è quella che è purissima obbedienza ad ogni comando, ordine, consiglio, volontà manifestati di Dio. Essa è quella che è frutto di una obbedienza perenne alla nuova natura creata in noi dai sacramenti della salvezza. Vi è pertanto una grande differenza tra la compassione di un battezzato, un cresimato, un diacono, un presbitero, un vescovo, un uomo sposato. La compassione varia anche da ministero a ministero, responsabilità a responsabilità, ufficio a ufficio, mansione a mansione. Poiché la compassione va sempre vissuta nella sapienza, fortezza, giustizia, temperanza, nello Spirito Santo, è necessario che si cresca in queste virtù. Necessario è anche crescere nelle virtù della fede, speranza, carità. Se non si cresce, mai si potrà vivere la giusta compassione come purissima obbedienza alla divina volontà. Chi si prepara ad un ministero futuro e non studia con somma diligenza, amore, impegno, zelo, senza distrazioni, domani mai potrà esercitare la giusta compassione. Gli manca la scienza adeguata e necessaria. Oggi per ignoranza si sta giungendo ad adorare il diavolo come fosse Dio e a rigettare il vero Dio come se fosse il diavolo. Anche Gesù ai suoi tempi era accusato di essere amico del principe dei demòni. Lo si faceva per ignoranza, malvagità, cattiveria. Così facendo si privava il mondo di poter accedere alla giusta compassione di Gesù Signore. Peccato gravissimo dinanzi a Dio e agli uomini.</w:t>
      </w:r>
    </w:p>
    <w:p w14:paraId="08F7B4DE" w14:textId="77777777" w:rsidR="00AD3E67" w:rsidRPr="00AD3E67" w:rsidRDefault="00AD3E67" w:rsidP="00AD3E67">
      <w:pPr>
        <w:spacing w:after="120"/>
        <w:jc w:val="both"/>
        <w:rPr>
          <w:rFonts w:ascii="Arial" w:hAnsi="Arial"/>
          <w:sz w:val="24"/>
        </w:rPr>
      </w:pPr>
      <w:r w:rsidRPr="00AD3E67">
        <w:rPr>
          <w:rFonts w:ascii="Arial" w:eastAsia="Calibri" w:hAnsi="Arial"/>
          <w:sz w:val="24"/>
        </w:rPr>
        <w:t xml:space="preserve">Gesù è stato mandato per annunziare ai poveri il lieto annunzio. Questa è la sua missione. La gente per ritrovare la vera speranza ha bisogno di una parola di luce, verità, giustizia, santità. Gesù vede le persone come pecore senza pastore e si pone a loro servizio. Non vi è più grande compassione di questa: illuminare i cuori con la luce purissima della verità di Dio. La vera conoscenza di Dio riaccende nell’uomo la vera speranza. La vera speranza riaccende la vita. Con la vera speranza si è capaci di portare ogni croce. Senza speranza invece tutto si fa pesante. Possiamo affermare che oggi la giusta compassione sta scomparendo dalla terra. Avendo noi oscurato ogni verità soprannaturale, su cosa possiamo riaccendere la speranza nei cuori? Solo Dio è la sorgente di ogni vera speranza. Distruggendo la nostra verità soprannaturale stiamo condannando il mondo alla disperazione, alla morte, alle tenebre eterne. </w:t>
      </w:r>
      <w:r w:rsidRPr="00AD3E67">
        <w:rPr>
          <w:rFonts w:ascii="Arial" w:hAnsi="Arial"/>
          <w:sz w:val="24"/>
        </w:rPr>
        <w:lastRenderedPageBreak/>
        <w:t xml:space="preserve">L’ignoranza e l’errore riguardano la retta, sapiente, vera, intelligente conoscenza del vero Dio. A causa dell’ignoranza e dell’errore nella vera conoscenza di Dio, si cade in ogni idolatria e l’idolatria necessariamente sfocia su ogni immoralità. In questa ignoranza e in questo errore dobbiamo separare i peccati di fragilità da quelli di malizia e di perversità. </w:t>
      </w:r>
    </w:p>
    <w:p w14:paraId="21E250F6" w14:textId="77777777" w:rsidR="00AD3E67" w:rsidRPr="00AD3E67" w:rsidRDefault="00AD3E67" w:rsidP="00AD3E67">
      <w:pPr>
        <w:spacing w:after="120"/>
        <w:jc w:val="both"/>
        <w:rPr>
          <w:rFonts w:ascii="Arial" w:eastAsia="Calibri" w:hAnsi="Arial"/>
          <w:sz w:val="24"/>
        </w:rPr>
      </w:pPr>
      <w:r w:rsidRPr="00AD3E67">
        <w:rPr>
          <w:rFonts w:ascii="Arial" w:eastAsia="Calibri" w:hAnsi="Arial"/>
          <w:sz w:val="24"/>
        </w:rPr>
        <w:t>Gesù sentirà sempre giusta compassione – o compassione secondo il Padre suo nello Spirito Santo – a condizione che l’uomo non cada nel peccato contro lo Spirito Santo. Quando si commette questo peccato si è ben oltre i limiti della fragilità. Da questo peccato non c’è ritorno indietro. Nessuno può pensare di fare ciò che vuole, confidando sempre sulla misericordia e sulla giusta compassione. Appunto perché giusta compassione, dobbiamo rimanere noi sempre nelle condizioni che Lui possa perdonarci ed avere pietà di noi. Mai vanno superati i limiti del male. Oltre vi è la morte eterna.</w:t>
      </w:r>
    </w:p>
    <w:p w14:paraId="0248BC92" w14:textId="77777777" w:rsidR="00AD3E67" w:rsidRPr="00AD3E67" w:rsidRDefault="00AD3E67" w:rsidP="00AD3E67">
      <w:pPr>
        <w:spacing w:after="120"/>
        <w:jc w:val="both"/>
        <w:rPr>
          <w:rFonts w:ascii="Arial" w:eastAsia="Calibri" w:hAnsi="Arial"/>
          <w:sz w:val="24"/>
        </w:rPr>
      </w:pPr>
    </w:p>
    <w:p w14:paraId="3B76E04A" w14:textId="77777777" w:rsidR="00AD3E67" w:rsidRPr="00AD3E67" w:rsidRDefault="00AD3E67" w:rsidP="00AD3E67">
      <w:pPr>
        <w:spacing w:after="120"/>
        <w:jc w:val="both"/>
        <w:rPr>
          <w:rFonts w:ascii="Arial" w:hAnsi="Arial" w:cs="Arial"/>
          <w:b/>
          <w:bCs/>
          <w:color w:val="000000"/>
          <w:position w:val="4"/>
          <w:sz w:val="24"/>
          <w:szCs w:val="28"/>
          <w:lang w:val="fr-FR"/>
        </w:rPr>
      </w:pPr>
      <w:bookmarkStart w:id="194" w:name="_Toc102126473"/>
      <w:r w:rsidRPr="00AD3E67">
        <w:rPr>
          <w:rFonts w:ascii="Arial" w:hAnsi="Arial" w:cs="Arial"/>
          <w:b/>
          <w:bCs/>
          <w:i/>
          <w:iCs/>
          <w:color w:val="000000"/>
          <w:position w:val="4"/>
          <w:sz w:val="24"/>
          <w:szCs w:val="28"/>
          <w:lang w:val="la-Latn"/>
        </w:rPr>
        <w:t>Christus non semet ipsum clarificavit ut pontifex fieret</w:t>
      </w:r>
      <w:r w:rsidRPr="00AD3E67">
        <w:rPr>
          <w:rFonts w:ascii="Arial" w:hAnsi="Arial" w:cs="Arial"/>
          <w:b/>
          <w:bCs/>
          <w:color w:val="000000"/>
          <w:position w:val="4"/>
          <w:sz w:val="24"/>
          <w:szCs w:val="28"/>
          <w:lang w:val="fr-FR"/>
        </w:rPr>
        <w:t xml:space="preserve"> (Eb 5,5)</w:t>
      </w:r>
      <w:bookmarkEnd w:id="194"/>
      <w:r w:rsidRPr="00AD3E67">
        <w:rPr>
          <w:rFonts w:ascii="Arial" w:hAnsi="Arial" w:cs="Arial"/>
          <w:b/>
          <w:bCs/>
          <w:color w:val="000000"/>
          <w:position w:val="4"/>
          <w:sz w:val="24"/>
          <w:szCs w:val="28"/>
          <w:lang w:val="fr-FR"/>
        </w:rPr>
        <w:t xml:space="preserve"> </w:t>
      </w:r>
    </w:p>
    <w:p w14:paraId="5A875A04" w14:textId="77777777" w:rsidR="00AD3E67" w:rsidRPr="00AD3E67" w:rsidRDefault="00AD3E67" w:rsidP="00AD3E67">
      <w:pPr>
        <w:autoSpaceDE w:val="0"/>
        <w:autoSpaceDN w:val="0"/>
        <w:adjustRightInd w:val="0"/>
        <w:spacing w:after="120"/>
        <w:ind w:left="567" w:right="567"/>
        <w:jc w:val="both"/>
        <w:rPr>
          <w:lang w:val="fr-FR"/>
        </w:rPr>
      </w:pPr>
      <w:r w:rsidRPr="00AD3E67">
        <w:rPr>
          <w:rFonts w:ascii="Greek" w:hAnsi="Greek" w:cs="Greek"/>
          <w:sz w:val="26"/>
          <w:szCs w:val="26"/>
          <w:lang w:val="fr-FR"/>
        </w:rPr>
        <w:t xml:space="preserve">OÛtwj kaˆ Ð CristÕj oÙc ˜autÕn ™dÒxasen genhqÁnai ¢rcierša, ¢ll' Ð lal»saj prÕj aÙtÒn, </w:t>
      </w:r>
      <w:r w:rsidRPr="00AD3E67">
        <w:rPr>
          <w:rFonts w:ascii="Greek" w:hAnsi="Greek" w:cs="Greek"/>
          <w:i/>
          <w:iCs/>
          <w:sz w:val="26"/>
          <w:szCs w:val="26"/>
          <w:lang w:val="fr-FR"/>
        </w:rPr>
        <w:t>UƒÒj mou e</w:t>
      </w:r>
      <w:r w:rsidRPr="00AD3E67">
        <w:rPr>
          <w:rFonts w:ascii="Greek" w:hAnsi="Greek" w:cs="Greek"/>
          <w:i/>
          <w:iCs/>
          <w:sz w:val="26"/>
          <w:szCs w:val="26"/>
          <w:lang w:val="el-GR"/>
        </w:rPr>
        <w:t></w:t>
      </w:r>
      <w:r w:rsidRPr="00AD3E67">
        <w:rPr>
          <w:rFonts w:ascii="Greek" w:hAnsi="Greek" w:cs="Greek"/>
          <w:i/>
          <w:iCs/>
          <w:sz w:val="26"/>
          <w:szCs w:val="26"/>
          <w:lang w:val="fr-FR"/>
        </w:rPr>
        <w:t xml:space="preserve"> sÚ, ™gë s»meron gegšnnhk£ se</w:t>
      </w:r>
      <w:r w:rsidRPr="00AD3E67">
        <w:rPr>
          <w:rFonts w:ascii="Greek" w:hAnsi="Greek" w:cs="Greek"/>
          <w:sz w:val="26"/>
          <w:szCs w:val="26"/>
          <w:lang w:val="fr-FR"/>
        </w:rPr>
        <w:t xml:space="preserve">: </w:t>
      </w:r>
      <w:r w:rsidRPr="00AD3E67">
        <w:rPr>
          <w:rFonts w:ascii="Arial" w:hAnsi="Arial"/>
          <w:sz w:val="24"/>
          <w:lang w:val="fr-FR"/>
        </w:rPr>
        <w:t>(Eb 5,5).</w:t>
      </w:r>
      <w:r w:rsidRPr="00AD3E67">
        <w:rPr>
          <w:lang w:val="fr-FR"/>
        </w:rPr>
        <w:t xml:space="preserve"> </w:t>
      </w:r>
    </w:p>
    <w:p w14:paraId="159521D9" w14:textId="77777777" w:rsidR="00AD3E67" w:rsidRPr="00AD3E67" w:rsidRDefault="00AD3E67" w:rsidP="00AD3E67">
      <w:pPr>
        <w:spacing w:after="120"/>
        <w:jc w:val="both"/>
        <w:rPr>
          <w:rFonts w:ascii="Arial" w:hAnsi="Arial"/>
          <w:bCs/>
          <w:sz w:val="24"/>
        </w:rPr>
      </w:pPr>
      <w:r w:rsidRPr="00AD3E67">
        <w:rPr>
          <w:rFonts w:ascii="Arial" w:hAnsi="Arial"/>
          <w:sz w:val="24"/>
        </w:rPr>
        <w:t xml:space="preserve">Neanche Cristo Gesù si è scelto. Chi lo sceglie è il Padre. Il Messia è Figlio di Dio per generazione, non per elezione e neanche per adozione. Il Padre lo ha generato e il Padre lo ha scelto. Il Figlio non si è scelto. Il Figlio non si è generato. </w:t>
      </w:r>
      <w:r w:rsidRPr="00AD3E67">
        <w:rPr>
          <w:rFonts w:ascii="Arial" w:hAnsi="Arial"/>
          <w:bCs/>
          <w:sz w:val="24"/>
        </w:rPr>
        <w:t>Il Figlio non si è eletto sommo sacerdote. Tutto ciò che il Figlio è e possiede è tutto e sempre dal Padre, sia nell’eternità, sia nel tempo, sia dopo il tempo. Tutto e sempre, per sempre, il Figlio è eternamente dal Padre.</w:t>
      </w:r>
    </w:p>
    <w:p w14:paraId="154045DF" w14:textId="77777777" w:rsidR="00AD3E67" w:rsidRPr="00AD3E67" w:rsidRDefault="00AD3E67" w:rsidP="00AD3E67">
      <w:pPr>
        <w:spacing w:after="120"/>
        <w:jc w:val="both"/>
        <w:rPr>
          <w:rFonts w:ascii="Arial" w:hAnsi="Arial"/>
          <w:sz w:val="24"/>
        </w:rPr>
      </w:pPr>
    </w:p>
    <w:p w14:paraId="5DC52CCA" w14:textId="77777777" w:rsidR="00AD3E67" w:rsidRPr="00AD3E67" w:rsidRDefault="00AD3E67" w:rsidP="00AD3E67">
      <w:pPr>
        <w:spacing w:after="120"/>
        <w:jc w:val="both"/>
        <w:rPr>
          <w:rFonts w:ascii="Arial" w:hAnsi="Arial" w:cs="Arial"/>
          <w:b/>
          <w:bCs/>
          <w:i/>
          <w:iCs/>
          <w:color w:val="000000"/>
          <w:position w:val="4"/>
          <w:sz w:val="24"/>
          <w:szCs w:val="28"/>
          <w:lang w:val="de-DE"/>
        </w:rPr>
      </w:pPr>
      <w:bookmarkStart w:id="195" w:name="_Toc102126474"/>
      <w:r w:rsidRPr="00AD3E67">
        <w:rPr>
          <w:rFonts w:ascii="Arial" w:hAnsi="Arial" w:cs="Arial"/>
          <w:b/>
          <w:bCs/>
          <w:i/>
          <w:iCs/>
          <w:color w:val="000000"/>
          <w:position w:val="4"/>
          <w:sz w:val="24"/>
          <w:szCs w:val="28"/>
          <w:lang w:val="la-Latn"/>
        </w:rPr>
        <w:t>Sacerdos in aeternum secundum ordinem Melchisedech</w:t>
      </w:r>
      <w:r w:rsidRPr="00AD3E67">
        <w:rPr>
          <w:rFonts w:ascii="Arial" w:hAnsi="Arial" w:cs="Arial"/>
          <w:b/>
          <w:bCs/>
          <w:color w:val="000000"/>
          <w:position w:val="4"/>
          <w:sz w:val="24"/>
          <w:szCs w:val="28"/>
          <w:lang w:val="de-DE"/>
        </w:rPr>
        <w:t xml:space="preserve"> (Eb 5,6).</w:t>
      </w:r>
      <w:bookmarkEnd w:id="195"/>
      <w:r w:rsidRPr="00AD3E67">
        <w:rPr>
          <w:rFonts w:ascii="Arial" w:hAnsi="Arial" w:cs="Arial"/>
          <w:b/>
          <w:bCs/>
          <w:color w:val="000000"/>
          <w:position w:val="4"/>
          <w:sz w:val="24"/>
          <w:szCs w:val="28"/>
          <w:lang w:val="de-DE"/>
        </w:rPr>
        <w:t xml:space="preserve"> </w:t>
      </w:r>
    </w:p>
    <w:p w14:paraId="705424BC" w14:textId="77777777" w:rsidR="00AD3E67" w:rsidRPr="00AD3E67" w:rsidRDefault="00AD3E67" w:rsidP="00AD3E67">
      <w:pPr>
        <w:autoSpaceDE w:val="0"/>
        <w:autoSpaceDN w:val="0"/>
        <w:adjustRightInd w:val="0"/>
        <w:spacing w:after="120"/>
        <w:ind w:left="567" w:right="567"/>
        <w:jc w:val="both"/>
        <w:rPr>
          <w:rFonts w:ascii="Arial" w:hAnsi="Arial"/>
          <w:sz w:val="24"/>
        </w:rPr>
      </w:pPr>
      <w:r w:rsidRPr="00AD3E67">
        <w:rPr>
          <w:rFonts w:ascii="Greek" w:hAnsi="Greek" w:cs="Greek"/>
          <w:sz w:val="26"/>
          <w:szCs w:val="26"/>
          <w:lang w:val="de-DE"/>
        </w:rPr>
        <w:t xml:space="preserve">kaqëj kaˆ ™n ˜tšrJ lšgei, </w:t>
      </w:r>
      <w:r w:rsidRPr="00AD3E67">
        <w:rPr>
          <w:rFonts w:ascii="Greek" w:hAnsi="Greek" w:cs="Greek"/>
          <w:i/>
          <w:iCs/>
          <w:sz w:val="26"/>
          <w:szCs w:val="26"/>
          <w:lang w:val="de-DE"/>
        </w:rPr>
        <w:t>SÝ ƒereÝj e„j tÕn a„îna kat¦ t¾n t£xin Melcisšdek</w:t>
      </w:r>
      <w:r w:rsidRPr="00AD3E67">
        <w:rPr>
          <w:rFonts w:ascii="Greek" w:hAnsi="Greek" w:cs="Greek"/>
          <w:sz w:val="26"/>
          <w:szCs w:val="26"/>
          <w:lang w:val="de-DE"/>
        </w:rPr>
        <w:t xml:space="preserve">. </w:t>
      </w:r>
      <w:r w:rsidRPr="00AD3E67">
        <w:rPr>
          <w:rFonts w:ascii="Arial" w:hAnsi="Arial"/>
          <w:sz w:val="24"/>
        </w:rPr>
        <w:t xml:space="preserve">(Eb 5,6). </w:t>
      </w:r>
    </w:p>
    <w:p w14:paraId="67123AF4" w14:textId="77777777" w:rsidR="00AD3E67" w:rsidRPr="00AD3E67" w:rsidRDefault="00AD3E67" w:rsidP="00AD3E67">
      <w:pPr>
        <w:spacing w:after="120"/>
        <w:jc w:val="both"/>
        <w:rPr>
          <w:rFonts w:ascii="Arial" w:hAnsi="Arial"/>
          <w:sz w:val="24"/>
        </w:rPr>
      </w:pPr>
      <w:r w:rsidRPr="00AD3E67">
        <w:rPr>
          <w:rFonts w:ascii="Arial" w:hAnsi="Arial"/>
          <w:sz w:val="24"/>
        </w:rPr>
        <w:t xml:space="preserve">Gesù non è stato scelto nel tempo. È stato scelto nell’eternità, prima della stessa creazione del cielo e della terra. Il mistero dell’amore di Dio bisogna vederlo nell’eternità. Ecco come: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 In questo mistero dell’uomo reale che è fatto di peccato e di menzogna, Dio ha deciso di far risplendere il suo amore, la sua verità, la sua giustizia. </w:t>
      </w:r>
    </w:p>
    <w:p w14:paraId="416C89D1"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w:t>
      </w:r>
      <w:r w:rsidRPr="00AD3E67">
        <w:rPr>
          <w:rFonts w:ascii="Arial" w:hAnsi="Arial"/>
          <w:sz w:val="24"/>
        </w:rPr>
        <w:lastRenderedPageBreak/>
        <w:t xml:space="preserve">fede. 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w:t>
      </w:r>
    </w:p>
    <w:p w14:paraId="7BEFF555" w14:textId="77777777" w:rsidR="00AD3E67" w:rsidRPr="00AD3E67" w:rsidRDefault="00AD3E67" w:rsidP="00AD3E67">
      <w:pPr>
        <w:spacing w:after="120"/>
        <w:jc w:val="both"/>
        <w:rPr>
          <w:rFonts w:ascii="Arial" w:hAnsi="Arial"/>
          <w:sz w:val="24"/>
        </w:rPr>
      </w:pPr>
      <w:r w:rsidRPr="00AD3E67">
        <w:rPr>
          <w:rFonts w:ascii="Arial" w:hAnsi="Arial"/>
          <w:sz w:val="24"/>
        </w:rPr>
        <w:t xml:space="preserve">Inserito nel mistero dell’amore di Dio ogni altro mistero </w:t>
      </w:r>
      <w:r w:rsidRPr="00AD3E67">
        <w:rPr>
          <w:rFonts w:ascii="Arial" w:hAnsi="Arial" w:cs="Arial"/>
          <w:sz w:val="24"/>
        </w:rPr>
        <w:t>–</w:t>
      </w:r>
      <w:r w:rsidRPr="00AD3E67">
        <w:rPr>
          <w:rFonts w:ascii="Arial" w:hAnsi="Arial"/>
          <w:sz w:val="24"/>
        </w:rPr>
        <w:t xml:space="preserve"> l’amore di Dio è il principio che governa l’essere stesso di Dio e del mondo </w:t>
      </w:r>
      <w:r w:rsidRPr="00AD3E67">
        <w:rPr>
          <w:rFonts w:ascii="Arial" w:hAnsi="Arial" w:cs="Arial"/>
          <w:sz w:val="24"/>
        </w:rPr>
        <w:t>–</w:t>
      </w:r>
      <w:r w:rsidRPr="00AD3E67">
        <w:rPr>
          <w:rFonts w:ascii="Arial" w:hAnsi="Arial"/>
          <w:sz w:val="24"/>
        </w:rPr>
        <w:t xml:space="preserve"> riceve chiarezza, splendore, intelligenza. 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 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 Ecco la verità madre di ogni altra verità. Cristo Gesù non si è scelto. Cristo Gesù non si è generato. Cristo Gesù non si è conferito nessun onore. Cristo Gesù ha tutto ricevuto dal Padre e tutto ha dato al Padre suo.</w:t>
      </w:r>
    </w:p>
    <w:p w14:paraId="3FA3B8FD" w14:textId="77777777" w:rsidR="00AD3E67" w:rsidRPr="00AD3E67" w:rsidRDefault="00AD3E67" w:rsidP="00AD3E67">
      <w:pPr>
        <w:spacing w:after="120"/>
        <w:jc w:val="both"/>
        <w:rPr>
          <w:rFonts w:ascii="Arial" w:hAnsi="Arial"/>
          <w:sz w:val="24"/>
        </w:rPr>
      </w:pPr>
    </w:p>
    <w:p w14:paraId="06FC862C"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196" w:name="_Toc102126475"/>
    </w:p>
    <w:p w14:paraId="20B40BAC" w14:textId="77777777" w:rsidR="00AD3E67" w:rsidRPr="00AD3E67" w:rsidRDefault="00AD3E67" w:rsidP="00AD3E67">
      <w:pPr>
        <w:spacing w:after="120"/>
        <w:jc w:val="both"/>
        <w:rPr>
          <w:rFonts w:ascii="Arial" w:hAnsi="Arial" w:cs="Arial"/>
          <w:b/>
          <w:bCs/>
          <w:i/>
          <w:iCs/>
          <w:color w:val="000000"/>
          <w:position w:val="4"/>
          <w:sz w:val="24"/>
          <w:szCs w:val="28"/>
          <w:lang w:val="la-Latn"/>
        </w:rPr>
      </w:pPr>
      <w:r w:rsidRPr="00AD3E67">
        <w:rPr>
          <w:rFonts w:ascii="Arial" w:hAnsi="Arial" w:cs="Arial"/>
          <w:b/>
          <w:bCs/>
          <w:i/>
          <w:iCs/>
          <w:color w:val="000000"/>
          <w:position w:val="4"/>
          <w:sz w:val="24"/>
          <w:szCs w:val="28"/>
          <w:lang w:val="la-Latn"/>
        </w:rPr>
        <w:lastRenderedPageBreak/>
        <w:t>Et exauditus pro sua reverentia</w:t>
      </w:r>
      <w:r w:rsidRPr="00AD3E67">
        <w:rPr>
          <w:rFonts w:ascii="Arial" w:hAnsi="Arial" w:cs="Arial"/>
          <w:b/>
          <w:bCs/>
          <w:color w:val="000000"/>
          <w:position w:val="4"/>
          <w:sz w:val="24"/>
          <w:szCs w:val="28"/>
          <w:lang w:val="la-Latn"/>
        </w:rPr>
        <w:t xml:space="preserve"> (Eb 5,7).</w:t>
      </w:r>
      <w:bookmarkEnd w:id="196"/>
      <w:r w:rsidRPr="00AD3E67">
        <w:rPr>
          <w:rFonts w:ascii="Arial" w:hAnsi="Arial" w:cs="Arial"/>
          <w:b/>
          <w:bCs/>
          <w:color w:val="000000"/>
          <w:position w:val="4"/>
          <w:sz w:val="24"/>
          <w:szCs w:val="28"/>
          <w:lang w:val="la-Latn"/>
        </w:rPr>
        <w:t xml:space="preserve"> </w:t>
      </w:r>
    </w:p>
    <w:p w14:paraId="3630761D"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lang w:val="la-Latn"/>
        </w:rPr>
        <w:t xml:space="preserve">Öj ™n ta‹j ¹mšraij tÁj sarkÕj aÙtoà, de»seij te kaˆ ƒkethr…aj prÕj tÕn dun£menon sózein aÙtÕn ™k qan£tou met¦ kraugÁj „scur©j kaˆ dakrÚwn prosenšgkaj kaˆ e„sakousqeˆj ¢pÕ tÁj eÙlabe…aj, </w:t>
      </w:r>
      <w:r w:rsidRPr="00AD3E67">
        <w:rPr>
          <w:rFonts w:ascii="Arial" w:hAnsi="Arial"/>
          <w:sz w:val="24"/>
          <w:lang w:val="la-Latn"/>
        </w:rPr>
        <w:t xml:space="preserve">(Eb 5,7). </w:t>
      </w:r>
    </w:p>
    <w:p w14:paraId="7C300BF3" w14:textId="77777777" w:rsidR="00AD3E67" w:rsidRPr="00AD3E67" w:rsidRDefault="00AD3E67" w:rsidP="00AD3E67">
      <w:pPr>
        <w:spacing w:after="120"/>
        <w:jc w:val="both"/>
        <w:rPr>
          <w:rFonts w:ascii="Arial" w:hAnsi="Arial"/>
          <w:sz w:val="24"/>
        </w:rPr>
      </w:pPr>
      <w:r w:rsidRPr="00AD3E67">
        <w:rPr>
          <w:rFonts w:ascii="Arial" w:hAnsi="Arial"/>
          <w:sz w:val="24"/>
        </w:rPr>
        <w:t xml:space="preserve">Ora entriamo nella storia. Ecco cosa fa Gesù nella storia per la redenzione e la salvezza dei suoi fratelli. </w:t>
      </w:r>
      <w:r w:rsidRPr="00AD3E67">
        <w:rPr>
          <w:rFonts w:ascii="Arial" w:hAnsi="Arial"/>
          <w:i/>
          <w:iCs/>
          <w:sz w:val="24"/>
        </w:rPr>
        <w:t>Nei giorni della sua vita terrena egli offrì preghiere e suppliche, con forti grida e lacrime, a Dio che poteva salvarlo da morte e, per il suo pieno abbandono a lui, venne esaudito</w:t>
      </w:r>
      <w:r w:rsidRPr="00AD3E67">
        <w:rPr>
          <w:rFonts w:ascii="Arial" w:hAnsi="Arial"/>
          <w:sz w:val="24"/>
        </w:rPr>
        <w:t xml:space="preserve">. Questa parole vanno lette e comprese secondo purissima verità di Spirito Santo. Le preghiere e suppliche iniziano il giorno della discesa dello Spirito Santo su di Lui e terminano quando Lui consegna al Padre il suo spirito sulla croce. La sua preghiera nell’Orto degli Ulivi manifesta la sua piena e totale consegna al Padre, il suo pieno e totale abbandono a Lui. Gesù però non fu salvato dalla morte. Fu liberato nella morte. Venne liberato con la sua gloriosa risurrezione. Se il Signore lo avesse esaudito liberandolo dalla sua passione e morte, Gesù non avrebbe potuto compiere l’espiazione dei peccati. Non avrebbe esercitato il suo ministero di sommo sacerdote. Non avrebbe potuto offrire il suo corpo, la sua volontà, i suoi pensieri, il suo spirito. Invece Lui passa per la via della croce. Espia i peccati del mondo. Versa dal suo costato squarciato lo Spirito Santo. Viene risuscitato e innalzato nella più grande gloria del cielo. È costituito Signore della storia e Giudice dei vivi e dei morti. Divinamente grande è la sapienza del Signore nostro Dio. </w:t>
      </w:r>
    </w:p>
    <w:p w14:paraId="5A476C2D" w14:textId="77777777" w:rsidR="00AD3E67" w:rsidRPr="00AD3E67" w:rsidRDefault="00AD3E67" w:rsidP="00AD3E67">
      <w:pPr>
        <w:spacing w:after="120"/>
        <w:jc w:val="both"/>
        <w:rPr>
          <w:rFonts w:ascii="Arial" w:hAnsi="Arial"/>
          <w:sz w:val="24"/>
        </w:rPr>
      </w:pPr>
      <w:r w:rsidRPr="00AD3E67">
        <w:rPr>
          <w:rFonts w:ascii="Arial" w:hAnsi="Arial"/>
          <w:sz w:val="24"/>
        </w:rPr>
        <w:t xml:space="preserve">Chi ha fatto tutto questo è il Figlio del Padre, il Figlio generato dal Padre nell’oggi dell’eternità, prima della creazione del mondo. Come vero Figlio del Padre, obbedisce al Padre fino alla morte e alla morte di croce. Come vero figlio del Padre imparò l’obbedienza da ciò che patì. Ora se il Figlio del Padre ha imparato l’obbedienza da ciò che patì, anzi si fece obbediente fino alla morte e ad una morte di croce, potrà mai esserci sulla terra un solo uomo, che è figlio del Padre per creazione e in Cristo figlio del Padre per adozione, che possa dichiararsi esonerato dall’obbedienza per tutti i giorni della sua vita? Ogni uomo, anche lui, deve imparare l’obbedienza. Come Gesù ha obbedito ad ogni Parola scritta per Lui dal Padre nello Spirito Santo, così anche ogni uomo deve imparare ad obbedire ad ogni Parola che il Padre ha lui rivolto mediante Cristo Gesù. È questa la vocazione di ogni uomo: imparare ogni giorno ad obbedire al suo Dio e Signore. Quando deve obbedire? Sempre. Ogni evento della storia va sempre vissuto con la più grande obbedienza alla Parola. Non c’è un solo momento della nostra vita che non va vissuto in obbedienza alla Parola di Cristo Gesù. Quando il cristiano avrà imparato l’obbedienza dalla storia, da ogni storia, allora la sua vita in Cristo, diventerà causa di salvezza per il mondo intero. </w:t>
      </w:r>
    </w:p>
    <w:p w14:paraId="010DE0C7" w14:textId="77777777" w:rsidR="00AD3E67" w:rsidRPr="00AD3E67" w:rsidRDefault="00AD3E67" w:rsidP="00AD3E67">
      <w:pPr>
        <w:spacing w:after="120"/>
        <w:jc w:val="both"/>
        <w:rPr>
          <w:rFonts w:ascii="Arial" w:hAnsi="Arial"/>
          <w:sz w:val="24"/>
        </w:rPr>
      </w:pPr>
    </w:p>
    <w:p w14:paraId="0C74F163" w14:textId="77777777" w:rsidR="00AD3E67" w:rsidRPr="00AD3E67" w:rsidRDefault="00AD3E67" w:rsidP="00AD3E67">
      <w:pPr>
        <w:spacing w:after="120"/>
        <w:jc w:val="both"/>
        <w:rPr>
          <w:rFonts w:ascii="Arial" w:hAnsi="Arial" w:cs="Arial"/>
          <w:b/>
          <w:bCs/>
          <w:i/>
          <w:iCs/>
          <w:color w:val="000000"/>
          <w:position w:val="4"/>
          <w:sz w:val="24"/>
          <w:szCs w:val="28"/>
          <w:lang w:val="fr-FR"/>
        </w:rPr>
      </w:pPr>
      <w:bookmarkStart w:id="197" w:name="_Toc102126476"/>
      <w:r w:rsidRPr="00AD3E67">
        <w:rPr>
          <w:rFonts w:ascii="Arial" w:hAnsi="Arial" w:cs="Arial"/>
          <w:b/>
          <w:bCs/>
          <w:i/>
          <w:iCs/>
          <w:color w:val="000000"/>
          <w:position w:val="4"/>
          <w:sz w:val="24"/>
          <w:szCs w:val="28"/>
          <w:lang w:val="la-Latn"/>
        </w:rPr>
        <w:t>Factus est causa salutis aeternae</w:t>
      </w:r>
      <w:r w:rsidRPr="00AD3E67">
        <w:rPr>
          <w:rFonts w:ascii="Arial" w:hAnsi="Arial" w:cs="Arial"/>
          <w:b/>
          <w:bCs/>
          <w:color w:val="000000"/>
          <w:position w:val="4"/>
          <w:sz w:val="24"/>
          <w:szCs w:val="28"/>
          <w:lang w:val="fr-FR"/>
        </w:rPr>
        <w:t xml:space="preserve"> (Eb 5,9).</w:t>
      </w:r>
      <w:bookmarkEnd w:id="197"/>
      <w:r w:rsidRPr="00AD3E67">
        <w:rPr>
          <w:rFonts w:ascii="Arial" w:hAnsi="Arial" w:cs="Arial"/>
          <w:b/>
          <w:bCs/>
          <w:color w:val="000000"/>
          <w:position w:val="4"/>
          <w:sz w:val="24"/>
          <w:szCs w:val="28"/>
          <w:lang w:val="fr-FR"/>
        </w:rPr>
        <w:t xml:space="preserve"> </w:t>
      </w:r>
    </w:p>
    <w:p w14:paraId="7D5D1431" w14:textId="77777777" w:rsidR="00AD3E67" w:rsidRPr="00AD3E67" w:rsidRDefault="00AD3E67" w:rsidP="00AD3E67">
      <w:pPr>
        <w:autoSpaceDE w:val="0"/>
        <w:autoSpaceDN w:val="0"/>
        <w:adjustRightInd w:val="0"/>
        <w:spacing w:after="120"/>
        <w:ind w:left="567" w:right="567"/>
        <w:jc w:val="both"/>
        <w:rPr>
          <w:rFonts w:ascii="Arial" w:hAnsi="Arial"/>
          <w:sz w:val="24"/>
          <w:lang w:val="fr-FR"/>
        </w:rPr>
      </w:pPr>
      <w:r w:rsidRPr="00AD3E67">
        <w:rPr>
          <w:rFonts w:ascii="Greek" w:hAnsi="Greek" w:cs="Greek"/>
          <w:sz w:val="26"/>
          <w:szCs w:val="26"/>
          <w:lang w:val="fr-FR"/>
        </w:rPr>
        <w:t xml:space="preserve">kaˆ teleiwqeˆj ™gšneto p©sin to‹j ØpakoÚousin aÙtù a‡tioj swthr…aj a„wn…ou, </w:t>
      </w:r>
      <w:r w:rsidRPr="00AD3E67">
        <w:rPr>
          <w:rFonts w:ascii="Arial" w:hAnsi="Arial"/>
          <w:sz w:val="24"/>
          <w:lang w:val="fr-FR"/>
        </w:rPr>
        <w:t xml:space="preserve">(Eb 5,9). </w:t>
      </w:r>
    </w:p>
    <w:p w14:paraId="76DC8E1A" w14:textId="77777777" w:rsidR="00AD3E67" w:rsidRPr="00AD3E67" w:rsidRDefault="00AD3E67" w:rsidP="00AD3E67">
      <w:pPr>
        <w:spacing w:after="120"/>
        <w:jc w:val="both"/>
        <w:rPr>
          <w:rFonts w:ascii="Arial" w:hAnsi="Arial"/>
          <w:sz w:val="24"/>
        </w:rPr>
      </w:pPr>
      <w:r w:rsidRPr="00AD3E67">
        <w:rPr>
          <w:rFonts w:ascii="Arial" w:hAnsi="Arial"/>
          <w:sz w:val="24"/>
        </w:rPr>
        <w:t xml:space="preserve">La perfezione è nell’obbedienza. La perfetta obbedienza produce la perfetta offerta. La perfetta offerta genera la perfetta redenzione. La perfetta redenzione </w:t>
      </w:r>
      <w:r w:rsidRPr="00AD3E67">
        <w:rPr>
          <w:rFonts w:ascii="Arial" w:hAnsi="Arial"/>
          <w:sz w:val="24"/>
        </w:rPr>
        <w:lastRenderedPageBreak/>
        <w:t xml:space="preserve">produce la perfetta salvezza. La perfetta obbedienza dona a Cristo la più alta esaltazione o innalzamento nella gloria. Essa fa di Cristo il più santo degli uomini, il Santissimo. Ma chi partecipa della redenzione e della </w:t>
      </w:r>
      <w:r w:rsidRPr="00AD3E67">
        <w:rPr>
          <w:rFonts w:ascii="Arial" w:hAnsi="Arial"/>
          <w:spacing w:val="-2"/>
          <w:sz w:val="24"/>
        </w:rPr>
        <w:t>salvezza che sono il frutto dell’obbedienza di Cristo Gesù? Quanti fanno dell’obbedienza di Cristo Gesù la loro stessa obbedienza. Senza obbedienza a Cristo nessun mistero né di salvezza e né di redenzione si</w:t>
      </w:r>
      <w:r w:rsidRPr="00AD3E67">
        <w:rPr>
          <w:rFonts w:ascii="Arial" w:hAnsi="Arial"/>
          <w:sz w:val="24"/>
        </w:rPr>
        <w:t xml:space="preserve"> compie nell’uomo. Cristo ci ha salvati per la sua obbedienza. Ora chi vuole partecipare della salvezza di Cristo, anche lui deve obbedire a Cristo Gesù allo stesso modo che Cristo Gesù ha obbedito al Padre. Tutto è dall’obbedienza. L’obbedienza è il più grande miracolo che il cristiano produce nella storia. Prodotto questo miracolo, ogni altro miracolo si produce, a iniziare dal miracolo della conversione di un cuore: </w:t>
      </w:r>
    </w:p>
    <w:p w14:paraId="06446C11" w14:textId="77777777" w:rsidR="00AD3E67" w:rsidRPr="00AD3E67" w:rsidRDefault="00AD3E67" w:rsidP="00AD3E67">
      <w:pPr>
        <w:spacing w:after="120"/>
        <w:jc w:val="both"/>
        <w:rPr>
          <w:rFonts w:ascii="Arial" w:hAnsi="Arial"/>
          <w:sz w:val="24"/>
        </w:rPr>
      </w:pPr>
      <w:r w:rsidRPr="00AD3E67">
        <w:rPr>
          <w:rFonts w:ascii="Arial" w:hAnsi="Arial"/>
          <w:sz w:val="24"/>
        </w:rPr>
        <w:t xml:space="preserve">L’obbedienza allo Spirito Santo deve essere capillare, come capillare è stata l’obbedienza di Gesù Signore. È questo il grande miracolo di Gesù che genera e produce ogni altro miracolo, anche il miracolo della sua gloriosa risurrezione. Tutto il miracolo della redenzione è il frutto del miracolo della sua obbedienza. Un cristiano che obbedisce compie ogni miracolo di salvezza, redenzione, santificazione, vita eterna. </w:t>
      </w:r>
    </w:p>
    <w:p w14:paraId="09F27BF4" w14:textId="77777777" w:rsidR="00AD3E67" w:rsidRPr="00AD3E67" w:rsidRDefault="00AD3E67" w:rsidP="00AD3E67">
      <w:pPr>
        <w:spacing w:after="120"/>
        <w:jc w:val="both"/>
        <w:rPr>
          <w:rFonts w:ascii="Arial" w:hAnsi="Arial"/>
          <w:sz w:val="24"/>
        </w:rPr>
      </w:pPr>
    </w:p>
    <w:p w14:paraId="368A06D3"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198" w:name="_Toc102126477"/>
      <w:r w:rsidRPr="00AD3E67">
        <w:rPr>
          <w:rFonts w:ascii="Arial" w:hAnsi="Arial" w:cs="Arial"/>
          <w:b/>
          <w:bCs/>
          <w:i/>
          <w:iCs/>
          <w:color w:val="000000"/>
          <w:position w:val="4"/>
          <w:sz w:val="24"/>
          <w:szCs w:val="28"/>
          <w:lang w:val="la-Latn"/>
        </w:rPr>
        <w:t>Appellatus a Deo pontifex iuxta ordinem Melchisedech</w:t>
      </w:r>
      <w:r w:rsidRPr="00AD3E67">
        <w:rPr>
          <w:rFonts w:ascii="Arial" w:hAnsi="Arial" w:cs="Arial"/>
          <w:b/>
          <w:bCs/>
          <w:color w:val="000000"/>
          <w:position w:val="4"/>
          <w:sz w:val="24"/>
          <w:szCs w:val="28"/>
          <w:lang w:val="la-Latn"/>
        </w:rPr>
        <w:t xml:space="preserve"> (Eb 5,10).</w:t>
      </w:r>
      <w:bookmarkEnd w:id="198"/>
      <w:r w:rsidRPr="00AD3E67">
        <w:rPr>
          <w:rFonts w:ascii="Arial" w:hAnsi="Arial" w:cs="Arial"/>
          <w:b/>
          <w:bCs/>
          <w:color w:val="000000"/>
          <w:position w:val="4"/>
          <w:sz w:val="24"/>
          <w:szCs w:val="28"/>
          <w:lang w:val="la-Latn"/>
        </w:rPr>
        <w:t xml:space="preserve"> </w:t>
      </w:r>
    </w:p>
    <w:p w14:paraId="6834958E" w14:textId="77777777" w:rsidR="00AD3E67" w:rsidRPr="00AD3E67" w:rsidRDefault="00AD3E67" w:rsidP="00AD3E67">
      <w:pPr>
        <w:autoSpaceDE w:val="0"/>
        <w:autoSpaceDN w:val="0"/>
        <w:adjustRightInd w:val="0"/>
        <w:spacing w:after="120"/>
        <w:ind w:left="567" w:right="567"/>
        <w:jc w:val="both"/>
        <w:rPr>
          <w:rFonts w:ascii="Arial" w:hAnsi="Arial"/>
          <w:sz w:val="24"/>
        </w:rPr>
      </w:pPr>
      <w:r w:rsidRPr="00AD3E67">
        <w:rPr>
          <w:rFonts w:ascii="Greek" w:hAnsi="Greek" w:cs="Greek"/>
          <w:sz w:val="26"/>
          <w:szCs w:val="26"/>
          <w:lang w:val="la-Latn"/>
        </w:rPr>
        <w:t xml:space="preserve">prosagoreuqeˆj ØpÕ toà qeoà </w:t>
      </w:r>
      <w:r w:rsidRPr="00AD3E67">
        <w:rPr>
          <w:rFonts w:ascii="Greek" w:hAnsi="Greek" w:cs="Greek"/>
          <w:b/>
          <w:sz w:val="26"/>
          <w:szCs w:val="26"/>
          <w:lang w:val="la-Latn"/>
        </w:rPr>
        <w:t>¢rciereÝj kat¦ t¾n t£xin Melcisšdek</w:t>
      </w:r>
      <w:r w:rsidRPr="00AD3E67">
        <w:rPr>
          <w:rFonts w:ascii="Greek" w:hAnsi="Greek" w:cs="Greek"/>
          <w:sz w:val="26"/>
          <w:szCs w:val="26"/>
          <w:lang w:val="la-Latn"/>
        </w:rPr>
        <w:t>.</w:t>
      </w:r>
      <w:r w:rsidRPr="00AD3E67">
        <w:rPr>
          <w:rFonts w:ascii="Arial" w:hAnsi="Arial"/>
          <w:sz w:val="24"/>
          <w:lang w:val="la-Latn"/>
        </w:rPr>
        <w:t xml:space="preserve"> </w:t>
      </w:r>
      <w:r w:rsidRPr="00AD3E67">
        <w:rPr>
          <w:rFonts w:ascii="Arial" w:hAnsi="Arial"/>
          <w:sz w:val="24"/>
        </w:rPr>
        <w:t xml:space="preserve">(Eb 5,10). </w:t>
      </w:r>
    </w:p>
    <w:p w14:paraId="445A5EAC" w14:textId="77777777" w:rsidR="00AD3E67" w:rsidRPr="00AD3E67" w:rsidRDefault="00AD3E67" w:rsidP="00AD3E67">
      <w:pPr>
        <w:spacing w:after="120"/>
        <w:jc w:val="both"/>
        <w:rPr>
          <w:rFonts w:ascii="Arial" w:hAnsi="Arial"/>
          <w:sz w:val="24"/>
        </w:rPr>
      </w:pPr>
      <w:r w:rsidRPr="00AD3E67">
        <w:rPr>
          <w:rFonts w:ascii="Arial" w:hAnsi="Arial"/>
          <w:sz w:val="24"/>
        </w:rPr>
        <w:t xml:space="preserve">Qual è la stata la grande obbedienza di Cristo Gesù, il suo altissimo miracolo? Quello di aver esercitato secondo verità, compiendo ogni Parola del Padre, il suo essere sommo sacerdote secondo l’ordine di Melchìsedek. Lui non ha offerto al Padre suo pecore, agnelli, montoni, arieti, vitelli. Lui ha offerto la sua volontà e il suo corpo. Lui ha offerto tutta la sua vita, dall’istante del suo concepimento nel seno della Vergine Maria fino al momento della consegna al Padre del suo spirito sulla croce. Ha anche offerto il suo corpo e il suo sangue nei segni sacramentali del pane e del vino al suo corpo, ad ogni suo membro, perché trasformandosi in suo corpo e in suo sangue, compia anche lui il miracolo della piena obbedienza e di conseguenza della piena redenzione. Questa offerta è sostanzialmente differente da quella di Melchìsedek. Questi offriva pane e vino al Dio Altissimo. Non offriva la sua volontà e neanche il suo corpo in espiazione dei peccati. Gesù offre il suo corpo, il suo sangue, la sua volontà, tutta la sua vita per il compimento della divina volontà con una obbedienza fino alla morte e alla morte di croce. Nei segni sacramentali del pane e del vino dona il suo corpo e il suo sangue, offerti al Padre realmente, sostanzialmente, veramente, ad ogni membro del suo corpo, perché ogni membro del suo corpo, trasformato in sangue e corpo di Cristo, anche lui possa offrire al Padre la sua volontà, il suo corpo, il suo spirito, tutto di sé per la redenzione del suoi fratelli, per la loro conversione. </w:t>
      </w:r>
    </w:p>
    <w:p w14:paraId="59EED083" w14:textId="77777777" w:rsidR="00AD3E67" w:rsidRPr="00AD3E67" w:rsidRDefault="00AD3E67" w:rsidP="00AD3E67">
      <w:pPr>
        <w:spacing w:after="120"/>
        <w:jc w:val="both"/>
        <w:rPr>
          <w:rFonts w:ascii="Arial" w:hAnsi="Arial"/>
          <w:sz w:val="24"/>
        </w:rPr>
      </w:pPr>
      <w:r w:rsidRPr="00AD3E67">
        <w:rPr>
          <w:rFonts w:ascii="Arial" w:hAnsi="Arial"/>
          <w:sz w:val="24"/>
        </w:rPr>
        <w:t xml:space="preserve">Gesù vive il sacerdozio alla maniera di Melchìsedek solo nei segni del pane e del vino. Ogni altra cosa è sostanzialmente differente. Offrendosi al Padre realmente, sostanzialmente, veramente, lui assume i segni sacramentali del pane e del vino per offrire se stesso realmente, sostanzialmente, veramente ad ogni membro del suo corpo come cibo e bevanda di vita eterna. Mangiando realmente, sostanzialmente, veramente Cristo, ogni membro del suo corpo potrà anche lui </w:t>
      </w:r>
      <w:r w:rsidRPr="00AD3E67">
        <w:rPr>
          <w:rFonts w:ascii="Arial" w:hAnsi="Arial"/>
          <w:sz w:val="24"/>
        </w:rPr>
        <w:lastRenderedPageBreak/>
        <w:t>offrirsi realmente, sostanzialmente, realmente al Padre in obbedienza per la sua santificazione e la redenzione dei suoi fratelli. Il sacerdozio di Cristo è vissuto solo alla maniera di Cristo. Melchìsedek è solo una pallida figura. Cristo Gesù è infinitamente oltre Melchìsedek. Il suo è il solo vero sacerdozio. Se non si cresce nelle parole che riguardano Cristo Gesù, non solo si rimane bambini, poiché bambini, possiamo essere assaliti e conquistati da ogni menzogna e falsità che vengono annunciate come purissima dottrina di Gesù Signore. Ecco perché grande è la responsabilità di ogni membro del corpo di Cristo. Chi è preposto ad insegnare deve insegnare nello Spirito Santo senza mai stancarsi. Chi è chiamato ad ascoltare e ad imparare anche lui deve ascoltare e imparare nello Spirito Santo senza mai stancarsi. Se ci si separa dallo Spirito Santo allora o si insegnano dottrine perverse o non si cresce, si decresce, si abbandona la Parola della fede, ci si consegna alla falsità, alla menzogna circa la dottrina di Cristo Gesù. Tutto deve compiersi nello Spirito Santo, per Lui, con Lui. Se non c’è progresso nella conoscenza di Cristo è segno che manca lo Spirito Santo o in chi parla o in chi ascolta. Tutto è dallo Spirito Santo, perché la verità è dallo Spirito Santo.</w:t>
      </w:r>
    </w:p>
    <w:p w14:paraId="39C21E3D" w14:textId="77777777" w:rsidR="00AD3E67" w:rsidRPr="00AD3E67" w:rsidRDefault="00AD3E67" w:rsidP="00AD3E67">
      <w:pPr>
        <w:spacing w:after="120"/>
        <w:jc w:val="both"/>
        <w:rPr>
          <w:rFonts w:ascii="Arial" w:hAnsi="Arial"/>
          <w:sz w:val="24"/>
        </w:rPr>
      </w:pPr>
    </w:p>
    <w:p w14:paraId="670ECC2C"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199" w:name="_Toc102126478"/>
      <w:r w:rsidRPr="00AD3E67">
        <w:rPr>
          <w:rFonts w:ascii="Arial" w:hAnsi="Arial" w:cs="Arial"/>
          <w:b/>
          <w:bCs/>
          <w:i/>
          <w:iCs/>
          <w:color w:val="000000"/>
          <w:position w:val="4"/>
          <w:sz w:val="24"/>
          <w:szCs w:val="28"/>
          <w:lang w:val="la-Latn"/>
        </w:rPr>
        <w:t>Ibi autem contestatus quia vivit</w:t>
      </w:r>
      <w:r w:rsidRPr="00AD3E67">
        <w:rPr>
          <w:rFonts w:ascii="Arial" w:hAnsi="Arial" w:cs="Arial"/>
          <w:b/>
          <w:bCs/>
          <w:color w:val="000000"/>
          <w:position w:val="4"/>
          <w:sz w:val="24"/>
          <w:szCs w:val="28"/>
          <w:lang w:val="la-Latn"/>
        </w:rPr>
        <w:t xml:space="preserve"> (Eb 7,8).</w:t>
      </w:r>
      <w:bookmarkEnd w:id="199"/>
      <w:r w:rsidRPr="00AD3E67">
        <w:rPr>
          <w:rFonts w:ascii="Arial" w:hAnsi="Arial" w:cs="Arial"/>
          <w:b/>
          <w:bCs/>
          <w:color w:val="000000"/>
          <w:position w:val="4"/>
          <w:sz w:val="24"/>
          <w:szCs w:val="28"/>
          <w:lang w:val="la-Latn"/>
        </w:rPr>
        <w:t xml:space="preserve"> </w:t>
      </w:r>
    </w:p>
    <w:p w14:paraId="3DBB8ECC" w14:textId="77777777" w:rsidR="00AD3E67" w:rsidRPr="00AD3E67" w:rsidRDefault="00AD3E67" w:rsidP="00AD3E67">
      <w:pPr>
        <w:autoSpaceDE w:val="0"/>
        <w:autoSpaceDN w:val="0"/>
        <w:adjustRightInd w:val="0"/>
        <w:spacing w:after="120"/>
        <w:ind w:left="567" w:right="567"/>
        <w:jc w:val="both"/>
        <w:rPr>
          <w:rFonts w:ascii="Arial" w:hAnsi="Arial"/>
          <w:sz w:val="24"/>
        </w:rPr>
      </w:pPr>
      <w:r w:rsidRPr="00AD3E67">
        <w:rPr>
          <w:rFonts w:ascii="Greek" w:hAnsi="Greek" w:cs="Greek"/>
          <w:sz w:val="26"/>
          <w:szCs w:val="26"/>
          <w:lang w:val="la-Latn"/>
        </w:rPr>
        <w:t xml:space="preserve">kaˆ ïde mn dek£taj ¢poqnÇskontej ¥nqrwpoi lamb£nousin, ™ke‹ d marturoÚmenoj Óti zÍ. </w:t>
      </w:r>
      <w:r w:rsidRPr="00AD3E67">
        <w:rPr>
          <w:rFonts w:ascii="Arial" w:hAnsi="Arial"/>
          <w:sz w:val="24"/>
        </w:rPr>
        <w:t xml:space="preserve">(Eb 7,8). </w:t>
      </w:r>
    </w:p>
    <w:p w14:paraId="5F6207A4" w14:textId="77777777" w:rsidR="00AD3E67" w:rsidRPr="00AD3E67" w:rsidRDefault="00AD3E67" w:rsidP="00AD3E67">
      <w:pPr>
        <w:spacing w:after="120"/>
        <w:jc w:val="both"/>
        <w:rPr>
          <w:rFonts w:ascii="Arial" w:hAnsi="Arial"/>
          <w:sz w:val="24"/>
        </w:rPr>
      </w:pPr>
      <w:r w:rsidRPr="00AD3E67">
        <w:rPr>
          <w:rFonts w:ascii="Arial" w:hAnsi="Arial"/>
          <w:sz w:val="24"/>
        </w:rPr>
        <w:t xml:space="preserve">Aronne e i suoi figli sono mortali. Essi non vivono il loro sacerdozio in eterno. Di Melchìsedek invece si attesta che vive o che è senza fine di vita. Infatti di lui è stato detto dallo Spirito Santo: </w:t>
      </w:r>
      <w:r w:rsidRPr="00AD3E67">
        <w:rPr>
          <w:rFonts w:ascii="Arial" w:hAnsi="Arial"/>
          <w:i/>
          <w:iCs/>
          <w:sz w:val="24"/>
        </w:rPr>
        <w:t>“Egli, senza padre, senza madre, senza genealogia, senza principio di giorni né fine di vita, fatto simile al Figlio di Dio, rimane sacerdote per sempre”</w:t>
      </w:r>
      <w:r w:rsidRPr="00AD3E67">
        <w:rPr>
          <w:rFonts w:ascii="Arial" w:hAnsi="Arial"/>
          <w:sz w:val="24"/>
        </w:rPr>
        <w:t xml:space="preserve">. Mentre il sacerdozio alla maniera di Aronne passa di padre in figlio, per generazione secondo la carne, Cristo Gesù rimane sacerdote in eterno e il suo sacerdozio non passa da Lui ad un altro. Ogni altro è reso partecipe del suo unico e solo sacerdozio, ma per svolgerlo in Lui, con Lui, per Lui, come un altro se stesso, rimanendo sempre vitalmente unito a Cristo. Possiamo anche dire che Cristo assume degli uomini e partecipa loro per consacrazione nello Spirito Santo il suo sacerdozio, affinché Lui possa esercitare fino al giorno della Parusia il suo Sacerdozio eterno in favore degli uomini. </w:t>
      </w:r>
    </w:p>
    <w:p w14:paraId="4ECC0F1F" w14:textId="77777777" w:rsidR="00AD3E67" w:rsidRPr="00AD3E67" w:rsidRDefault="00AD3E67" w:rsidP="00AD3E67">
      <w:pPr>
        <w:spacing w:after="120"/>
        <w:jc w:val="both"/>
        <w:rPr>
          <w:rFonts w:ascii="Arial" w:hAnsi="Arial"/>
          <w:sz w:val="24"/>
        </w:rPr>
      </w:pPr>
      <w:r w:rsidRPr="00AD3E67">
        <w:rPr>
          <w:rFonts w:ascii="Arial" w:hAnsi="Arial"/>
          <w:sz w:val="24"/>
        </w:rPr>
        <w:t xml:space="preserve">C’è però ancora qualcosa in più. A livello sacramentale c’è identità perfetta tra Cristo e il consacrato presbitero dallo Spirito Santo. Questa identità perfetta, ricevuta a livello sacramentale per consacrazione, deve divenire perfetta identità a livello di obbedienza, di amore, di verità, di giustizia, di pace, di redenzione, di espiazione, di dono totale della propria vita a Cristo, allo stesso modo che Cristo si è fatto interamente dono al Padre. Senza questa seconda identità perfetta, anche se la prima identità opera nella celebrazione dei sacramenti, il presbitero di Cristo Gesù non opera alcun frutto né di grazia né di verità, né di luce e né di conversione. Fuori dei </w:t>
      </w:r>
      <w:r w:rsidRPr="00AD3E67">
        <w:rPr>
          <w:rFonts w:ascii="Arial" w:hAnsi="Arial"/>
          <w:spacing w:val="-2"/>
          <w:sz w:val="24"/>
        </w:rPr>
        <w:t xml:space="preserve">sacramenti, la conformazione a Cristo è necessaria. Più ci si conforma a Cristo e più si producono frutti di conversione e di vita eterna. Meno ci si conforma a Cristo e meno frutti si producono di salvezza e di conversione. Che non si producano frutti senza questa perfetta identità di vita, lo attesta la storia. Si dicono fiumi di parole, ma il cuore che ascolta rimane di pietra. Non si </w:t>
      </w:r>
      <w:r w:rsidRPr="00AD3E67">
        <w:rPr>
          <w:rFonts w:ascii="Arial" w:hAnsi="Arial"/>
          <w:spacing w:val="-2"/>
          <w:sz w:val="24"/>
        </w:rPr>
        <w:lastRenderedPageBreak/>
        <w:t>commuove, non si lascia attrarre da nessuna parola. Del resto neanche si potrebbe lasciare</w:t>
      </w:r>
      <w:r w:rsidRPr="00AD3E67">
        <w:rPr>
          <w:rFonts w:ascii="Arial" w:hAnsi="Arial"/>
          <w:sz w:val="24"/>
        </w:rPr>
        <w:t xml:space="preserve"> attrarre dal momento che le parole che si ascoltano non sono parole di Cristo Gesù, ma parole dell’uomo. A nulla serve convertirsi alla parola dell’uomo. La conversione è solo alla Parola di Cristo Gesù e ci si converte alla Parola di Cristo, quando essa è data colma di Spirito Santo.</w:t>
      </w:r>
    </w:p>
    <w:p w14:paraId="056CEB5C" w14:textId="77777777" w:rsidR="00AD3E67" w:rsidRPr="00AD3E67" w:rsidRDefault="00AD3E67" w:rsidP="00AD3E67">
      <w:pPr>
        <w:spacing w:after="120"/>
        <w:jc w:val="both"/>
        <w:rPr>
          <w:rFonts w:ascii="Arial" w:hAnsi="Arial"/>
          <w:sz w:val="24"/>
        </w:rPr>
      </w:pPr>
    </w:p>
    <w:p w14:paraId="3E8DECC2"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00" w:name="_Toc102126479"/>
      <w:r w:rsidRPr="00AD3E67">
        <w:rPr>
          <w:rFonts w:ascii="Arial" w:hAnsi="Arial" w:cs="Arial"/>
          <w:b/>
          <w:bCs/>
          <w:i/>
          <w:iCs/>
          <w:color w:val="000000"/>
          <w:position w:val="4"/>
          <w:sz w:val="24"/>
          <w:szCs w:val="28"/>
          <w:lang w:val="la-Latn"/>
        </w:rPr>
        <w:t>Secundum similitudinem Melchisedech exsurgit alius sacerdos</w:t>
      </w:r>
      <w:r w:rsidRPr="00AD3E67">
        <w:rPr>
          <w:rFonts w:ascii="Arial" w:hAnsi="Arial" w:cs="Arial"/>
          <w:b/>
          <w:bCs/>
          <w:color w:val="000000"/>
          <w:position w:val="4"/>
          <w:sz w:val="24"/>
          <w:szCs w:val="28"/>
          <w:lang w:val="la-Latn"/>
        </w:rPr>
        <w:t xml:space="preserve"> (Eb 7,15).</w:t>
      </w:r>
      <w:bookmarkEnd w:id="200"/>
      <w:r w:rsidRPr="00AD3E67">
        <w:rPr>
          <w:rFonts w:ascii="Arial" w:hAnsi="Arial" w:cs="Arial"/>
          <w:b/>
          <w:bCs/>
          <w:color w:val="000000"/>
          <w:position w:val="4"/>
          <w:sz w:val="24"/>
          <w:szCs w:val="28"/>
          <w:lang w:val="la-Latn"/>
        </w:rPr>
        <w:t xml:space="preserve"> </w:t>
      </w:r>
    </w:p>
    <w:p w14:paraId="65C09B20"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lang w:val="la-Latn"/>
        </w:rPr>
        <w:t xml:space="preserve">kaˆ perissÒteron œti kat£dhlÒn ™stin, e„ kat¦ t¾n ÐmoiÒthta Melcisšdek ¢n…statai ƒereÝj ›teroj, </w:t>
      </w:r>
      <w:r w:rsidRPr="00AD3E67">
        <w:rPr>
          <w:rFonts w:ascii="Arial" w:hAnsi="Arial"/>
          <w:sz w:val="24"/>
          <w:lang w:val="la-Latn"/>
        </w:rPr>
        <w:t xml:space="preserve">(Eb 7,15). </w:t>
      </w:r>
    </w:p>
    <w:p w14:paraId="290C13DC" w14:textId="77777777" w:rsidR="00AD3E67" w:rsidRPr="00AD3E67" w:rsidRDefault="00AD3E67" w:rsidP="00AD3E67">
      <w:pPr>
        <w:spacing w:after="120"/>
        <w:jc w:val="both"/>
        <w:rPr>
          <w:rFonts w:ascii="Arial" w:hAnsi="Arial"/>
          <w:sz w:val="24"/>
        </w:rPr>
      </w:pPr>
      <w:r w:rsidRPr="00AD3E67">
        <w:rPr>
          <w:rFonts w:ascii="Arial" w:hAnsi="Arial"/>
          <w:sz w:val="24"/>
        </w:rPr>
        <w:t>Risulta ancora più evidente il cambiamento della Legge e dell’Alleanza. Poiché Sacerdozio, Alleanza e Legge sono una cosa sola, sorgendo a somiglianza di Melchìsedek, un sacerdozio differente, necessariamente sorgerà anche una Legge e una Alleanza differenti. Non si può cambiare sostanzialmente una cosa senza cambiare sostanzialmente le altre cose. Se cambia l’Alleanza, cambia la Legge e il Sacerdozio, se cambia il Sacerdozio cambia l’Alleanza e la Legge, se cambia l’Alleanza cambia il Sacerdozio e la Legge. Oggi si sta lavorando alacremente per cambiare il Sacerdozio. Se cambia il Sacerdozio nella Chiesa una, santa, cattolica, apostolica, tutto cambia. Cambia la natura stessa della Chiesa e anche la natura stessa della Legge. Sul Sacerdozio è edificata la Chiesa. Muore la verità del Sacerdozio, muore la verità della Chiesa. Muore la verità della Chiesa, muore la Verità di Cristo. Se muore la verità di Cristo, tutto il mondo è condannato alla falsità, alla menzogna, al peccato, alla morte, alle tenebre. Se muore la verità del Sacerdozio è la verità dell’uomo che muore, perché muore la verità di Cristo.</w:t>
      </w:r>
    </w:p>
    <w:p w14:paraId="4F62B4B7" w14:textId="77777777" w:rsidR="00AD3E67" w:rsidRPr="00AD3E67" w:rsidRDefault="00AD3E67" w:rsidP="00AD3E67">
      <w:pPr>
        <w:spacing w:after="120"/>
        <w:jc w:val="both"/>
        <w:rPr>
          <w:rFonts w:ascii="Arial" w:hAnsi="Arial"/>
          <w:sz w:val="24"/>
        </w:rPr>
      </w:pPr>
      <w:r w:rsidRPr="00AD3E67">
        <w:rPr>
          <w:rFonts w:ascii="Arial" w:hAnsi="Arial"/>
          <w:sz w:val="24"/>
        </w:rPr>
        <w:t xml:space="preserve">Il sacerdote differente che sorge non sorge secondo una legge prescritta dagli uomini. Esso sorge per la potenza di una vita indistruttibile. Qui naturalmente si sta mettendo in luce l’eternità della Persona di Cristo Gesù. Gesù è persona eterna perché vero Dio. Gesù è il Figlio Unigenito del Padre, da Lui generato nell’oggi dell’eternità. </w:t>
      </w:r>
      <w:r w:rsidRPr="00AD3E67">
        <w:rPr>
          <w:rFonts w:ascii="Arial" w:hAnsi="Arial"/>
          <w:i/>
          <w:iCs/>
          <w:sz w:val="24"/>
        </w:rPr>
        <w:t>“Tu sei mio figlio, oggi ti ho generato”</w:t>
      </w:r>
      <w:r w:rsidRPr="00AD3E67">
        <w:rPr>
          <w:rFonts w:ascii="Arial" w:hAnsi="Arial"/>
          <w:sz w:val="24"/>
        </w:rPr>
        <w:t xml:space="preserve">. Ma Gesù, con l’incarnazione, è divenuto vero uomo. Come vero uomo è mortale. Infatti lui muore sulla croce. Nella tomba scende il Padre suo e con la potenza dello Spirito Santo lo risuscita, rendendo il suo corpo immortale, spirituale, glorioso, incorruttibile. In virtù della sua gloriosa risurrezione rimane sacerdote per sempre. Ecco perché è sacerdote per sempre per la potenza di una vita indistruttibile. Gesù risorto non muore più. Per l’onnipotenza creatrice e trasformatrice del Padre ha ricevuto una vita indistruttibile. Se Gesù non fosse risorto, non sarebbe stato Sacerdote secondo l’ordine di Melchìsedek. Melchìsedek vive per sempre, mentre lui sarebbe rimasto nella morte. </w:t>
      </w:r>
    </w:p>
    <w:p w14:paraId="18BBA97F" w14:textId="77777777" w:rsidR="00AD3E67" w:rsidRPr="00AD3E67" w:rsidRDefault="00AD3E67" w:rsidP="00AD3E67">
      <w:pPr>
        <w:spacing w:after="120"/>
        <w:jc w:val="both"/>
        <w:rPr>
          <w:rFonts w:ascii="Arial" w:hAnsi="Arial"/>
          <w:sz w:val="24"/>
        </w:rPr>
      </w:pPr>
    </w:p>
    <w:p w14:paraId="72623EE1" w14:textId="77777777" w:rsidR="00AD3E67" w:rsidRPr="00AD3E67" w:rsidRDefault="00AD3E67" w:rsidP="00AD3E67">
      <w:pPr>
        <w:spacing w:after="120"/>
        <w:jc w:val="both"/>
        <w:rPr>
          <w:rFonts w:ascii="Arial" w:hAnsi="Arial" w:cs="Arial"/>
          <w:b/>
          <w:bCs/>
          <w:i/>
          <w:iCs/>
          <w:color w:val="000000"/>
          <w:position w:val="4"/>
          <w:sz w:val="24"/>
          <w:szCs w:val="28"/>
          <w:lang w:val="de-DE"/>
        </w:rPr>
      </w:pPr>
      <w:bookmarkStart w:id="201" w:name="_Toc102126480"/>
      <w:r w:rsidRPr="00AD3E67">
        <w:rPr>
          <w:rFonts w:ascii="Arial" w:hAnsi="Arial" w:cs="Arial"/>
          <w:b/>
          <w:bCs/>
          <w:i/>
          <w:iCs/>
          <w:color w:val="000000"/>
          <w:position w:val="4"/>
          <w:sz w:val="24"/>
          <w:szCs w:val="28"/>
          <w:lang w:val="la-Latn"/>
        </w:rPr>
        <w:t>Tu es sacerdos in aeternum secundum ordinem Melchisedech</w:t>
      </w:r>
      <w:r w:rsidRPr="00AD3E67">
        <w:rPr>
          <w:rFonts w:ascii="Arial" w:hAnsi="Arial" w:cs="Arial"/>
          <w:b/>
          <w:bCs/>
          <w:color w:val="000000"/>
          <w:position w:val="4"/>
          <w:sz w:val="24"/>
          <w:szCs w:val="28"/>
          <w:lang w:val="de-DE"/>
        </w:rPr>
        <w:t xml:space="preserve"> (Eb 7,17)</w:t>
      </w:r>
      <w:bookmarkEnd w:id="201"/>
      <w:r w:rsidRPr="00AD3E67">
        <w:rPr>
          <w:rFonts w:ascii="Arial" w:hAnsi="Arial" w:cs="Arial"/>
          <w:b/>
          <w:bCs/>
          <w:color w:val="000000"/>
          <w:position w:val="4"/>
          <w:sz w:val="24"/>
          <w:szCs w:val="28"/>
          <w:lang w:val="de-DE"/>
        </w:rPr>
        <w:t xml:space="preserve"> </w:t>
      </w:r>
    </w:p>
    <w:p w14:paraId="3E134476" w14:textId="77777777" w:rsidR="00AD3E67" w:rsidRPr="00AD3E67" w:rsidRDefault="00AD3E67" w:rsidP="00AD3E67">
      <w:pPr>
        <w:autoSpaceDE w:val="0"/>
        <w:autoSpaceDN w:val="0"/>
        <w:adjustRightInd w:val="0"/>
        <w:spacing w:after="120"/>
        <w:ind w:left="567" w:right="567"/>
        <w:jc w:val="both"/>
        <w:rPr>
          <w:rFonts w:ascii="Arial" w:hAnsi="Arial"/>
          <w:sz w:val="24"/>
        </w:rPr>
      </w:pPr>
      <w:r w:rsidRPr="00AD3E67">
        <w:rPr>
          <w:rFonts w:ascii="Greek" w:hAnsi="Greek" w:cs="Greek"/>
          <w:sz w:val="26"/>
          <w:szCs w:val="26"/>
          <w:lang w:val="de-DE"/>
        </w:rPr>
        <w:t xml:space="preserve">marture‹tai g¦r Óti </w:t>
      </w:r>
      <w:r w:rsidRPr="00AD3E67">
        <w:rPr>
          <w:rFonts w:ascii="Greek" w:hAnsi="Greek" w:cs="Greek"/>
          <w:i/>
          <w:iCs/>
          <w:sz w:val="26"/>
          <w:szCs w:val="26"/>
          <w:lang w:val="de-DE"/>
        </w:rPr>
        <w:t>SÝ ƒereÝj e„j tÕn a„îna kat¦ t¾n t£xin Melcisšdek</w:t>
      </w:r>
      <w:r w:rsidRPr="00AD3E67">
        <w:rPr>
          <w:rFonts w:ascii="Greek" w:hAnsi="Greek" w:cs="Greek"/>
          <w:sz w:val="26"/>
          <w:szCs w:val="26"/>
          <w:lang w:val="de-DE"/>
        </w:rPr>
        <w:t xml:space="preserve">. </w:t>
      </w:r>
      <w:r w:rsidRPr="00AD3E67">
        <w:rPr>
          <w:rFonts w:ascii="Arial" w:hAnsi="Arial"/>
          <w:sz w:val="24"/>
        </w:rPr>
        <w:t xml:space="preserve">(Eb 7,17). </w:t>
      </w:r>
    </w:p>
    <w:p w14:paraId="04362D20"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testimonianza viene dal Salmo. Chi nel Salmo parla è il Signore. Ecco cosa dice il Signore al Signore di Davide, al suo Messia: </w:t>
      </w:r>
      <w:r w:rsidRPr="00AD3E67">
        <w:rPr>
          <w:rFonts w:ascii="Arial" w:hAnsi="Arial"/>
          <w:i/>
          <w:iCs/>
          <w:sz w:val="24"/>
        </w:rPr>
        <w:t xml:space="preserve">“Tu sei sacerdote per </w:t>
      </w:r>
      <w:r w:rsidRPr="00AD3E67">
        <w:rPr>
          <w:rFonts w:ascii="Arial" w:hAnsi="Arial"/>
          <w:i/>
          <w:iCs/>
          <w:sz w:val="24"/>
        </w:rPr>
        <w:lastRenderedPageBreak/>
        <w:t>sempre secondo l’ordine di Melchìsedek”</w:t>
      </w:r>
      <w:r w:rsidRPr="00AD3E67">
        <w:rPr>
          <w:rFonts w:ascii="Arial" w:hAnsi="Arial"/>
          <w:sz w:val="24"/>
        </w:rPr>
        <w:t xml:space="preserve">. Chi proferisce questa parole non è un uomo, ma è Dio stesso. Il Dio di Abramo ha costituito il Messia, il suo Messia, il Figlio suo Unigenito, fattosi vero uomo, sacerdote per sempre. Il cielo e la terra passeranno, ma il sacerdozio di Cristo Gesù non passerà. Come Gesù svolgerà il suo sacerdozio eterno dopo la Parusia, con la creazione della terra nuova e dei cieli nuovi, anche questo è un mistero che a noi non è stato rivelato. Ma sono tanti i misteri che ancora non conosciamo e che conosceremo quando saremo entrati nell’eternità. La non conoscenza del mistero non annulla mai la verità rivelata che così suona: </w:t>
      </w:r>
      <w:r w:rsidRPr="00AD3E67">
        <w:rPr>
          <w:rFonts w:ascii="Arial" w:hAnsi="Arial"/>
          <w:i/>
          <w:iCs/>
          <w:sz w:val="24"/>
        </w:rPr>
        <w:t>“Tu sei sacerdote per sempre secondo l’ordine di Melchìsedek”</w:t>
      </w:r>
      <w:r w:rsidRPr="00AD3E67">
        <w:rPr>
          <w:rFonts w:ascii="Arial" w:hAnsi="Arial"/>
          <w:sz w:val="24"/>
        </w:rPr>
        <w:t xml:space="preserve">. Melchìsedek è senza fine. </w:t>
      </w:r>
    </w:p>
    <w:p w14:paraId="2D6DD854" w14:textId="77777777" w:rsidR="00AD3E67" w:rsidRPr="00AD3E67" w:rsidRDefault="00AD3E67" w:rsidP="00AD3E67">
      <w:pPr>
        <w:spacing w:after="120"/>
        <w:jc w:val="both"/>
        <w:rPr>
          <w:rFonts w:ascii="Arial" w:hAnsi="Arial"/>
          <w:sz w:val="24"/>
        </w:rPr>
      </w:pPr>
      <w:r w:rsidRPr="00AD3E67">
        <w:rPr>
          <w:rFonts w:ascii="Arial" w:hAnsi="Arial"/>
          <w:sz w:val="24"/>
        </w:rPr>
        <w:t>Con questa dichiarazione da parte del Dio di Abramo, lo stesso che ha istituito il Sacerdozio alla maniera e secondo l’ordine di Aronne, si ha l’abrogazione di un ordinamento precedente a causa della sua debolezza e inutilità. Qual è la debolezza e l’inutilità di quel sacerdozio? La sua debolezza consisteva nell’incapacità di creare l’uomo nuovo. Con il sacerdozio di Cristo si crea la nuova creatura, per opera dello Spirito Santo, versato da Gesù nel momento culminante dell’esercizio del suo Sacerdozio sulla croce. L’inutilità invece era data dal fatto che non creando né il cuore nuovo e né rinnovando lo spirito, l’uomo continuava a peccare. Anche se si pentiva, ritornava nel suo peccato. Il sacerdozio secondo l’ordine di Aronne non conferiva agli uomini la forza di non peccare, perché non conferiva lo Spirito Santo. L’uomo sempre aggiungeva peccato a peccato. Mentre con il Sacerdozio di Cristo Gesù l’uomo viene colmato di grazia e di Spirito Santo e può non peccare in eterno. È vinta la naturale fragilità. Da uomo secondo la carne diviene uomo spirituale. Questo è il grande frutto del sacerdozio di Cristo Gesù e questa la sua grande fortezza e utilità.</w:t>
      </w:r>
    </w:p>
    <w:p w14:paraId="6A10CEBA" w14:textId="77777777" w:rsidR="00AD3E67" w:rsidRPr="00AD3E67" w:rsidRDefault="00AD3E67" w:rsidP="00AD3E67">
      <w:pPr>
        <w:spacing w:after="120"/>
        <w:jc w:val="both"/>
        <w:rPr>
          <w:rFonts w:ascii="Arial" w:hAnsi="Arial"/>
          <w:sz w:val="24"/>
        </w:rPr>
      </w:pPr>
      <w:r w:rsidRPr="00AD3E67">
        <w:rPr>
          <w:rFonts w:ascii="Arial" w:hAnsi="Arial"/>
          <w:sz w:val="24"/>
        </w:rPr>
        <w:t>Questa verità va messa bene in luce. La Legge non ha portato nulla alla perfezione. Essa non aveva alcuna forza di cambiare la natura dell’uomo. Questa rimaneva natura vecchia, natura di peccato, natura fragile, natura frantumata, natura nella morte. Non è la Legge che cambia la natura. La natura la cambia solo lo Spirito Santo e lo Spirito Santo è il frutto del Sacerdozio di Cristo, frutto dell’offerta fatta del suo corpo al Padre. Neanche la Nuova Legge ha il potere di portare qualcosa alla perfezione. Chi porta alla perfezione è lo Spirito Santo, che è lo Spirito di Cristo Gesù. È la grazia che è grazia di Cristo Gesù. Il Vangelo segna la via sulla quale lo Spirito Santo e la grazia conducono l’uomo perché raggiunga la tenda eterna del cielo. Aronne non “produceva” Spirito Santo e neanche grazia. Il frutto del Sacerdozio di Cristo invece è lo Spirito Santo e la grazia.</w:t>
      </w:r>
    </w:p>
    <w:p w14:paraId="21D7A8F6" w14:textId="77777777" w:rsidR="00AD3E67" w:rsidRPr="00AD3E67" w:rsidRDefault="00AD3E67" w:rsidP="00AD3E67">
      <w:pPr>
        <w:spacing w:after="120"/>
        <w:jc w:val="both"/>
        <w:rPr>
          <w:rFonts w:ascii="Arial" w:hAnsi="Arial"/>
          <w:sz w:val="24"/>
        </w:rPr>
      </w:pPr>
      <w:r w:rsidRPr="00AD3E67">
        <w:rPr>
          <w:rFonts w:ascii="Arial" w:hAnsi="Arial"/>
          <w:sz w:val="24"/>
        </w:rPr>
        <w:t xml:space="preserve">Con il suo Sacerdozio, Cristo Gesù crea una speranza migliore, grazie alla quale noi ci avviciniamo a Dio. In cosa consiste questa speranza migliore? Nel dono della grazia e dello Spirito Santo. Nella creazione dell’uomo nuovo. Nella morte dell’uomo vecchio. Nella rigenerazione dall’alto. Nella partecipazione della divina natura. Nell’essere elevati alla dignità di figli adottivi del Padre nel Figlio suo Gesù Cristo. Nel divenire in Cristo eredi Dio, eredi della vita eterna, eredi di tutti i beni messianici promessi. Sono tutti frutti del sacrificio offerto al Padre da Cristo sommo ed eterno sacerdote secondo l’ordine di Melchìsedek. La Nuova Legge ci dice ciò che dobbiamo essere. Lo Spirito Santo e la grazia ci fanno nuove creature. Come nuove creature possiamo vivere secondo la Nuova Legge, </w:t>
      </w:r>
      <w:r w:rsidRPr="00AD3E67">
        <w:rPr>
          <w:rFonts w:ascii="Arial" w:hAnsi="Arial"/>
          <w:sz w:val="24"/>
        </w:rPr>
        <w:lastRenderedPageBreak/>
        <w:t xml:space="preserve">dimorando nella Nuova Alleanza. Ecco il fondamentale errore nel quale oggi il cristiano è caduto: predica la fratellanza universale senza la creazione dell’uomo nuovo. Ora l’uomo nuovo è frutto del Sacerdozio di Cristo. Se Cristo è rinnegato anche il suo frutto viene rinnegato, dal momento che Cristo e il suo frutto sono una cosa sola e il frutto di Cristo solo in Cristo si può ricevere e vivere. Mai senza Cristo, mai fuori di Cristo. Sempre in Cristo e per Cristo. Si toglie Cristo dal mistero della creazione dell’uomo nuovo e tutto finisce. L’uomo è condannato per la nostra stoltezza, insipienza, non fede in Cristo Gesù a rimanere nella morte. </w:t>
      </w:r>
    </w:p>
    <w:p w14:paraId="6979B4B7" w14:textId="77777777" w:rsidR="00AD3E67" w:rsidRPr="00AD3E67" w:rsidRDefault="00AD3E67" w:rsidP="00AD3E67">
      <w:pPr>
        <w:spacing w:after="120"/>
        <w:jc w:val="both"/>
        <w:rPr>
          <w:rFonts w:ascii="Arial" w:hAnsi="Arial"/>
          <w:sz w:val="24"/>
        </w:rPr>
      </w:pPr>
      <w:r w:rsidRPr="00AD3E67">
        <w:rPr>
          <w:rFonts w:ascii="Arial" w:hAnsi="Arial"/>
          <w:sz w:val="24"/>
        </w:rPr>
        <w:t xml:space="preserve">Ma un uomo che rimane nella morte sempre produrrà frutti di morte. Oggi è questa la stoltezza dell’uomo: pensare che con le sue forze, forze di una natura corrotta e lacerata potrà sulla terra stabilire un ordine di pace. La pace è il frutto della nuova natura. La vecchia natura è sempre natura di guerra. Anziché combattere la guerra secondo le modalità antiche ne combatte di nuove secondo nuove modalità. Anziché combattere una guerra visibile ne combatte una invisibile. Come però si condannano i genocidi visibili dovremmo con altrettanta forza condannare i genocidi invisibili. Oggi ogni anno si giunge a uccidere nel grembo della madre circa cinquanta milioni di persone appena concepite e vengono uccise nel grembo delle madri. Questo genocidio si dice che è un diritto. È un diritto che l’uomo si è dato. Se un altro uomo si dona il diritto di operare genocidi visibili, vi è indignazione universale. Qual è la differenza tra un genocidio invisibile e un genocidio visibile? Il primo è dichiarato un diritto. Il secondo è proclamato un delitto. Anche se l’uno è invisibile e l’altro visibile, sono tutti e due genocidi, con la </w:t>
      </w:r>
      <w:r w:rsidRPr="00AD3E67">
        <w:rPr>
          <w:rFonts w:ascii="Arial" w:hAnsi="Arial"/>
          <w:spacing w:val="-2"/>
          <w:sz w:val="24"/>
        </w:rPr>
        <w:t>differenza che il visibile è sempre inferiore all’invisibile. Alla media di circa cinquanta milioni in un anno, in circa venti, venticinque anni si giunge ad un miliardo di morti invisibili. Ora un genocidio di un miliardo di persone non è una cosa da nulla. Eppure si insiste che esso è un diritto inalienabile della donna. Se poi a questi genocidi invisibili si aggiungono tutte le altre morti che ogni giorno vengono perpetrate ai danni dell’uomo, allora dobbiamo confessare che la vecchia natura oggi si sta imponendo con tutta la sua onnipotenza di morte. Non parliamo poi dei genocidi spirituali, delle uccisioni dello spirito e dell’anima dell’uomo. Qui siamo ben oltre il miliardo. Oggi a tutta l’umanità si vuole uccidere lo spirito, il pensiero, l’anima, il cuore. Questi sono i frutti della vecchia natura e che nessun altro sacerdozio potrà mai impedire. Solo il Sacerdozio di Cristo produce lo Spirito Santo e la grazia</w:t>
      </w:r>
      <w:r w:rsidRPr="00AD3E67">
        <w:rPr>
          <w:rFonts w:ascii="Arial" w:hAnsi="Arial"/>
          <w:sz w:val="24"/>
        </w:rPr>
        <w:t>.</w:t>
      </w:r>
    </w:p>
    <w:p w14:paraId="7D16B807" w14:textId="77777777" w:rsidR="00AD3E67" w:rsidRPr="00AD3E67" w:rsidRDefault="00AD3E67" w:rsidP="00AD3E67">
      <w:pPr>
        <w:spacing w:after="120"/>
        <w:jc w:val="both"/>
        <w:rPr>
          <w:rFonts w:ascii="Arial" w:hAnsi="Arial"/>
          <w:sz w:val="24"/>
        </w:rPr>
      </w:pPr>
    </w:p>
    <w:p w14:paraId="6B9EE5CB"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02" w:name="_Toc102126481"/>
      <w:r w:rsidRPr="00AD3E67">
        <w:rPr>
          <w:rFonts w:ascii="Arial" w:hAnsi="Arial" w:cs="Arial"/>
          <w:b/>
          <w:bCs/>
          <w:color w:val="000000"/>
          <w:position w:val="4"/>
          <w:sz w:val="24"/>
          <w:szCs w:val="28"/>
          <w:lang w:val="la-Latn"/>
        </w:rPr>
        <w:t>In tantum melioris testamenti sponsor factus est Iesus (Eb 7,22).</w:t>
      </w:r>
      <w:bookmarkEnd w:id="202"/>
      <w:r w:rsidRPr="00AD3E67">
        <w:rPr>
          <w:rFonts w:ascii="Arial" w:hAnsi="Arial" w:cs="Arial"/>
          <w:b/>
          <w:bCs/>
          <w:color w:val="000000"/>
          <w:position w:val="4"/>
          <w:sz w:val="24"/>
          <w:szCs w:val="28"/>
          <w:lang w:val="la-Latn"/>
        </w:rPr>
        <w:t xml:space="preserve"> </w:t>
      </w:r>
    </w:p>
    <w:p w14:paraId="49E28353" w14:textId="77777777" w:rsidR="00AD3E67" w:rsidRPr="00AD3E67" w:rsidRDefault="00AD3E67" w:rsidP="00AD3E67">
      <w:pPr>
        <w:autoSpaceDE w:val="0"/>
        <w:autoSpaceDN w:val="0"/>
        <w:adjustRightInd w:val="0"/>
        <w:spacing w:after="120"/>
        <w:ind w:left="567" w:right="567"/>
        <w:jc w:val="both"/>
        <w:rPr>
          <w:rFonts w:ascii="Arial" w:hAnsi="Arial"/>
          <w:sz w:val="24"/>
        </w:rPr>
      </w:pPr>
      <w:r w:rsidRPr="00AD3E67">
        <w:rPr>
          <w:rFonts w:ascii="Greek" w:hAnsi="Greek" w:cs="Greek"/>
          <w:sz w:val="26"/>
          <w:szCs w:val="26"/>
          <w:lang w:val="la-Latn"/>
        </w:rPr>
        <w:t xml:space="preserve">kat¦ tosoàto [kaˆ] kre…ttonoj diaq»khj gšgonen œgguoj 'Ihsoàj. </w:t>
      </w:r>
      <w:r w:rsidRPr="00AD3E67">
        <w:rPr>
          <w:rFonts w:ascii="Arial" w:hAnsi="Arial"/>
          <w:sz w:val="24"/>
        </w:rPr>
        <w:t xml:space="preserve">(Eb 7,22). </w:t>
      </w:r>
    </w:p>
    <w:p w14:paraId="11D4D442" w14:textId="77777777" w:rsidR="00AD3E67" w:rsidRPr="00AD3E67" w:rsidRDefault="00AD3E67" w:rsidP="00AD3E67">
      <w:pPr>
        <w:spacing w:after="120"/>
        <w:jc w:val="both"/>
        <w:rPr>
          <w:rFonts w:ascii="Arial" w:hAnsi="Arial"/>
          <w:sz w:val="24"/>
        </w:rPr>
      </w:pPr>
      <w:r w:rsidRPr="00AD3E67">
        <w:rPr>
          <w:rFonts w:ascii="Arial" w:hAnsi="Arial"/>
          <w:sz w:val="24"/>
        </w:rPr>
        <w:t xml:space="preserve">Gesù è divenuto garante di un’alleanza migliore non per sua volontà, ma per volontà del Padre. Il Padre ha stabilito di stipulare una Nuova Alleanza. Il Padre ha stabilito la Nuova Legge. Il Padre ha stabilito il Nuovo Sangue. Il Padre ha stabilito il Nuovo Sacerdozio. Perché questa nuova Alleanza è Alleanza migliore? Perché migliore è il Sacerdozio e migliori sono i frutti prodotti dal Sacerdote migliore. Questi frutti sono la creazione dell’uomo nuovo, dell’uomo spirituale, dell’uomo rigenerato dallo Spirito Santo e reso partecipe della divina natura. L’uomo nuovo o uomo spirituale è frutto dello Spirito Santo, che è il frutto di Cristo </w:t>
      </w:r>
      <w:r w:rsidRPr="00AD3E67">
        <w:rPr>
          <w:rFonts w:ascii="Arial" w:hAnsi="Arial"/>
          <w:sz w:val="24"/>
        </w:rPr>
        <w:lastRenderedPageBreak/>
        <w:t>Gesù assieme alla grazia. Solo Cristo Gesù produce questi frutti e solo in Cristo questi frutti diventano nostri e solo in Lui possiamo viverli per tutti i giorni della nostra vita.</w:t>
      </w:r>
    </w:p>
    <w:p w14:paraId="2CDF97EF"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ancora la differenza tra il Sacerdozio di Cristo e il Sacerdozio di Aronne. Con Aronne abbiamo avuto un grande numero di sacerdoti, perché la morte impediva loro di durare a lungo. Con Aronne ogni figlio succedeva al padre che lo aveva preceduto nel sacerdozio. Questa successione è senza alcuna interruzione. Ecco perché i sacerdoti dell’Antica Alleanza sono in gran numero. Inoltre avendo ogni sacerdote più figli, non c’è limite nel numero dei sacerdoti. Tutti i figli dei sacerdoti erano sacerdoti per disposizione di Legge. È questa verità storica. </w:t>
      </w:r>
    </w:p>
    <w:p w14:paraId="18D468E5" w14:textId="77777777" w:rsidR="00AD3E67" w:rsidRPr="00AD3E67" w:rsidRDefault="00AD3E67" w:rsidP="00AD3E67">
      <w:pPr>
        <w:spacing w:after="120"/>
        <w:jc w:val="both"/>
        <w:rPr>
          <w:rFonts w:ascii="Arial" w:hAnsi="Arial"/>
          <w:sz w:val="24"/>
        </w:rPr>
      </w:pPr>
    </w:p>
    <w:p w14:paraId="27C8CE18" w14:textId="77777777" w:rsidR="00AD3E67" w:rsidRPr="00AD3E67" w:rsidRDefault="00AD3E67" w:rsidP="00AD3E67">
      <w:pPr>
        <w:spacing w:after="120"/>
        <w:jc w:val="both"/>
        <w:rPr>
          <w:rFonts w:ascii="Arial" w:hAnsi="Arial" w:cs="Arial"/>
          <w:b/>
          <w:bCs/>
          <w:i/>
          <w:iCs/>
          <w:color w:val="000000"/>
          <w:position w:val="4"/>
          <w:sz w:val="24"/>
          <w:szCs w:val="28"/>
        </w:rPr>
      </w:pPr>
      <w:bookmarkStart w:id="203" w:name="_Toc102126482"/>
      <w:r w:rsidRPr="00AD3E67">
        <w:rPr>
          <w:rFonts w:ascii="Arial" w:hAnsi="Arial" w:cs="Arial"/>
          <w:b/>
          <w:bCs/>
          <w:i/>
          <w:iCs/>
          <w:color w:val="000000"/>
          <w:position w:val="4"/>
          <w:sz w:val="24"/>
          <w:szCs w:val="28"/>
          <w:lang w:val="la-Latn"/>
        </w:rPr>
        <w:t>Maneat in aeternum sempiternum habet sacerdotium</w:t>
      </w:r>
      <w:r w:rsidRPr="00AD3E67">
        <w:rPr>
          <w:rFonts w:ascii="Arial" w:hAnsi="Arial" w:cs="Arial"/>
          <w:b/>
          <w:bCs/>
          <w:color w:val="000000"/>
          <w:position w:val="4"/>
          <w:sz w:val="24"/>
          <w:szCs w:val="28"/>
        </w:rPr>
        <w:t xml:space="preserve"> (Eb 7,24).</w:t>
      </w:r>
      <w:bookmarkEnd w:id="203"/>
      <w:r w:rsidRPr="00AD3E67">
        <w:rPr>
          <w:rFonts w:ascii="Arial" w:hAnsi="Arial" w:cs="Arial"/>
          <w:b/>
          <w:bCs/>
          <w:color w:val="000000"/>
          <w:position w:val="4"/>
          <w:sz w:val="24"/>
          <w:szCs w:val="28"/>
        </w:rPr>
        <w:t xml:space="preserve"> </w:t>
      </w:r>
    </w:p>
    <w:p w14:paraId="5D972B56" w14:textId="77777777" w:rsidR="00AD3E67" w:rsidRPr="00AD3E67" w:rsidRDefault="00AD3E67" w:rsidP="00AD3E67">
      <w:pPr>
        <w:autoSpaceDE w:val="0"/>
        <w:autoSpaceDN w:val="0"/>
        <w:adjustRightInd w:val="0"/>
        <w:spacing w:after="120"/>
        <w:ind w:left="567" w:right="567"/>
        <w:jc w:val="both"/>
        <w:rPr>
          <w:rFonts w:ascii="Arial" w:hAnsi="Arial"/>
          <w:sz w:val="24"/>
        </w:rPr>
      </w:pPr>
      <w:r w:rsidRPr="00AD3E67">
        <w:rPr>
          <w:rFonts w:ascii="Greek" w:hAnsi="Greek" w:cs="Greek"/>
          <w:sz w:val="26"/>
          <w:szCs w:val="26"/>
        </w:rPr>
        <w:t>Ð d</w:t>
      </w:r>
      <w:r w:rsidRPr="00AD3E67">
        <w:rPr>
          <w:rFonts w:ascii="Greek" w:hAnsi="Greek" w:cs="Greek"/>
          <w:sz w:val="26"/>
          <w:szCs w:val="26"/>
          <w:lang w:val="el-GR"/>
        </w:rPr>
        <w:t></w:t>
      </w:r>
      <w:r w:rsidRPr="00AD3E67">
        <w:rPr>
          <w:rFonts w:ascii="Greek" w:hAnsi="Greek" w:cs="Greek"/>
          <w:sz w:val="26"/>
          <w:szCs w:val="26"/>
        </w:rPr>
        <w:t xml:space="preserve"> di¦ tÕ mšnein aÙtÕn e„j tÕn a„îna ¢par£baton œcei t¾n ƒerwsÚnhn: </w:t>
      </w:r>
      <w:r w:rsidRPr="00AD3E67">
        <w:rPr>
          <w:rFonts w:ascii="Arial" w:hAnsi="Arial"/>
          <w:sz w:val="24"/>
        </w:rPr>
        <w:t xml:space="preserve">(Eb 7,24). </w:t>
      </w:r>
    </w:p>
    <w:p w14:paraId="0B665A10" w14:textId="77777777" w:rsidR="00AD3E67" w:rsidRPr="00AD3E67" w:rsidRDefault="00AD3E67" w:rsidP="00AD3E67">
      <w:pPr>
        <w:spacing w:after="120"/>
        <w:jc w:val="both"/>
        <w:rPr>
          <w:rFonts w:ascii="Arial" w:hAnsi="Arial"/>
          <w:sz w:val="24"/>
        </w:rPr>
      </w:pPr>
      <w:r w:rsidRPr="00AD3E67">
        <w:rPr>
          <w:rFonts w:ascii="Arial" w:hAnsi="Arial"/>
          <w:sz w:val="24"/>
        </w:rPr>
        <w:t xml:space="preserve">In virtù della sua gloriosa risurrezione Gesù, invece, poiché resta per sempre, possiede un sacerdozio che non tramonta. Lo ripetiamo. Lui non ha successori. Ogni altro sacerdote è sacerdote per partecipazione del suo Sacerdozio e sempre deve viverlo in Lui, con Lui, per Lui, nello Spirito Santo, in una conformazione a Lui non solo sacramentale, ma anche morale, spirituale, fisica, dell’anima, dello spirito, del corpo. La sola conformazione per sacramento opera nei sacramenti. Opera </w:t>
      </w:r>
      <w:r w:rsidRPr="00AD3E67">
        <w:rPr>
          <w:rFonts w:ascii="Arial" w:hAnsi="Arial"/>
          <w:i/>
          <w:iCs/>
          <w:sz w:val="24"/>
          <w:lang w:val="la-Latn"/>
        </w:rPr>
        <w:t>ex opere operato</w:t>
      </w:r>
      <w:r w:rsidRPr="00AD3E67">
        <w:rPr>
          <w:rFonts w:ascii="Arial" w:hAnsi="Arial"/>
          <w:sz w:val="24"/>
        </w:rPr>
        <w:t xml:space="preserve">. Perché vi sia anche opera </w:t>
      </w:r>
      <w:r w:rsidRPr="00AD3E67">
        <w:rPr>
          <w:rFonts w:ascii="Arial" w:hAnsi="Arial"/>
          <w:i/>
          <w:iCs/>
          <w:sz w:val="24"/>
          <w:lang w:val="la-Latn"/>
        </w:rPr>
        <w:t>ex opera operantis</w:t>
      </w:r>
      <w:r w:rsidRPr="00AD3E67">
        <w:rPr>
          <w:rFonts w:ascii="Arial" w:hAnsi="Arial"/>
          <w:sz w:val="24"/>
        </w:rPr>
        <w:t xml:space="preserve">, è necessaria la conformazione morale, spirituale, fisica, dell’anima, dello spirito, del corpo. L’umanità di colui che è stato reso partecipe del sacerdozio di Cristo deve essere resa in tutto simile all’umanità di Gesù. Allora il Sacerdote produrrà gli stessi frutti di Cristo, anzi ne farà di più grandi. </w:t>
      </w:r>
    </w:p>
    <w:p w14:paraId="7099C6CA" w14:textId="77777777" w:rsidR="00AD3E67" w:rsidRPr="00AD3E67" w:rsidRDefault="00AD3E67" w:rsidP="00AD3E67">
      <w:pPr>
        <w:spacing w:after="120"/>
        <w:jc w:val="both"/>
        <w:rPr>
          <w:rFonts w:ascii="Arial" w:hAnsi="Arial"/>
          <w:sz w:val="24"/>
        </w:rPr>
      </w:pPr>
      <w:r w:rsidRPr="00AD3E67">
        <w:rPr>
          <w:rFonts w:ascii="Arial" w:hAnsi="Arial"/>
          <w:sz w:val="24"/>
        </w:rPr>
        <w:t>Conformazione sacramentale e conformazione di vita devono essere una cosa sola. Pensare che basti la sola conformazione sacramentale è l’errore degli errori e la falsità delle falsità. Poi a poco a poco anche da questa conformazione ci si allontanerà, la si abbandonerà, ci si consegnerà al pensiero del mondo e all’accidia spirituale. Neanche più la conformazione sacramentale si eserciterà. Sono tanti coloro che non hanno tempo neanche per celebrare il sacramento della confessione e a stento celebrano il sacramento dell’Eucaristia. Il Presbitero deve essere il Cristo visibile nell’esercizio del suo Sacerdozio invisibile. Con Cristo deve essere una cosa sola. Con il peccato nel cuore e nel corpo mai si potrà essere una cosa sola.</w:t>
      </w:r>
    </w:p>
    <w:p w14:paraId="566C2F50" w14:textId="77777777" w:rsidR="00AD3E67" w:rsidRPr="00AD3E67" w:rsidRDefault="00AD3E67" w:rsidP="00AD3E67">
      <w:pPr>
        <w:spacing w:after="120"/>
        <w:jc w:val="both"/>
        <w:rPr>
          <w:rFonts w:ascii="Arial" w:hAnsi="Arial"/>
          <w:sz w:val="24"/>
        </w:rPr>
      </w:pPr>
    </w:p>
    <w:p w14:paraId="0F5FFAB0"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04" w:name="_Toc102126483"/>
      <w:r w:rsidRPr="00AD3E67">
        <w:rPr>
          <w:rFonts w:ascii="Arial" w:hAnsi="Arial" w:cs="Arial"/>
          <w:b/>
          <w:bCs/>
          <w:i/>
          <w:iCs/>
          <w:color w:val="000000"/>
          <w:position w:val="4"/>
          <w:sz w:val="24"/>
          <w:szCs w:val="28"/>
          <w:lang w:val="la-Latn"/>
        </w:rPr>
        <w:t>Ad Deum semper vivens ad interpellandum pro eis</w:t>
      </w:r>
      <w:r w:rsidRPr="00AD3E67">
        <w:rPr>
          <w:rFonts w:ascii="Arial" w:hAnsi="Arial" w:cs="Arial"/>
          <w:b/>
          <w:bCs/>
          <w:color w:val="000000"/>
          <w:position w:val="4"/>
          <w:sz w:val="24"/>
          <w:szCs w:val="28"/>
          <w:lang w:val="la-Latn"/>
        </w:rPr>
        <w:t xml:space="preserve"> (Eb 7,25).</w:t>
      </w:r>
      <w:bookmarkEnd w:id="204"/>
      <w:r w:rsidRPr="00AD3E67">
        <w:rPr>
          <w:rFonts w:ascii="Arial" w:hAnsi="Arial" w:cs="Arial"/>
          <w:b/>
          <w:bCs/>
          <w:color w:val="000000"/>
          <w:position w:val="4"/>
          <w:sz w:val="24"/>
          <w:szCs w:val="28"/>
          <w:lang w:val="la-Latn"/>
        </w:rPr>
        <w:t xml:space="preserve"> </w:t>
      </w:r>
    </w:p>
    <w:p w14:paraId="7020F79E" w14:textId="77777777" w:rsidR="00AD3E67" w:rsidRPr="00AD3E67" w:rsidRDefault="00AD3E67" w:rsidP="00AD3E67">
      <w:pPr>
        <w:autoSpaceDE w:val="0"/>
        <w:autoSpaceDN w:val="0"/>
        <w:adjustRightInd w:val="0"/>
        <w:spacing w:after="120"/>
        <w:ind w:left="567" w:right="567"/>
        <w:jc w:val="both"/>
        <w:rPr>
          <w:rFonts w:ascii="Arial" w:hAnsi="Arial"/>
          <w:sz w:val="24"/>
        </w:rPr>
      </w:pPr>
      <w:r w:rsidRPr="00AD3E67">
        <w:rPr>
          <w:rFonts w:ascii="Greek" w:hAnsi="Greek" w:cs="Greek"/>
          <w:sz w:val="26"/>
          <w:szCs w:val="26"/>
        </w:rPr>
        <w:t>Óqen kaˆ sózein e„j tÕ pantel</w:t>
      </w:r>
      <w:r w:rsidRPr="00AD3E67">
        <w:rPr>
          <w:rFonts w:ascii="Greek" w:hAnsi="Greek" w:cs="Greek"/>
          <w:sz w:val="26"/>
          <w:szCs w:val="26"/>
          <w:lang w:val="el-GR"/>
        </w:rPr>
        <w:t></w:t>
      </w:r>
      <w:r w:rsidRPr="00AD3E67">
        <w:rPr>
          <w:rFonts w:ascii="Greek" w:hAnsi="Greek" w:cs="Greek"/>
          <w:sz w:val="26"/>
          <w:szCs w:val="26"/>
        </w:rPr>
        <w:t>j dÚnatai toÝj prosercomšnouj di' aÙtoà tù qeù, p£ntote zîn e„j tÕ ™ntugc£nein Øp</w:t>
      </w:r>
      <w:r w:rsidRPr="00AD3E67">
        <w:rPr>
          <w:rFonts w:ascii="Greek" w:hAnsi="Greek" w:cs="Greek"/>
          <w:sz w:val="26"/>
          <w:szCs w:val="26"/>
          <w:lang w:val="el-GR"/>
        </w:rPr>
        <w:t></w:t>
      </w:r>
      <w:r w:rsidRPr="00AD3E67">
        <w:rPr>
          <w:rFonts w:ascii="Greek" w:hAnsi="Greek" w:cs="Greek"/>
          <w:sz w:val="26"/>
          <w:szCs w:val="26"/>
        </w:rPr>
        <w:t>r aÙtîn.</w:t>
      </w:r>
      <w:r w:rsidRPr="00AD3E67">
        <w:rPr>
          <w:rFonts w:ascii="Greek" w:hAnsi="Greek" w:cs="Greek"/>
          <w:sz w:val="26"/>
          <w:szCs w:val="26"/>
          <w:lang w:val="la-Latn"/>
        </w:rPr>
        <w:t xml:space="preserve"> </w:t>
      </w:r>
      <w:r w:rsidRPr="00AD3E67">
        <w:rPr>
          <w:rFonts w:ascii="Arial" w:hAnsi="Arial"/>
          <w:sz w:val="24"/>
        </w:rPr>
        <w:t xml:space="preserve">(Eb 7,25). </w:t>
      </w:r>
    </w:p>
    <w:p w14:paraId="3BC865C1"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l’efficacia del Sacerdozio di Cristo Gesù. Perciò può salvare perfettamente quelli che per mezzo di lui si avvicinano a Dio: egli infatti è sempre vivo per intercedere a loro favore. Questa verità ha bisogno di essere illuminata con tutta </w:t>
      </w:r>
      <w:r w:rsidRPr="00AD3E67">
        <w:rPr>
          <w:rFonts w:ascii="Arial" w:hAnsi="Arial"/>
          <w:sz w:val="24"/>
        </w:rPr>
        <w:lastRenderedPageBreak/>
        <w:t>la potente luce dello Spirito Santo. Per Cristo Gesù ci si avvicina a Dio. Chi però deve avvicinare a Cristo Gesù sono i suoi Sacerdoti. Gli Apostoli e, in comunione gerarchica con loro, i Presbiteri. Se Apostoli e Presbiteri non predicano il Vangelo e non invitano alla conversione nessuno mai si avvicinerà a Cristo e Cristo non potrà salvare nessuno con il suo Sacerdozio eterno che è sacerdozio di intercessione. Se Apostoli e Presbiteri vogliono che Gesù eserciti nel cielo il suo Sacerdozio eterno di offerta e di intercessione, devono essi porre tutta intera la loro vita a servizio dell’annuncio del Vangelo, della chiamata di ogni uomo alla conversione e alla fede nella Parola di Cristo Gesù. Se essi sottraggono il loro corpo a Cristo, Cristo non potrà esercitare il suo Sacerdozio eterno e celeste. Gli manca l’opera di quanti partecipano il suo Sacerdozio al fine di rendere efficace oggi nei cieli eterni il suo Sacerdozio eterno di offerta e di intercessione. È questa oggi la vera crisi che affligge la Chiesa. Questa manca della visione nello Spirito Santo della verità del Sacerdozio ordinato. Mancando di questa verità, il rischio è che tutta la sua opera venga privata della sua verità divina, eterna, trascendente, soprannaturale. Mancando di questa visione secondo purissima verità il pericolo che ci si inabissi in una visione di immanenza atea della Chiesa è più che reale. I segni di questa immanenza atea già ci sono tutti. Il primo segno è lo svilimento, anzi quasi il disprezzo per il Sacerdozio ordinato.</w:t>
      </w:r>
    </w:p>
    <w:p w14:paraId="11F4729C" w14:textId="77777777" w:rsidR="00AD3E67" w:rsidRPr="00AD3E67" w:rsidRDefault="00AD3E67" w:rsidP="00AD3E67">
      <w:pPr>
        <w:spacing w:after="120"/>
        <w:jc w:val="both"/>
        <w:rPr>
          <w:rFonts w:ascii="Arial" w:hAnsi="Arial"/>
          <w:sz w:val="24"/>
        </w:rPr>
      </w:pPr>
      <w:r w:rsidRPr="00AD3E67">
        <w:rPr>
          <w:rFonts w:ascii="Arial" w:hAnsi="Arial"/>
          <w:sz w:val="24"/>
        </w:rPr>
        <w:t xml:space="preserve"> </w:t>
      </w:r>
    </w:p>
    <w:p w14:paraId="69DD87D0"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05" w:name="_Toc102126484"/>
      <w:r w:rsidRPr="00AD3E67">
        <w:rPr>
          <w:rFonts w:ascii="Arial" w:hAnsi="Arial" w:cs="Arial"/>
          <w:b/>
          <w:bCs/>
          <w:i/>
          <w:iCs/>
          <w:color w:val="000000"/>
          <w:position w:val="4"/>
          <w:sz w:val="24"/>
          <w:szCs w:val="28"/>
          <w:lang w:val="la-Latn"/>
        </w:rPr>
        <w:t>Sanctus innocens inpollutus segregatus a peccatoribus</w:t>
      </w:r>
      <w:r w:rsidRPr="00AD3E67">
        <w:rPr>
          <w:rFonts w:ascii="Arial" w:hAnsi="Arial" w:cs="Arial"/>
          <w:b/>
          <w:bCs/>
          <w:color w:val="000000"/>
          <w:position w:val="4"/>
          <w:sz w:val="24"/>
          <w:szCs w:val="28"/>
          <w:lang w:val="la-Latn"/>
        </w:rPr>
        <w:t xml:space="preserve"> (Eb 7,26).</w:t>
      </w:r>
      <w:bookmarkEnd w:id="205"/>
      <w:r w:rsidRPr="00AD3E67">
        <w:rPr>
          <w:rFonts w:ascii="Arial" w:hAnsi="Arial" w:cs="Arial"/>
          <w:b/>
          <w:bCs/>
          <w:color w:val="000000"/>
          <w:position w:val="4"/>
          <w:sz w:val="24"/>
          <w:szCs w:val="28"/>
          <w:lang w:val="la-Latn"/>
        </w:rPr>
        <w:t xml:space="preserve"> </w:t>
      </w:r>
    </w:p>
    <w:p w14:paraId="72B018CA"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lang w:val="la-Latn"/>
        </w:rPr>
        <w:t xml:space="preserve">Toioàtoj g¦r ¹m‹n kaˆ œprepen ¢rciereÚj, Ósioj, ¥kakoj, ¢m…antoj, kecwrismšnoj ¢pÕ tîn ¡martwlîn, kaˆ ØyhlÒteroj tîn oÙranîn genÒmenoj: </w:t>
      </w:r>
      <w:r w:rsidRPr="00AD3E67">
        <w:rPr>
          <w:rFonts w:ascii="Arial" w:hAnsi="Arial"/>
          <w:sz w:val="24"/>
          <w:lang w:val="la-Latn"/>
        </w:rPr>
        <w:t xml:space="preserve">(Eb 7,26). </w:t>
      </w:r>
    </w:p>
    <w:p w14:paraId="68B4029A" w14:textId="77777777" w:rsidR="00AD3E67" w:rsidRPr="00AD3E67" w:rsidRDefault="00AD3E67" w:rsidP="00AD3E67">
      <w:pPr>
        <w:spacing w:after="120"/>
        <w:jc w:val="both"/>
        <w:rPr>
          <w:rFonts w:ascii="Arial" w:hAnsi="Arial"/>
          <w:sz w:val="24"/>
        </w:rPr>
      </w:pPr>
      <w:r w:rsidRPr="00AD3E67">
        <w:rPr>
          <w:rFonts w:ascii="Arial" w:hAnsi="Arial"/>
          <w:sz w:val="24"/>
        </w:rPr>
        <w:t xml:space="preserve">Ora lo Spirito Santo per mezzo del suo agiografo annuncia quali sono le caratteristiche stabilite da Dio per il suo Sommo Sacerdote. </w:t>
      </w:r>
      <w:r w:rsidRPr="00AD3E67">
        <w:rPr>
          <w:rFonts w:ascii="Arial" w:hAnsi="Arial"/>
          <w:i/>
          <w:iCs/>
          <w:sz w:val="24"/>
        </w:rPr>
        <w:t>Questo era il sommo sacerdote che ci occorreva: santo, innocente, senza macchia, separato dai peccatori ed elevato sopra i cieli</w:t>
      </w:r>
      <w:r w:rsidRPr="00AD3E67">
        <w:rPr>
          <w:rFonts w:ascii="Arial" w:hAnsi="Arial"/>
          <w:sz w:val="24"/>
        </w:rPr>
        <w:t>. Sono queste condizioni che vanno esaminate una per una. Questo perché senza qualità morali altissime, nessuno potrà essere consacrato Sacerdote. Il suo Sacerdozio visibile deve essere perfetta manifestazione del Sacerdozio invisibile di Cristo Gesù. Un solo Sacerdozio visibile e invisibile. Un solo Sacerdote visibile e invisibile. Solo le qualità morali altissime fanno sì che vi possa essere questa perfetta conformazione tra l’Invisibile e il Visibile.</w:t>
      </w:r>
    </w:p>
    <w:p w14:paraId="5CD4CCA6" w14:textId="77777777" w:rsidR="00AD3E67" w:rsidRPr="00AD3E67" w:rsidRDefault="00AD3E67" w:rsidP="00AD3E67">
      <w:pPr>
        <w:spacing w:after="120"/>
        <w:jc w:val="both"/>
        <w:rPr>
          <w:rFonts w:ascii="Arial" w:hAnsi="Arial"/>
          <w:sz w:val="24"/>
        </w:rPr>
      </w:pPr>
      <w:r w:rsidRPr="00AD3E67">
        <w:rPr>
          <w:rFonts w:ascii="Arial" w:hAnsi="Arial"/>
          <w:sz w:val="24"/>
        </w:rPr>
        <w:t xml:space="preserve">Santo: Dio è santo. Ogni suo ministro deve portare nel mondo la santità del Dio del quale è ministro. Potrà portare, manifestare, dare a tutti la santità di Dio, divenendo il ministro santo come Dio è santo. Dio è santo nella sua natura. Il suo ministro deve essere santo nella sua natura. Cristo è santo nella sua natura e persona divina. È tutto santo nella sua natura umana. Cosa è la santità chiesta a Cristo. Essa è il riflesso perenne nella sua natura umana della santità della natura divina. La sua natura umana deve perennemente brillare della santità che è propria della natura divina. L’umanità di Cristo deve essere come uno specchio: riflettere dinanzi ad ogni uomo la santità di Dio, santità con la quale Lui governa l’intero universo. Tra la santità di Dio e la santità dell’umanità di Cristo Gesù non dovrà regnare alcuna differenza. Questa stessa identità deve regnare tra la santità dell’umanità di Cristo e la santità di ogni suo Sacerdote. Santità invisibile </w:t>
      </w:r>
      <w:r w:rsidRPr="00AD3E67">
        <w:rPr>
          <w:rFonts w:ascii="Arial" w:hAnsi="Arial"/>
          <w:sz w:val="24"/>
        </w:rPr>
        <w:lastRenderedPageBreak/>
        <w:t>e santità visibile una sola santità. Ogni difformità va abolita. Ecco perché oggi si ha paura di Cristo e di Cristo sommo sacerdote. Perché si è obbligati a riflettere la sua santità. Si toglie invece Cristo e nessuna santità dovrà essere manifestata. Così si potrà agire secondo il peccato del mondo e le sue tenebre. Avendo oggi nella Chiesa la visione di un Sacerdozio secondo le tenebre e il peccato del mondo, la conclusione non può essere che una sola: la dichiarazione di inutilità del Sacerdozio ordinato. Basta il sacerdozio comune dei fedeli o il sacerdozio battesimale. Si ignora che il sacerdozio battesimale potrà vivere e produrre frutti solo se piantato nel Sacerdozio ordinato. Il Sacerdozio ordinato è il terreno nel quale cresce e produce frutti il sacerdozio battesimale. Possiamo applicare al Sacerdozio ordinato la stessa relazione che vi è tra la Sapienza invisibile e la sapienza visibile nella creazione. Facciamo questo paragone perché il Sacerdote ordinato è riflesso nel mondo del Sacerdote invisibile che è Cristo Gesù.</w:t>
      </w:r>
    </w:p>
    <w:p w14:paraId="6ABBDC10" w14:textId="77777777" w:rsidR="00AD3E67" w:rsidRPr="00AD3E67" w:rsidRDefault="00AD3E67" w:rsidP="00AD3E67">
      <w:pPr>
        <w:spacing w:after="120"/>
        <w:jc w:val="both"/>
        <w:rPr>
          <w:rFonts w:ascii="Arial" w:hAnsi="Arial"/>
          <w:sz w:val="24"/>
        </w:rPr>
      </w:pPr>
      <w:r w:rsidRPr="00AD3E67">
        <w:rPr>
          <w:rFonts w:ascii="Arial" w:hAnsi="Arial"/>
          <w:sz w:val="24"/>
        </w:rPr>
        <w:t>Innocente: Per il Sommo Sacerdote che ci occorreva l’innocenza non è di un giorno e neanche saltuaria o momentanea. L’innocenza deve essere la sua stessa natura. Lui mai dovrà conoscere il male dal momento del concepimento fino a quando non avrà reso lo spirito al Padre sulla croce. Innocenza è conservare la propria natura bianca più che la neve. Neanche un granello infinitesimale di colpa dovrà macchiare il suo candore. Noi sappiamo che Gesù mai ha macchiato la sua natura neanche con un moto primissimo del suo cuore o dei suoi pensieri. Anche sulla croce la sua natura rimase bianchissima. Nessuno è riuscito né con insulti e né con i chiodi a macchiare la sua natura – anima, spirito, corpo – con la non santità.</w:t>
      </w:r>
    </w:p>
    <w:p w14:paraId="43F630E6" w14:textId="77777777" w:rsidR="00AD3E67" w:rsidRPr="00AD3E67" w:rsidRDefault="00AD3E67" w:rsidP="00AD3E67">
      <w:pPr>
        <w:spacing w:after="120"/>
        <w:jc w:val="both"/>
        <w:rPr>
          <w:rFonts w:ascii="Arial" w:hAnsi="Arial"/>
          <w:sz w:val="24"/>
        </w:rPr>
      </w:pPr>
      <w:r w:rsidRPr="00AD3E67">
        <w:rPr>
          <w:rFonts w:ascii="Arial" w:hAnsi="Arial"/>
          <w:sz w:val="24"/>
        </w:rPr>
        <w:t xml:space="preserve">Senza macchia: la macchia dell’anima, dello spirito, del corpo è frutto della disobbedienza alla volontà del Padre. Noi sappiamo che Gesù non ha mai conosciuto la trasgressione neanche di un minimo precetto della Legge. D’altronde se avesse commesso qualche colpa, mai avrebbe potuto essere proclamato Messia del Signore. Il Messia di Dio è il Giusto perseguitato. È perseguitato ingiustamente perché mai ha fatto nulla di male. Non solo nessun male di opera, di parola, di omissione. Ma anche nessun male nei desideri e nei pensieri. Mai Gesù è venuto meno nella sua purissima luce né dinanzi a Dio e né dinanzi agli uomini. Gesù mai ha conosciuto il peccato. </w:t>
      </w:r>
    </w:p>
    <w:p w14:paraId="56BEAE49" w14:textId="77777777" w:rsidR="00AD3E67" w:rsidRPr="00AD3E67" w:rsidRDefault="00AD3E67" w:rsidP="00AD3E67">
      <w:pPr>
        <w:spacing w:after="120"/>
        <w:jc w:val="both"/>
        <w:rPr>
          <w:rFonts w:ascii="Arial" w:hAnsi="Arial"/>
          <w:sz w:val="24"/>
        </w:rPr>
      </w:pPr>
      <w:r w:rsidRPr="00AD3E67">
        <w:rPr>
          <w:rFonts w:ascii="Arial" w:hAnsi="Arial"/>
          <w:sz w:val="24"/>
        </w:rPr>
        <w:t xml:space="preserve">Separato dai peccatori: Che significa che Gesù è separato dai peccatori? Lui non è andato sempre alla loro ricerca? Non mangiava e non beveva con loro? Cosa allora significa che Gesù è separato dai peccatori. </w:t>
      </w:r>
    </w:p>
    <w:p w14:paraId="6C311257" w14:textId="77777777" w:rsidR="00AD3E67" w:rsidRPr="00AD3E67" w:rsidRDefault="00AD3E67" w:rsidP="00AD3E67">
      <w:pPr>
        <w:spacing w:after="120"/>
        <w:jc w:val="both"/>
        <w:rPr>
          <w:rFonts w:ascii="Arial" w:hAnsi="Arial"/>
          <w:sz w:val="24"/>
        </w:rPr>
      </w:pPr>
      <w:r w:rsidRPr="00AD3E67">
        <w:rPr>
          <w:rFonts w:ascii="Arial" w:hAnsi="Arial"/>
          <w:sz w:val="24"/>
        </w:rPr>
        <w:t>La separazione non è dalla carità verso i peccatori. Gesù ha preso i peccati del mondo e per essi ha espiato sulla croce. La separazione è dai pensieri dei peccatori che sono pensieri contro Dio e pensieri contro l’uomo. Mai Gesù è entrato nel conciliabolo di questi pensieri e mai è entrato nel convegno di queste decisioni. Gesù è stato sempre dalla più pura volontà del Padre e dai suoi pensieri. Sempre dinanzi ad ogni uomo ha agito dai pensieri di Dio.</w:t>
      </w:r>
    </w:p>
    <w:p w14:paraId="31997C0F" w14:textId="77777777" w:rsidR="00AD3E67" w:rsidRPr="00AD3E67" w:rsidRDefault="00AD3E67" w:rsidP="00AD3E67">
      <w:pPr>
        <w:spacing w:after="120"/>
        <w:jc w:val="both"/>
        <w:rPr>
          <w:rFonts w:ascii="Arial" w:hAnsi="Arial"/>
          <w:sz w:val="24"/>
        </w:rPr>
      </w:pPr>
      <w:r w:rsidRPr="00AD3E67">
        <w:rPr>
          <w:rFonts w:ascii="Arial" w:hAnsi="Arial"/>
          <w:sz w:val="24"/>
        </w:rPr>
        <w:t xml:space="preserve">Non solo Gesù si è separato dal pensiero dell’uomo, lo ha sempre condannato apertamente ed è proprio a causa di questa condanna che il mondo ha condannato Lui, appendendolo ad una croce. Lui ha crocifisso il mondo, il mondo ha crocifisso Lui. La condanna del pensiero del mondo è esplicita e non implicita, evidente e non sottintesa, chiara e non latente, pubblica e non privata. Oggi </w:t>
      </w:r>
      <w:r w:rsidRPr="00AD3E67">
        <w:rPr>
          <w:rFonts w:ascii="Arial" w:hAnsi="Arial"/>
          <w:sz w:val="24"/>
        </w:rPr>
        <w:lastRenderedPageBreak/>
        <w:t>purtroppo il cristiano non solo non condanna il pensiero del mondo, lo sta assumendo come proprio pensiero e in modo subdolo e nascosto sta eliminando dal suo cuore e dalla sua mente il pensiero di Cristo Gesù.</w:t>
      </w:r>
    </w:p>
    <w:p w14:paraId="68390704" w14:textId="77777777" w:rsidR="00AD3E67" w:rsidRPr="00AD3E67" w:rsidRDefault="00AD3E67" w:rsidP="00AD3E67">
      <w:pPr>
        <w:spacing w:after="120"/>
        <w:jc w:val="both"/>
        <w:rPr>
          <w:rFonts w:ascii="Arial" w:hAnsi="Arial"/>
          <w:sz w:val="24"/>
        </w:rPr>
      </w:pPr>
      <w:r w:rsidRPr="00AD3E67">
        <w:rPr>
          <w:rFonts w:ascii="Arial" w:hAnsi="Arial"/>
          <w:sz w:val="24"/>
        </w:rPr>
        <w:t xml:space="preserve">Ed elevato sopra i cieli: L’elevazione sopra i cieli si compie con la sua gloriosa ascensione. Ora Gesù siede alla destra del Padre, costituto Signore dell’universo e Giudice dei vivi e dei morti. Tutta l’Apocalisse dell’Apostolo Giovanni descrive l’opera della Signoria di Cristo Gesù per tutto il tempo della storia. Oggi e per l’eternità tutto è sottomesso a Cristo. Chi eleva a Signore e Giudice Cristo Gesù è il Dio di Abramo. Il Dio di Abramo è il Padre del Signore nostro Gesù Cristo e Gesù Cristo è tutto dalla volontà del Dio di Abramo. Nulla Cristo Gesù ha fatto dalla sua volontà. </w:t>
      </w:r>
    </w:p>
    <w:p w14:paraId="6ECF0DCD" w14:textId="77777777" w:rsidR="00AD3E67" w:rsidRPr="00AD3E67" w:rsidRDefault="00AD3E67" w:rsidP="00AD3E67">
      <w:pPr>
        <w:spacing w:after="120"/>
        <w:jc w:val="both"/>
        <w:rPr>
          <w:rFonts w:ascii="Arial" w:hAnsi="Arial"/>
          <w:sz w:val="24"/>
        </w:rPr>
      </w:pPr>
    </w:p>
    <w:p w14:paraId="18515A26"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06" w:name="_Toc102126485"/>
      <w:r w:rsidRPr="00AD3E67">
        <w:rPr>
          <w:rFonts w:ascii="Arial" w:hAnsi="Arial" w:cs="Arial"/>
          <w:b/>
          <w:bCs/>
          <w:i/>
          <w:iCs/>
          <w:color w:val="000000"/>
          <w:position w:val="4"/>
          <w:sz w:val="24"/>
          <w:szCs w:val="28"/>
          <w:lang w:val="la-Latn"/>
        </w:rPr>
        <w:t>Hoc enim fecit semel se offerendo</w:t>
      </w:r>
      <w:r w:rsidRPr="00AD3E67">
        <w:rPr>
          <w:rFonts w:ascii="Arial" w:hAnsi="Arial" w:cs="Arial"/>
          <w:b/>
          <w:bCs/>
          <w:color w:val="000000"/>
          <w:position w:val="4"/>
          <w:sz w:val="24"/>
          <w:szCs w:val="28"/>
          <w:lang w:val="la-Latn"/>
        </w:rPr>
        <w:t xml:space="preserve"> (Eb 7,27).</w:t>
      </w:r>
      <w:bookmarkEnd w:id="206"/>
      <w:r w:rsidRPr="00AD3E67">
        <w:rPr>
          <w:rFonts w:ascii="Arial" w:hAnsi="Arial" w:cs="Arial"/>
          <w:b/>
          <w:bCs/>
          <w:color w:val="000000"/>
          <w:position w:val="4"/>
          <w:sz w:val="24"/>
          <w:szCs w:val="28"/>
          <w:lang w:val="la-Latn"/>
        </w:rPr>
        <w:t xml:space="preserve"> </w:t>
      </w:r>
    </w:p>
    <w:p w14:paraId="03FC3435"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lang w:val="la-Latn"/>
        </w:rPr>
        <w:t xml:space="preserve">Öj oÙk œcei kaq' ¹mšran ¢n£gkhn, ésper oƒ ¢rciere‹j, prÒteron Øpr tîn „d…wn ¡martiîn qus…aj ¢nafšrein, œpeita tîn toà laoà: toàto g¦r ™po…hsen ™f£pax ˜autÕn ¢nenšgkaj. </w:t>
      </w:r>
      <w:r w:rsidRPr="00AD3E67">
        <w:rPr>
          <w:rFonts w:ascii="Arial" w:hAnsi="Arial"/>
          <w:sz w:val="24"/>
          <w:lang w:val="la-Latn"/>
        </w:rPr>
        <w:t xml:space="preserve">(Eb 7,27). </w:t>
      </w:r>
    </w:p>
    <w:p w14:paraId="7D6B84E8" w14:textId="77777777" w:rsidR="00AD3E67" w:rsidRPr="00AD3E67" w:rsidRDefault="00AD3E67" w:rsidP="00AD3E67">
      <w:pPr>
        <w:spacing w:after="120"/>
        <w:jc w:val="both"/>
        <w:rPr>
          <w:rFonts w:ascii="Arial" w:hAnsi="Arial"/>
          <w:sz w:val="24"/>
        </w:rPr>
      </w:pPr>
      <w:r w:rsidRPr="00AD3E67">
        <w:rPr>
          <w:rFonts w:ascii="Arial" w:hAnsi="Arial"/>
          <w:sz w:val="24"/>
        </w:rPr>
        <w:t>Ecco ancora una differenza, che è la differenza sostanziale, con tutti gli altri Sommi Sacerdoti che lo hanno preceduto. Gli altri Sommi Sacerdoti ogni giorno offrivano vittime per i peccati per il popolo e anche per se stessi. Anzi prima li offrivano per i propri peccati e poi per quelli del popolo. Gesù non ha bisogno di offrire sacrifici ogni giorno. Lui ha offerto un solo sacrificio, lo ha offerto una volta per tutte, offrendo se stesso. Con Cristo Gesù finisce il sacrificio di animali e la ripetizione di queste offerte. Cristo Gesù offre se stesso per l’espiazione dei peccati e si offre una sola volta. Il sacrificio di Gesù è vero, reale, sostanziale sacrificio. È il sacrificio di tutta la sua vita al Padre, il cui culmine è sul Golgota. Cristo è vero olocausto, vero altare, vero sacerdote. Poiché ogni sacerdote in Cristo, con Cristo, per Cristo, è visibilità e irradiazione del sacrificio invisibile di Cristo, lui è chiamato ad essere per tutto il tempo della sua vita vero altare visibile, vero olocausto visibile, vero sacerdote visibile nell’offerta di tutto se stesso al Padre, in Cristo, per Cristo, con Cristo. Poiché oggi non si vuole più Cristo come unico modello da seguire, ma si vuole camminare con il pensiero del mondo, questa verità del Sacerdozio di Cristo Gesù sfugge a molti e si sta facendo del Sacerdozio ordinato solo un assistente sociale, senza neanche la qualifica di assistente. Sta divenendo un assistente tuttofare che deve prendersi cura non delle cose che riguardano Dio, ma delle cose della terra. Urge che quanti credono, reagiscano e diano al Sacerdozio di Cristo il suo splendore e la pienezza della sua verità. Lo ripetiamo: il Sacerdozio ordinato è il giardino nel quale è piantato il Sacerdozio battesimale. Si esce da questo giardino, si è piantati in un deserto di sabbia nel quale mai ci sarà un solo segno di vita.</w:t>
      </w:r>
    </w:p>
    <w:p w14:paraId="20D6A634"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07" w:name="_Toc102126486"/>
    </w:p>
    <w:p w14:paraId="65B2DE59" w14:textId="77777777" w:rsidR="00AD3E67" w:rsidRPr="00AD3E67" w:rsidRDefault="00AD3E67" w:rsidP="00AD3E67">
      <w:pPr>
        <w:spacing w:after="120"/>
        <w:jc w:val="both"/>
        <w:rPr>
          <w:rFonts w:ascii="Arial" w:hAnsi="Arial" w:cs="Arial"/>
          <w:b/>
          <w:bCs/>
          <w:i/>
          <w:iCs/>
          <w:color w:val="000000"/>
          <w:position w:val="4"/>
          <w:sz w:val="24"/>
          <w:szCs w:val="28"/>
          <w:lang w:val="de-DE"/>
        </w:rPr>
      </w:pPr>
      <w:r w:rsidRPr="00AD3E67">
        <w:rPr>
          <w:rFonts w:ascii="Arial" w:hAnsi="Arial" w:cs="Arial"/>
          <w:b/>
          <w:bCs/>
          <w:i/>
          <w:iCs/>
          <w:color w:val="000000"/>
          <w:position w:val="4"/>
          <w:sz w:val="24"/>
          <w:szCs w:val="28"/>
          <w:lang w:val="la-Latn"/>
        </w:rPr>
        <w:t>Est Filium in aeternum perfectum</w:t>
      </w:r>
      <w:r w:rsidRPr="00AD3E67">
        <w:rPr>
          <w:rFonts w:ascii="Arial" w:hAnsi="Arial" w:cs="Arial"/>
          <w:b/>
          <w:bCs/>
          <w:color w:val="000000"/>
          <w:position w:val="4"/>
          <w:sz w:val="24"/>
          <w:szCs w:val="28"/>
          <w:lang w:val="de-DE"/>
        </w:rPr>
        <w:t xml:space="preserve"> (Eb 7,28).</w:t>
      </w:r>
      <w:bookmarkEnd w:id="207"/>
      <w:r w:rsidRPr="00AD3E67">
        <w:rPr>
          <w:rFonts w:ascii="Arial" w:hAnsi="Arial" w:cs="Arial"/>
          <w:b/>
          <w:bCs/>
          <w:color w:val="000000"/>
          <w:position w:val="4"/>
          <w:sz w:val="24"/>
          <w:szCs w:val="28"/>
          <w:lang w:val="de-DE"/>
        </w:rPr>
        <w:t xml:space="preserve"> </w:t>
      </w:r>
    </w:p>
    <w:p w14:paraId="1A08E4C9" w14:textId="77777777" w:rsidR="00AD3E67" w:rsidRPr="00AD3E67" w:rsidRDefault="00AD3E67" w:rsidP="00AD3E67">
      <w:pPr>
        <w:autoSpaceDE w:val="0"/>
        <w:autoSpaceDN w:val="0"/>
        <w:adjustRightInd w:val="0"/>
        <w:spacing w:after="120"/>
        <w:ind w:left="567" w:right="567"/>
        <w:jc w:val="both"/>
        <w:rPr>
          <w:rFonts w:ascii="Arial" w:hAnsi="Arial"/>
          <w:sz w:val="24"/>
        </w:rPr>
      </w:pPr>
      <w:r w:rsidRPr="00AD3E67">
        <w:rPr>
          <w:rFonts w:ascii="Greek" w:hAnsi="Greek" w:cs="Greek"/>
          <w:sz w:val="26"/>
          <w:szCs w:val="26"/>
          <w:lang w:val="de-DE"/>
        </w:rPr>
        <w:t>Ð nÒmoj g¦r ¢nqrèpouj kaq…sthsin ¢rciere‹j œcontaj ¢sqšneian, Ð lÒgoj d</w:t>
      </w:r>
      <w:r w:rsidRPr="00AD3E67">
        <w:rPr>
          <w:rFonts w:ascii="Greek" w:hAnsi="Greek" w:cs="Greek"/>
          <w:sz w:val="26"/>
          <w:szCs w:val="26"/>
          <w:lang w:val="el-GR"/>
        </w:rPr>
        <w:t></w:t>
      </w:r>
      <w:r w:rsidRPr="00AD3E67">
        <w:rPr>
          <w:rFonts w:ascii="Greek" w:hAnsi="Greek" w:cs="Greek"/>
          <w:sz w:val="26"/>
          <w:szCs w:val="26"/>
          <w:lang w:val="de-DE"/>
        </w:rPr>
        <w:t xml:space="preserve"> tÁj Ðrkwmos…aj tÁj met¦ tÕn nÒmon uƒÕn e„j tÕn a„îna teteleiwmšnon. </w:t>
      </w:r>
      <w:r w:rsidRPr="00AD3E67">
        <w:rPr>
          <w:rFonts w:ascii="Arial" w:hAnsi="Arial"/>
          <w:sz w:val="24"/>
        </w:rPr>
        <w:t xml:space="preserve">(Eb 7,28). </w:t>
      </w:r>
    </w:p>
    <w:p w14:paraId="623DAE70"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Ecco ancora una differenza sostanziale tra Aronne, i suoi figli e Cristo Gesù. La Legge infatti costituisce sommi sacerdoti uomini soggetti a debolezza. La debolezza è della natura ereditata da Adamo, natura di peccato, natura ribelle a Dio, natura che è di dura cervice. La Parola del giuramento, posteriore alla Legge, costituisce Sacerdote il Figlio, reso perfetto per sempre. Il Figlio è perfetto nella sua natura umana perché ricco di grazia e di Spirito Santo fin dal primo istante del suo concepimento nel grembo vergine di Maria. Il Figlio è perfetto perché ogni giorno cresce in sapienza, età e grazia presso Dio e presso gli uomini. Il Figlio è perfetto per sempre perché chiude la sua vita facendo di essa un sacrificio al Padre restando nella più alta santità. Santissimo è stato concepito. Santissimo è nato. Santissimo è vissuto. Santissimo è morto. Tra la santità della nascita e la santità della morte vi è un abisso di santità superiore. La Parola del giuramento costituisce il Figlio Sacerdote. Il Figlio Sacerdote raggiunge il sommo della perfezione in virtù della sua obbedienza. La perfezione è per sempre perché sigillata con la morte.</w:t>
      </w:r>
    </w:p>
    <w:p w14:paraId="7359DA19" w14:textId="77777777" w:rsidR="00AD3E67" w:rsidRPr="00AD3E67" w:rsidRDefault="00AD3E67" w:rsidP="00AD3E67">
      <w:pPr>
        <w:spacing w:after="120"/>
        <w:jc w:val="both"/>
        <w:rPr>
          <w:rFonts w:ascii="Arial" w:hAnsi="Arial"/>
          <w:sz w:val="24"/>
        </w:rPr>
      </w:pPr>
    </w:p>
    <w:p w14:paraId="5910E1FF"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08" w:name="_Toc102126487"/>
      <w:r w:rsidRPr="00AD3E67">
        <w:rPr>
          <w:rFonts w:ascii="Arial" w:hAnsi="Arial" w:cs="Arial"/>
          <w:b/>
          <w:bCs/>
          <w:i/>
          <w:iCs/>
          <w:color w:val="000000"/>
          <w:position w:val="4"/>
          <w:sz w:val="24"/>
          <w:szCs w:val="28"/>
          <w:lang w:val="la-Latn"/>
        </w:rPr>
        <w:t>Tabernaculum non manufactum id est non huius creationis</w:t>
      </w:r>
      <w:r w:rsidRPr="00AD3E67">
        <w:rPr>
          <w:rFonts w:ascii="Arial" w:hAnsi="Arial" w:cs="Arial"/>
          <w:b/>
          <w:bCs/>
          <w:color w:val="000000"/>
          <w:position w:val="4"/>
          <w:sz w:val="24"/>
          <w:szCs w:val="28"/>
          <w:lang w:val="la-Latn"/>
        </w:rPr>
        <w:t xml:space="preserve"> (Eb 9,11)</w:t>
      </w:r>
      <w:bookmarkEnd w:id="208"/>
    </w:p>
    <w:p w14:paraId="77BAE9A5"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lang w:val="la-Latn"/>
        </w:rPr>
        <w:t xml:space="preserve">CristÕj d paragenÒmenoj ¢rciereÝj tîn genomšnwn ¢gaqîn di¦ tÁj me…zonoj kaˆ teleiotšraj skhnÁj oÙ ceiropoi»tou, toàt' œstin oÙ taÚthj tÁj kt…sewj, </w:t>
      </w:r>
      <w:r w:rsidRPr="00AD3E67">
        <w:rPr>
          <w:rFonts w:ascii="Arial" w:hAnsi="Arial"/>
          <w:sz w:val="24"/>
          <w:lang w:val="la-Latn"/>
        </w:rPr>
        <w:t xml:space="preserve">(Eb 9,11). </w:t>
      </w:r>
    </w:p>
    <w:p w14:paraId="58A2625D" w14:textId="77777777" w:rsidR="00AD3E67" w:rsidRPr="00AD3E67" w:rsidRDefault="00AD3E67" w:rsidP="00AD3E67">
      <w:pPr>
        <w:spacing w:after="120"/>
        <w:jc w:val="both"/>
        <w:rPr>
          <w:rFonts w:ascii="Arial" w:hAnsi="Arial"/>
          <w:sz w:val="24"/>
        </w:rPr>
      </w:pPr>
      <w:r w:rsidRPr="00AD3E67">
        <w:rPr>
          <w:rFonts w:ascii="Arial" w:hAnsi="Arial"/>
          <w:sz w:val="24"/>
        </w:rPr>
        <w:t xml:space="preserve">Lasciamo ora il mondo della figura e dell’ombra delle realtà future ed entriamo nella loro verità e realtà. Verità e realtà è solo Cristo Gesù. Ecco come viene introdotto il discorso su queste realtà future: </w:t>
      </w:r>
      <w:r w:rsidRPr="00AD3E67">
        <w:rPr>
          <w:rFonts w:ascii="Arial" w:hAnsi="Arial"/>
          <w:i/>
          <w:iCs/>
          <w:sz w:val="24"/>
        </w:rPr>
        <w:t>Cristo, invece, è venuto come sommo sacerdote dei beni futuri</w:t>
      </w:r>
      <w:r w:rsidRPr="00AD3E67">
        <w:rPr>
          <w:rFonts w:ascii="Arial" w:hAnsi="Arial"/>
          <w:sz w:val="24"/>
        </w:rPr>
        <w:t>. Questa è la sua prima verità. Lui è venuto per trasferire l’uomo in questi beni futuri. Farà questo introducendo ogni uomo in una tenda più grande e più perfetta, non costruita da mano d’uomo, cioè non appartenente a questa creazione. Ecco la sua seconda verità: Gesù viene per introdurci nel santuario del cielo. Come ci introduce nel santuario del cielo? Facendoci suo vero corpo per opera dello Spirito Santo. È questa la grande verità e l’assoluta novità della Nuova Alleanza: nasciamo da acqua e da Spirito Santo, diveniamo creature nuove, siamo fatti corpo di Cristo, come corpo di Cristo, entriamo anche noi nel santuario del cielo, come vero corpo di Cristo, nel corpo di Cristo, siamo assisi alla destra del Padre. La nostra morale diviene perfetta conformazione a Cristo, di cui siamo vero corpo, suo corpo vivo nella storia.</w:t>
      </w:r>
    </w:p>
    <w:p w14:paraId="68A47AB3" w14:textId="77777777" w:rsidR="00AD3E67" w:rsidRPr="00AD3E67" w:rsidRDefault="00AD3E67" w:rsidP="00AD3E67">
      <w:pPr>
        <w:spacing w:after="120"/>
        <w:jc w:val="both"/>
        <w:rPr>
          <w:rFonts w:ascii="Arial" w:hAnsi="Arial"/>
          <w:sz w:val="24"/>
        </w:rPr>
      </w:pPr>
    </w:p>
    <w:p w14:paraId="09041AF8"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09" w:name="_Toc102126488"/>
      <w:r w:rsidRPr="00AD3E67">
        <w:rPr>
          <w:rFonts w:ascii="Arial" w:hAnsi="Arial" w:cs="Arial"/>
          <w:b/>
          <w:bCs/>
          <w:i/>
          <w:iCs/>
          <w:color w:val="000000"/>
          <w:position w:val="4"/>
          <w:sz w:val="24"/>
          <w:szCs w:val="28"/>
          <w:lang w:val="la-Latn"/>
        </w:rPr>
        <w:t>Sed per proprium sanguinem introivit semel in sancta aeterna</w:t>
      </w:r>
      <w:r w:rsidRPr="00AD3E67">
        <w:rPr>
          <w:rFonts w:ascii="Arial" w:hAnsi="Arial" w:cs="Arial"/>
          <w:b/>
          <w:bCs/>
          <w:color w:val="000000"/>
          <w:position w:val="4"/>
          <w:sz w:val="24"/>
          <w:szCs w:val="28"/>
          <w:lang w:val="la-Latn"/>
        </w:rPr>
        <w:t xml:space="preserve"> (Eb 9,12).</w:t>
      </w:r>
      <w:bookmarkEnd w:id="209"/>
      <w:r w:rsidRPr="00AD3E67">
        <w:rPr>
          <w:rFonts w:ascii="Arial" w:hAnsi="Arial" w:cs="Arial"/>
          <w:b/>
          <w:bCs/>
          <w:color w:val="000000"/>
          <w:position w:val="4"/>
          <w:sz w:val="24"/>
          <w:szCs w:val="28"/>
          <w:lang w:val="la-Latn"/>
        </w:rPr>
        <w:t xml:space="preserve"> </w:t>
      </w:r>
    </w:p>
    <w:p w14:paraId="7D8B4BD2" w14:textId="77777777" w:rsidR="00AD3E67" w:rsidRPr="00AD3E67" w:rsidRDefault="00AD3E67" w:rsidP="00AD3E67">
      <w:pPr>
        <w:autoSpaceDE w:val="0"/>
        <w:autoSpaceDN w:val="0"/>
        <w:adjustRightInd w:val="0"/>
        <w:spacing w:after="120"/>
        <w:ind w:left="567" w:right="567"/>
        <w:jc w:val="both"/>
        <w:rPr>
          <w:rFonts w:ascii="Arial" w:hAnsi="Arial"/>
          <w:sz w:val="24"/>
        </w:rPr>
      </w:pPr>
      <w:r w:rsidRPr="00AD3E67">
        <w:rPr>
          <w:rFonts w:ascii="Greek" w:hAnsi="Greek" w:cs="Greek"/>
          <w:sz w:val="26"/>
          <w:szCs w:val="26"/>
          <w:lang w:val="la-Latn"/>
        </w:rPr>
        <w:t xml:space="preserve">oÙd di' a†matoj tr£gwn kaˆ mÒscwn di¦ d toà „d…ou a†matoj, e„sÁlqen ™f£pax e„j t¦ ¤gia, a„wn…an lÚtrwsin eØr£menoj. </w:t>
      </w:r>
      <w:r w:rsidRPr="00AD3E67">
        <w:rPr>
          <w:rFonts w:ascii="Arial" w:hAnsi="Arial"/>
          <w:sz w:val="24"/>
        </w:rPr>
        <w:t xml:space="preserve">(Eb 9,12). </w:t>
      </w:r>
    </w:p>
    <w:p w14:paraId="63E8AC2D"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Gesù entra una volta per sempre nel santuario del cielo. Non deve entrare ogni giorno o più volte al giorno. Non entra mediante il sangue di capri e di vitelli. Sangue dei tori e dei vitelli erano del Sacerdozio secondo Aronne. Lui entra in virtù del proprio sangue. Il proprio sangue è del Sommo Sacerdote della Nuova Alleanza, che è Sacerdote secondo l’ordine di Melchìsedek. Qual è il frutto dell’offerta del proprio sangue? Il frutto è aver prodotto per noi una redenzione </w:t>
      </w:r>
      <w:r w:rsidRPr="00AD3E67">
        <w:rPr>
          <w:rFonts w:ascii="Arial" w:hAnsi="Arial"/>
          <w:sz w:val="24"/>
        </w:rPr>
        <w:lastRenderedPageBreak/>
        <w:t>eterna e universale. Per il sangue che Cristo Gesù ha portato nel santuario del cielo, lui ha riscattato tutta l’umanità dalla schiavitù del peccato, della morte, del principe del mondo. Il riscatto è avvenuto. Ora spetta ad ogni singolo uomo lasciarsi riscattare per la fede nel nome di Cristo Gesù, il solo nome nel quale è stabilito che possiamo essere riscattati. Senza la purissima fede in Cristo il riscatto oggettivo o redenzione oggettiva mai potrà divenire riscatto soggettivo o redenzione soggettiva. Il riscatto di Cristo diviene nostro per la nostra fede in Lui. La redenzione è eterna, perché è per oggi e per sempre. Non c’è bisogno di nessun’altra redenzione e di nessun altro sangue. La redenzione è universale perché Cristo Gesù ha riscatto l’intera umanità, non una parte di essa. Il sangue di Cristo ha tanta potenza di redenzione, perché non è il sangue della sua umanità. È il sangue della sua persona divina. È il sangue di Dio, anche se versato dal suo corpo di carne. Mai dobbiamo dimenticare chi è stato crocifisso: Il Figlio Unigenito del Padre. Il Sacrificio è del Verbo della vita. È vero sacrificio di Dio, essendo Cristo Gesù vero Dio e vero Figlio Unigenito del Padre.</w:t>
      </w:r>
    </w:p>
    <w:p w14:paraId="702221F9" w14:textId="77777777" w:rsidR="00AD3E67" w:rsidRPr="00AD3E67" w:rsidRDefault="00AD3E67" w:rsidP="00AD3E67">
      <w:pPr>
        <w:spacing w:after="120"/>
        <w:jc w:val="both"/>
        <w:rPr>
          <w:rFonts w:ascii="Arial" w:hAnsi="Arial"/>
          <w:sz w:val="24"/>
        </w:rPr>
      </w:pPr>
      <w:r w:rsidRPr="00AD3E67">
        <w:rPr>
          <w:rFonts w:ascii="Arial" w:hAnsi="Arial"/>
          <w:sz w:val="24"/>
        </w:rPr>
        <w:t>Il sangue dei capri e dei vitelli e la cenere di una giovenca, sparsa su quelli che sono contaminati, li santificano purificandoli nella carne. In cosa consiste questa santificazione e purificazione nella carne? Santificazione e purificazione consistono nel liberare il contaminato e l’impuro dalla sua contaminazione e dalla sua impurità. Per questo rito il Signore rimetteva il peccato e liberava da ogni impurità contratta. L’uomo rimaneva nella sua vecchia natura. Ritornava però nello stato di amicizia con il suo Signore. Prendiamo un oggetto e macchiamolo. Poi lo poniamo sotto l’acqua. L’oggetto viene purificato da ogni macchia. Rimane però sempre lo stesso oggetto. Non cambia di natura. Non viene trasformato in una natura nuova. Viene però purificato, lavato da ogni macchia.</w:t>
      </w:r>
    </w:p>
    <w:p w14:paraId="687E2F50" w14:textId="77777777" w:rsidR="00AD3E67" w:rsidRPr="00AD3E67" w:rsidRDefault="00AD3E67" w:rsidP="00AD3E67">
      <w:pPr>
        <w:spacing w:after="120"/>
        <w:jc w:val="both"/>
        <w:rPr>
          <w:rFonts w:ascii="Arial" w:hAnsi="Arial"/>
          <w:sz w:val="24"/>
        </w:rPr>
      </w:pPr>
    </w:p>
    <w:p w14:paraId="4BE9F298"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10" w:name="_Toc102126489"/>
      <w:r w:rsidRPr="00AD3E67">
        <w:rPr>
          <w:rFonts w:ascii="Arial" w:hAnsi="Arial" w:cs="Arial"/>
          <w:b/>
          <w:bCs/>
          <w:i/>
          <w:iCs/>
          <w:color w:val="000000"/>
          <w:position w:val="4"/>
          <w:sz w:val="24"/>
          <w:szCs w:val="28"/>
          <w:lang w:val="la-Latn"/>
        </w:rPr>
        <w:t>Semet ipsum obtulit inmaculatum Deo</w:t>
      </w:r>
      <w:r w:rsidRPr="00AD3E67">
        <w:rPr>
          <w:rFonts w:ascii="Arial" w:hAnsi="Arial" w:cs="Arial"/>
          <w:b/>
          <w:bCs/>
          <w:color w:val="000000"/>
          <w:position w:val="4"/>
          <w:sz w:val="24"/>
          <w:szCs w:val="28"/>
          <w:lang w:val="la-Latn"/>
        </w:rPr>
        <w:t xml:space="preserve"> (Eb 9,14).</w:t>
      </w:r>
      <w:bookmarkEnd w:id="210"/>
      <w:r w:rsidRPr="00AD3E67">
        <w:rPr>
          <w:rFonts w:ascii="Arial" w:hAnsi="Arial" w:cs="Arial"/>
          <w:b/>
          <w:bCs/>
          <w:color w:val="000000"/>
          <w:position w:val="4"/>
          <w:sz w:val="24"/>
          <w:szCs w:val="28"/>
          <w:lang w:val="la-Latn"/>
        </w:rPr>
        <w:t xml:space="preserve"> </w:t>
      </w:r>
    </w:p>
    <w:p w14:paraId="690C8596" w14:textId="77777777" w:rsidR="00AD3E67" w:rsidRPr="00AD3E67" w:rsidRDefault="00AD3E67" w:rsidP="00AD3E67">
      <w:pPr>
        <w:autoSpaceDE w:val="0"/>
        <w:autoSpaceDN w:val="0"/>
        <w:adjustRightInd w:val="0"/>
        <w:spacing w:after="120"/>
        <w:ind w:left="567" w:right="567"/>
        <w:jc w:val="both"/>
        <w:rPr>
          <w:rFonts w:ascii="Arial" w:hAnsi="Arial"/>
          <w:sz w:val="24"/>
        </w:rPr>
      </w:pPr>
      <w:r w:rsidRPr="00AD3E67">
        <w:rPr>
          <w:rFonts w:ascii="Greek" w:hAnsi="Greek" w:cs="Greek"/>
          <w:sz w:val="26"/>
          <w:szCs w:val="26"/>
          <w:lang w:val="la-Latn"/>
        </w:rPr>
        <w:t xml:space="preserve">pÒsJ m©llon tÕ aŒma toà Cristoà, Öj di¦ pneÚmatoj a„wn…ou ˜autÕn pros»negken ¥mwmon tù qeù, kaqarie‹ t¾n sune…dhsin ¹mîn ¢pÕ nekrîn œrgwn e„j tÕ latreÚein qeù zînti. </w:t>
      </w:r>
      <w:r w:rsidRPr="00AD3E67">
        <w:rPr>
          <w:rFonts w:ascii="Arial" w:hAnsi="Arial"/>
          <w:sz w:val="24"/>
        </w:rPr>
        <w:t xml:space="preserve">(Eb 9,14). </w:t>
      </w:r>
    </w:p>
    <w:p w14:paraId="206DB990" w14:textId="77777777" w:rsidR="00AD3E67" w:rsidRPr="00AD3E67" w:rsidRDefault="00AD3E67" w:rsidP="00AD3E67">
      <w:pPr>
        <w:spacing w:after="120"/>
        <w:jc w:val="both"/>
        <w:rPr>
          <w:rFonts w:ascii="Arial" w:hAnsi="Arial"/>
          <w:sz w:val="24"/>
        </w:rPr>
      </w:pPr>
      <w:r w:rsidRPr="00AD3E67">
        <w:rPr>
          <w:rFonts w:ascii="Arial" w:hAnsi="Arial"/>
          <w:sz w:val="24"/>
        </w:rPr>
        <w:t xml:space="preserve">Tutto invece cambia con il sangue di Cristo Gesù. Se purificava il sangue di capri e di vitelli, quanto più il sangue di Cristo – il quale, mosso dallo Spirito Santo, offrì se stesso, senza macchia a Dio – purificherà la nostra </w:t>
      </w:r>
      <w:r w:rsidRPr="00AD3E67">
        <w:rPr>
          <w:rFonts w:ascii="Arial" w:hAnsi="Arial"/>
          <w:spacing w:val="-2"/>
          <w:sz w:val="24"/>
        </w:rPr>
        <w:t>coscienza delle opere morte, perché serviamo al Dio vivente? Le opere morte sono le opere di peccato e di trasgressione dei comandamenti. La nostra coscienza viene liberata da ogni opera morta. Questa è la verità che distrugge ed elimina. Distrugge ed elimina il peccato o le opere morte. Ma il</w:t>
      </w:r>
      <w:r w:rsidRPr="00AD3E67">
        <w:rPr>
          <w:rFonts w:ascii="Arial" w:hAnsi="Arial"/>
          <w:sz w:val="24"/>
        </w:rPr>
        <w:t xml:space="preserve"> sangue di Cristo contiene una seconda verità: la verità che trasforma e innalza. Questa verità è essenza del sacrificio di Cristo Gesù. Per il sangue di Cristo offerto al Padre, il Padre nel suo Santo Spirito ci rigenera come nuove creature, ci fa vero corpo di Cristo, in Cristo ci fa veri suoi figli, ci rende partecipi della natura divina. Sempre in Cristo Gesù ci fa suoi eredi, eredi di Dio e della sua vita eterna. Per il sangue del Figlio Suo Unigenito il Padre ci riveste di sé, ci divinizza. Diventiamo in Cristo, vera immagine di Dio sulla nostra terra. Vedendo un cristiano il mondo deve vedere il suo Dio in tutta la sua bellezza.  Nel Figlio suo, il Padre ha deciso di fare ogni altro uomo suo vero Figlio, rendendolo partecipe della divina natura e della sua eredità eterna.</w:t>
      </w:r>
    </w:p>
    <w:p w14:paraId="2C749CA2"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10A9CC18"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11" w:name="_Toc102126490"/>
      <w:r w:rsidRPr="00AD3E67">
        <w:rPr>
          <w:rFonts w:ascii="Arial" w:hAnsi="Arial" w:cs="Arial"/>
          <w:b/>
          <w:bCs/>
          <w:i/>
          <w:iCs/>
          <w:color w:val="000000"/>
          <w:position w:val="4"/>
          <w:sz w:val="24"/>
          <w:szCs w:val="28"/>
          <w:lang w:val="la-Latn"/>
        </w:rPr>
        <w:t>Et ideo novi testamenti mediator est</w:t>
      </w:r>
      <w:r w:rsidRPr="00AD3E67">
        <w:rPr>
          <w:rFonts w:ascii="Arial" w:hAnsi="Arial" w:cs="Arial"/>
          <w:b/>
          <w:bCs/>
          <w:color w:val="000000"/>
          <w:position w:val="4"/>
          <w:sz w:val="24"/>
          <w:szCs w:val="28"/>
          <w:lang w:val="la-Latn"/>
        </w:rPr>
        <w:t xml:space="preserve"> (Eb 9,15).</w:t>
      </w:r>
      <w:bookmarkEnd w:id="211"/>
      <w:r w:rsidRPr="00AD3E67">
        <w:rPr>
          <w:rFonts w:ascii="Arial" w:hAnsi="Arial" w:cs="Arial"/>
          <w:b/>
          <w:bCs/>
          <w:color w:val="000000"/>
          <w:position w:val="4"/>
          <w:sz w:val="24"/>
          <w:szCs w:val="28"/>
          <w:lang w:val="la-Latn"/>
        </w:rPr>
        <w:t xml:space="preserve"> </w:t>
      </w:r>
    </w:p>
    <w:p w14:paraId="5D077501" w14:textId="77777777" w:rsidR="00AD3E67" w:rsidRPr="00AD3E67" w:rsidRDefault="00AD3E67" w:rsidP="00AD3E67">
      <w:pPr>
        <w:autoSpaceDE w:val="0"/>
        <w:autoSpaceDN w:val="0"/>
        <w:adjustRightInd w:val="0"/>
        <w:spacing w:after="120"/>
        <w:ind w:left="567" w:right="567"/>
        <w:jc w:val="both"/>
        <w:rPr>
          <w:lang w:val="la-Latn"/>
        </w:rPr>
      </w:pPr>
      <w:r w:rsidRPr="00AD3E67">
        <w:rPr>
          <w:rFonts w:ascii="Greek" w:hAnsi="Greek" w:cs="Greek"/>
          <w:sz w:val="26"/>
          <w:szCs w:val="26"/>
          <w:lang w:val="la-Latn"/>
        </w:rPr>
        <w:t xml:space="preserve">Kaˆ di¦ toàto diaq»khj kainÁj mes…thj ™st…n, Ópwj qan£tou genomšnou e„j ¢polÚtrwsin tîn ™pˆ tÍ prètV diaq»kV parab£sewn t¾n ™paggel…an l£bwsin oƒ keklhmšnoi tÁj a„wn…ou klhronom…aj. </w:t>
      </w:r>
      <w:r w:rsidRPr="00AD3E67">
        <w:rPr>
          <w:rFonts w:ascii="Arial" w:hAnsi="Arial"/>
          <w:sz w:val="24"/>
          <w:lang w:val="la-Latn"/>
        </w:rPr>
        <w:t>(Eb 9,15).</w:t>
      </w:r>
      <w:r w:rsidRPr="00AD3E67">
        <w:rPr>
          <w:lang w:val="la-Latn"/>
        </w:rPr>
        <w:t xml:space="preserve"> </w:t>
      </w:r>
    </w:p>
    <w:p w14:paraId="0220A1BA" w14:textId="77777777" w:rsidR="00AD3E67" w:rsidRPr="00AD3E67" w:rsidRDefault="00AD3E67" w:rsidP="00AD3E67">
      <w:pPr>
        <w:spacing w:after="120"/>
        <w:jc w:val="both"/>
        <w:rPr>
          <w:rFonts w:ascii="Arial" w:hAnsi="Arial"/>
          <w:sz w:val="24"/>
        </w:rPr>
      </w:pPr>
      <w:r w:rsidRPr="00AD3E67">
        <w:rPr>
          <w:rFonts w:ascii="Arial" w:hAnsi="Arial"/>
          <w:sz w:val="24"/>
        </w:rPr>
        <w:t xml:space="preserve">Prima di ogni cosa è giusto mettere in luce che la Nuova Alleanza è per tutti, la salvezza è per tutti, l’eredità eterna è per tutti. È per tutti coloro che credono nel suo nome. E tutti per entrare nella Nuova Alleanza e nei beni da essa promessi devono passare per la fede nel nome di Gesù il Nazareno. </w:t>
      </w:r>
    </w:p>
    <w:p w14:paraId="38E90170" w14:textId="77777777" w:rsidR="00AD3E67" w:rsidRPr="00AD3E67" w:rsidRDefault="00AD3E67" w:rsidP="00AD3E67">
      <w:pPr>
        <w:spacing w:after="120"/>
        <w:jc w:val="both"/>
        <w:rPr>
          <w:rFonts w:ascii="Arial" w:hAnsi="Arial"/>
          <w:sz w:val="24"/>
        </w:rPr>
      </w:pPr>
      <w:r w:rsidRPr="00AD3E67">
        <w:rPr>
          <w:rFonts w:ascii="Arial" w:hAnsi="Arial"/>
          <w:sz w:val="24"/>
        </w:rPr>
        <w:t>Per questo egli è mediatore di un’alleanza nuova, perché, essendo intervenuta la sua morte in riscatto delle trasgressioni commesse sotto la prima alleanza – questo riguarda i figli di Abramo – coloro che sono stati chiamati ricevano l’eredità eterna che era stata promessa. L’eredità eterna è promessa in Cristo e si ottiene divenendo con Cristo un solo corpo. Ecco i frutti della Nuova Alleanza nel sangue di Cristo: il perdono dei peccati e il dono dell’eredità eterna. L’eredità eterna inizia nel momento stesso in cui noi diveniamo nuove creature e siamo resi partecipi della natura divina nel corpo di Cristo. Una osservazione si impone: essendo la Lettera indirizzata agli Ebrei, lo Spirito Santo non tratta in modo esaustivo tutto il mistero di Cristo Gesù e della Nuova Alleanza nel suo sangue. Il fine è uno solo: convincere i figli di Abramo che la loro fede in Cristo è il compimento di tutte le promesse fatte loro dal Dio di Abramo, dal Dio di Mosè, dal Dio dei profeti. Gesù è il Dono che il Padre ha fatto ad essi per la loro vera salvezza. In Cristo è il perdono dei peccati. In Cristo è il dono della vita eterna. Questo ha stabilito il Dio di Abramo, non un altro Dio.</w:t>
      </w:r>
    </w:p>
    <w:p w14:paraId="5DE8E740" w14:textId="77777777" w:rsidR="00AD3E67" w:rsidRPr="00AD3E67" w:rsidRDefault="00AD3E67" w:rsidP="00AD3E67">
      <w:pPr>
        <w:spacing w:after="120"/>
        <w:jc w:val="both"/>
        <w:rPr>
          <w:rFonts w:ascii="Arial" w:hAnsi="Arial"/>
          <w:sz w:val="24"/>
        </w:rPr>
      </w:pPr>
      <w:r w:rsidRPr="00AD3E67">
        <w:rPr>
          <w:rFonts w:ascii="Arial" w:hAnsi="Arial"/>
          <w:sz w:val="24"/>
        </w:rPr>
        <w:t>Altro principio del diritto antico: Dove c’è un testamento, è necessario che la morte del testatore sia dichiarata. L’eredità diventa di coloro ai quali è stata destinata con la morte del testatore. Finché il testatore rimane in vita, tutti i beni sono di sua proprietà. Dichiarata la morte si entra in possesso dei beni.  Ecco il principio che regola il testamento: un testamento ha valore solo dopo la morte e rimane senza effetto finché il testatore vive. Posto questo principio vengono dedotte delle conclusioni:</w:t>
      </w:r>
    </w:p>
    <w:p w14:paraId="4AFC709E" w14:textId="77777777" w:rsidR="00AD3E67" w:rsidRPr="00AD3E67" w:rsidRDefault="00AD3E67" w:rsidP="00AD3E67">
      <w:pPr>
        <w:spacing w:after="120"/>
        <w:jc w:val="both"/>
        <w:rPr>
          <w:rFonts w:ascii="Arial" w:hAnsi="Arial"/>
          <w:sz w:val="24"/>
        </w:rPr>
      </w:pPr>
      <w:r w:rsidRPr="00AD3E67">
        <w:rPr>
          <w:rFonts w:ascii="Arial" w:hAnsi="Arial"/>
          <w:sz w:val="24"/>
        </w:rPr>
        <w:t>Per questo neanche la prima alleanza fu inaugurata senza sangue. Nell’Antica Alleanza, il sangue non è però quello del testatore che è Dio. È invece il sangue di tori e di vitelli. È come se Dio si fosse lasciato uccidere per dare valore al suo testamento redatto in favore del suo popolo. Qual era il Dono fatto dal Signore in questo testamento? Lui dava se stesso al suo popolo come loro vita. Dio si dava come vita, benedizione, grazia, protezione, custodia, difesa del popolo, sempre a condizione che il popolo fosse rimasto fedele a quanto aveva promesso di osservare. Versato il sangue sull’altare e sul popolo, il testamento è nel pieno del suo vigore.</w:t>
      </w:r>
    </w:p>
    <w:p w14:paraId="51794C97" w14:textId="77777777" w:rsidR="00AD3E67" w:rsidRPr="00AD3E67" w:rsidRDefault="00AD3E67" w:rsidP="00AD3E67">
      <w:pPr>
        <w:spacing w:after="120"/>
        <w:jc w:val="both"/>
        <w:rPr>
          <w:rFonts w:ascii="Arial" w:hAnsi="Arial"/>
          <w:sz w:val="24"/>
        </w:rPr>
      </w:pPr>
      <w:r w:rsidRPr="00AD3E67">
        <w:rPr>
          <w:rFonts w:ascii="Arial" w:hAnsi="Arial"/>
          <w:sz w:val="24"/>
        </w:rPr>
        <w:t xml:space="preserve">L’alleanza viene conclusa con i figli di Israele sulla base di tutte le parole scritte dal Signore e lette da Mosè. Sangue, Alleanza, Legge devono essere una cosa sola. Non possono mai essere separati. È l’obbedienza che dona vita all’alleanza, anzi è l’obbedienza che è la vita dell’alleanza. Dove non c’è obbedienza, </w:t>
      </w:r>
      <w:r w:rsidRPr="00AD3E67">
        <w:rPr>
          <w:rFonts w:ascii="Arial" w:hAnsi="Arial"/>
          <w:sz w:val="24"/>
        </w:rPr>
        <w:lastRenderedPageBreak/>
        <w:t xml:space="preserve">l’alleanza è morta, perché Dio non può essere vita del suo popolo. Il popolo dona vita alla Legge. Il Signore dona vita al popolo. </w:t>
      </w:r>
    </w:p>
    <w:p w14:paraId="357C2BFA" w14:textId="77777777" w:rsidR="00AD3E67" w:rsidRPr="00AD3E67" w:rsidRDefault="00AD3E67" w:rsidP="00AD3E67">
      <w:pPr>
        <w:spacing w:after="120"/>
        <w:jc w:val="both"/>
        <w:rPr>
          <w:rFonts w:ascii="Arial" w:hAnsi="Arial"/>
          <w:sz w:val="24"/>
        </w:rPr>
      </w:pPr>
      <w:r w:rsidRPr="00AD3E67">
        <w:rPr>
          <w:rFonts w:ascii="Arial" w:hAnsi="Arial"/>
          <w:sz w:val="24"/>
        </w:rPr>
        <w:t>Questa verità mai va dimenticata. Il cristiano dona vita al Vangelo. Cristo Gesù dona vita al cristiano. Più il cristiano dona vita al Vangelo e più Cristo Gesù dona vita al cristiano. Senza l’obbedienza al Vangelo, il cristiano rimane senza vita allo stesso modo che lui fa rimanere il Vangelo senza vita. Oggi il cristiano è senza vita perché il Vangelo è senza vita.</w:t>
      </w:r>
    </w:p>
    <w:p w14:paraId="77AFD79B"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ora un principio di ordine universale: Secondo la Legge, quasi tutti le cose vengono purificate con il sangue, e senza spargimento di sangue non esiste perdono. Il sangue era quello di capri, vitelli, giovenchi. </w:t>
      </w:r>
    </w:p>
    <w:p w14:paraId="2FEF4195" w14:textId="77777777" w:rsidR="00AD3E67" w:rsidRPr="00AD3E67" w:rsidRDefault="00AD3E67" w:rsidP="00AD3E67">
      <w:pPr>
        <w:spacing w:after="120"/>
        <w:ind w:left="567" w:right="567"/>
        <w:jc w:val="both"/>
        <w:rPr>
          <w:rFonts w:ascii="Arial" w:hAnsi="Arial"/>
          <w:sz w:val="24"/>
        </w:rPr>
      </w:pPr>
      <w:r w:rsidRPr="00AD3E67">
        <w:rPr>
          <w:rFonts w:ascii="Arial" w:hAnsi="Arial"/>
          <w:i/>
          <w:iCs/>
          <w:sz w:val="24"/>
          <w:lang w:val="la-Latn"/>
        </w:rPr>
        <w:t>Et omnia paene in sanguine mundantur secundum legem et sine sanguinis fusione non fit remissio</w:t>
      </w:r>
      <w:r w:rsidRPr="00AD3E67">
        <w:rPr>
          <w:rFonts w:ascii="Arial" w:hAnsi="Arial"/>
          <w:sz w:val="24"/>
        </w:rPr>
        <w:t xml:space="preserve"> / </w:t>
      </w:r>
      <w:r w:rsidRPr="00AD3E67">
        <w:rPr>
          <w:rFonts w:ascii="Greek" w:hAnsi="Greek" w:cs="Greek"/>
          <w:sz w:val="26"/>
          <w:szCs w:val="26"/>
        </w:rPr>
        <w:t xml:space="preserve">kaˆ scedÕn ™n a†mati p£nta kaqar…zetai kat¦ tÕn nÒmon, kaˆ cwrˆj aƒmatekcus…aj oÙ g…netai ¥fesij. </w:t>
      </w:r>
      <w:r w:rsidRPr="00AD3E67">
        <w:rPr>
          <w:rFonts w:ascii="Arial" w:hAnsi="Arial"/>
          <w:sz w:val="24"/>
        </w:rPr>
        <w:t>(Eb 9,22).</w:t>
      </w:r>
    </w:p>
    <w:p w14:paraId="08B3B6BE" w14:textId="77777777" w:rsidR="00AD3E67" w:rsidRPr="00AD3E67" w:rsidRDefault="00AD3E67" w:rsidP="00AD3E67">
      <w:pPr>
        <w:spacing w:after="120"/>
        <w:jc w:val="both"/>
        <w:rPr>
          <w:rFonts w:ascii="Arial" w:hAnsi="Arial"/>
          <w:sz w:val="24"/>
        </w:rPr>
      </w:pPr>
      <w:r w:rsidRPr="00AD3E67">
        <w:rPr>
          <w:rFonts w:ascii="Arial" w:hAnsi="Arial"/>
          <w:sz w:val="24"/>
        </w:rPr>
        <w:t xml:space="preserve"> Mai dobbiamo dimenticarci che tutto l’Antico Testamento è figura e ombra dei beni futuri. Anche il sangue degli animali è figura e ombra. </w:t>
      </w:r>
    </w:p>
    <w:p w14:paraId="717640AE" w14:textId="77777777" w:rsidR="00AD3E67" w:rsidRPr="00AD3E67" w:rsidRDefault="00AD3E67" w:rsidP="00AD3E67">
      <w:pPr>
        <w:spacing w:after="120"/>
        <w:jc w:val="both"/>
        <w:rPr>
          <w:rFonts w:ascii="Arial" w:hAnsi="Arial"/>
          <w:sz w:val="24"/>
        </w:rPr>
      </w:pPr>
      <w:r w:rsidRPr="00AD3E67">
        <w:rPr>
          <w:rFonts w:ascii="Arial" w:hAnsi="Arial"/>
          <w:sz w:val="24"/>
        </w:rPr>
        <w:t>È cosa giusta allora passare dalla figura alla realtà, dall’ombra alla luce piena: Era dunque necessario che le cose raffiguranti le realtà celesti fossero purificate con tali mezzi. Ma le tesse realtà celesti, poi, dovevano esserlo con sacrifici superiori a questi. Il sangue degli animali era sufficiente per la purificazione di ciò che era figura e ombra. Lo stesso sangue non può purificare le realtà celesti. Occorre un sangue superiore. Occorrono sacrifici superiori. Neanche il sangue di un uomo potrà mai purificare le realtà celesti. Il sangue di ogni uomo ha bisogno di essere esso stesso purificato. Mai potrà purificare chi ha bisogno di purificazione. Chi potrà purificare le realtà celesti è solo il sangue di Dio. Ma Dio non ha sangue. Facendosi vero uomo, acquisisce il sangue, che diviene vero sangue di Dio, e con questo sangue compie la purificazione delle realtà celesti. È grande il mistero che si apre dinanzi ai nostri occhi. Senza l’incarnazione mai le realtà celesti sarebbero state date e mai purificate. Verità universale ed eterna. Cristo infatti non è entrato in un santuario fatto da mani d’uomo, figura di quello vero. Cristo entra nel cielo stesso, per comparire ora al cospetto di Dio in nostro favore. Quando Cristo entra nel santuario del cielo? Al momento della sua morte. Dopo aver compiuto il suo sacrificio. Dopo aver versato il suo sangue per la Nuova ed Eterna Alleanza. Ora Cristo è assiso in eterno alla destra del Padre e compie il rito di intercessione in nostro favore. Lui in eterno intercede per il perdono dei peccati. Può intercedere perché è entrato con il suo proprio sangue, che è il Sangue del Figlio dell’Altissimo, il Sangue del Verbo, il Sangue di Dio.</w:t>
      </w:r>
    </w:p>
    <w:p w14:paraId="609C531D" w14:textId="77777777" w:rsidR="00AD3E67" w:rsidRPr="00AD3E67" w:rsidRDefault="00AD3E67" w:rsidP="00AD3E67">
      <w:pPr>
        <w:spacing w:after="120"/>
        <w:jc w:val="both"/>
        <w:rPr>
          <w:rFonts w:ascii="Arial" w:hAnsi="Arial"/>
          <w:sz w:val="24"/>
        </w:rPr>
      </w:pPr>
      <w:r w:rsidRPr="00AD3E67">
        <w:rPr>
          <w:rFonts w:ascii="Arial" w:hAnsi="Arial"/>
          <w:sz w:val="24"/>
        </w:rPr>
        <w:t xml:space="preserve">La differenza con i sommi sacerdoti dell’Antico Testamento è grande. Il sommo sacerdote dell’Antica Alleanza entrava nel santuario ogni anno e con sangue altrui. Il sangue era dei tori e dei capri e dei vitelli. Gesù invece non deve offrire se stesso più volte. Lui offre se stesso una volta per tutte e una volta per sempre entra nel santuario del cielo e siede alla destra del Padre. Differenza senza alcun punto di paragone o di confronto. Siamo nel totalmente altro. Cristo Gesù è divinamente e infinitamente oltre. Cristo Gesù una volta sola muore e una volta sola entra nel santuario del cielo. Se così non fosse stato, egli, fin dalla fondazione del mondo, avrebbe dovuto soffrire molte volte. Invece il Figlio </w:t>
      </w:r>
      <w:r w:rsidRPr="00AD3E67">
        <w:rPr>
          <w:rFonts w:ascii="Arial" w:hAnsi="Arial"/>
          <w:sz w:val="24"/>
        </w:rPr>
        <w:lastRenderedPageBreak/>
        <w:t xml:space="preserve">Unigenito del Padre si fa carne. Offre a Dio il sacrificio di se stesso. Lo offre facendosi obbediente fino alla morte e ad una morte di croce. Lo offre per annullare il peccato mediante il sacrificio di se stesso. Quale peccato deve annullare? Il peccato del mondo. Il peccato di ogni figlio di Adamo e figlio di Adamo è ogni uomo che è venuto, viene, verrà sulla nostra terra. Quando Gesù ha fatto questo una volta per sempre? Nella pienezza di tempi: </w:t>
      </w:r>
      <w:r w:rsidRPr="00AD3E67">
        <w:rPr>
          <w:rFonts w:ascii="Arial" w:hAnsi="Arial"/>
          <w:i/>
          <w:iCs/>
          <w:sz w:val="24"/>
        </w:rPr>
        <w:t>Invece ora, una volta sola, nella pienezza di tempi, egli è apparso per annullare il peccato mediante il sacrificio di se stesso</w:t>
      </w:r>
      <w:r w:rsidRPr="00AD3E67">
        <w:rPr>
          <w:rFonts w:ascii="Arial" w:hAnsi="Arial"/>
          <w:sz w:val="24"/>
        </w:rPr>
        <w:t xml:space="preserve">. </w:t>
      </w:r>
    </w:p>
    <w:p w14:paraId="682D5BC5" w14:textId="77777777" w:rsidR="00AD3E67" w:rsidRPr="00AD3E67" w:rsidRDefault="00AD3E67" w:rsidP="00AD3E67">
      <w:pPr>
        <w:spacing w:after="120"/>
        <w:jc w:val="both"/>
        <w:rPr>
          <w:rFonts w:ascii="Arial" w:hAnsi="Arial"/>
          <w:sz w:val="24"/>
        </w:rPr>
      </w:pPr>
      <w:r w:rsidRPr="00AD3E67">
        <w:rPr>
          <w:rFonts w:ascii="Arial" w:hAnsi="Arial"/>
          <w:sz w:val="24"/>
        </w:rPr>
        <w:t>Oggi di tutta questa purissima verità tutto si vuole annullare. Cristo lo si vuole estromesso dalla nostra storia. Ma se Cristo viene estromesso dalla storia è l’uomo che viene estromesso dalla storia. Qualcuno potrebbe anche obiettare: poiché Cristo Gesù ha cancellato il peccato, ogni peccato è cancellato. Non abbiamo più bisogno di Lui. Si risponde che Cristo Gesù ha cancellato il peccato del mondo. C’è però una condizione da osservare se si vogliono godere i frutti del suo sacrificio. Questa condizione è una sola: il perdono dei peccati è per la fede nel suo santissimo nome, il solo nome nel quale è stabilito che noi possiamo essere salvati. Non solo: è anche necessario divenire con lui un solo corpo, una sola vita, vivendo in Lui, con Lui, per Lui. Essere in Cristo, con Cristo, per Cristo, di Cristo deve essere secondo modalità visibili e non invisibili. Si è in Cristo divenendo suo corpo, cioè sua Chiesa una, santa, cattolica, apostolica. Si vive con Cristo lasciandosi animare sempre dallo Spirito Santo sia in modo diretto che indiretto. Si vive per Cristo mettendo tutta la nostra vita perché Lui possa oggi compiere attraverso il nostro corpo la sua missione di salvezza. Se queste condizioni non vengono osservate, nessun uomo potrà essere salvato.</w:t>
      </w:r>
    </w:p>
    <w:p w14:paraId="2F268569" w14:textId="77777777" w:rsidR="00AD3E67" w:rsidRPr="00AD3E67" w:rsidRDefault="00AD3E67" w:rsidP="00AD3E67">
      <w:pPr>
        <w:spacing w:after="120"/>
        <w:jc w:val="both"/>
        <w:rPr>
          <w:rFonts w:ascii="Arial" w:hAnsi="Arial"/>
          <w:sz w:val="24"/>
        </w:rPr>
      </w:pPr>
      <w:r w:rsidRPr="00AD3E67">
        <w:rPr>
          <w:rFonts w:ascii="Arial" w:hAnsi="Arial"/>
          <w:sz w:val="24"/>
        </w:rPr>
        <w:t>Avendo Gesù assunto la nostra natura umana, anche per Lui vale la legge che governa la nostra natura. Si muore una sola volta. Dopo la morte ogni uomo sarà sottoposto a giudizio. Questa è la legge della natura umana. Sono pertanto non conformi a questa legge che è universale ed eterna tutte quelle teorie che proclamano la reincarnazione e anche tutte le altre teorie che oggi negano il giudizio di Dio su ogni uomo. Gesù muore una sola volta. In quanto vero uomo quale fu il giudizio del Padre su di Lui? Il Padre per il dono della sua vita lo ha innalzato a Signore dell’universo e Giudice dei vivi e dei morti. Tutto il Padre ha posto sotto il suo governo.</w:t>
      </w:r>
    </w:p>
    <w:p w14:paraId="73D8D5BF" w14:textId="77777777" w:rsidR="00AD3E67" w:rsidRPr="00AD3E67" w:rsidRDefault="00AD3E67" w:rsidP="00AD3E67">
      <w:pPr>
        <w:spacing w:after="120"/>
        <w:jc w:val="both"/>
        <w:rPr>
          <w:rFonts w:ascii="Arial" w:hAnsi="Arial"/>
          <w:sz w:val="24"/>
        </w:rPr>
      </w:pPr>
    </w:p>
    <w:p w14:paraId="608D00F6"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12" w:name="_Toc102126491"/>
      <w:r w:rsidRPr="00AD3E67">
        <w:rPr>
          <w:rFonts w:ascii="Arial" w:hAnsi="Arial" w:cs="Arial"/>
          <w:b/>
          <w:bCs/>
          <w:i/>
          <w:iCs/>
          <w:color w:val="000000"/>
          <w:position w:val="4"/>
          <w:sz w:val="24"/>
          <w:szCs w:val="28"/>
          <w:lang w:val="la-Latn"/>
        </w:rPr>
        <w:t>Sic et Christus semel oblatus ad multorum exhaurienda peccata</w:t>
      </w:r>
      <w:r w:rsidRPr="00AD3E67">
        <w:rPr>
          <w:rFonts w:ascii="Arial" w:hAnsi="Arial" w:cs="Arial"/>
          <w:b/>
          <w:bCs/>
          <w:color w:val="000000"/>
          <w:position w:val="4"/>
          <w:sz w:val="24"/>
          <w:szCs w:val="28"/>
          <w:lang w:val="la-Latn"/>
        </w:rPr>
        <w:t xml:space="preserve"> (Eb 9,28)</w:t>
      </w:r>
      <w:bookmarkEnd w:id="212"/>
      <w:r w:rsidRPr="00AD3E67">
        <w:rPr>
          <w:rFonts w:ascii="Arial" w:hAnsi="Arial" w:cs="Arial"/>
          <w:b/>
          <w:bCs/>
          <w:color w:val="000000"/>
          <w:position w:val="4"/>
          <w:sz w:val="24"/>
          <w:szCs w:val="28"/>
          <w:lang w:val="la-Latn"/>
        </w:rPr>
        <w:t xml:space="preserve"> </w:t>
      </w:r>
    </w:p>
    <w:p w14:paraId="1C6AD1E2"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lang w:val="la-Latn"/>
        </w:rPr>
        <w:t xml:space="preserve">oÛtwj kaˆ Ð CristÒj, ¤pax prosenecqeˆj e„j tÕ pollîn ¢nenegke‹n ¡mart…aj, ™k deutšrou cwrˆj ¡mart…aj Ñfq»setai to‹j aÙtÕn ¢pekdecomšnoij e„j swthr…an. </w:t>
      </w:r>
      <w:r w:rsidRPr="00AD3E67">
        <w:rPr>
          <w:rFonts w:ascii="Arial" w:hAnsi="Arial"/>
          <w:sz w:val="24"/>
          <w:lang w:val="la-Latn"/>
        </w:rPr>
        <w:t xml:space="preserve">(Eb 9,28). </w:t>
      </w:r>
    </w:p>
    <w:p w14:paraId="49028FE3" w14:textId="77777777" w:rsidR="00AD3E67" w:rsidRPr="00AD3E67" w:rsidRDefault="00AD3E67" w:rsidP="00AD3E67">
      <w:pPr>
        <w:spacing w:after="120"/>
        <w:jc w:val="both"/>
        <w:rPr>
          <w:rFonts w:ascii="Arial" w:hAnsi="Arial"/>
          <w:sz w:val="24"/>
        </w:rPr>
      </w:pPr>
      <w:r w:rsidRPr="00AD3E67">
        <w:rPr>
          <w:rFonts w:ascii="Arial" w:hAnsi="Arial"/>
          <w:sz w:val="24"/>
        </w:rPr>
        <w:t xml:space="preserve">Anche Cristo Gesù è morto una volta sola. Lui è morto offrendosi al Padre per togliere il peccato del mondo. Ora è il tempo della fede in Lui, nel suo nome, per avere la salvezza. Ora è il tempo dell’annuncio del suo Vangelo. Questo tempo va fino al giorno della Parusia. In quel giorno Lui apparirà una seconda volta, senza però alcuna relazione con il peccato. Perché allora verrà? Per raccogliere nel suo regno tutti coloro che l’aspettano per la loro salvezza. Come si aspetta Cristo Gesù? Consumando la propria per Lui allo stesso modo che Lui l’ha consegnata per il Padre suo. Facendo della propria vita un sacrificio a Lui allo </w:t>
      </w:r>
      <w:r w:rsidRPr="00AD3E67">
        <w:rPr>
          <w:rFonts w:ascii="Arial" w:hAnsi="Arial"/>
          <w:sz w:val="24"/>
        </w:rPr>
        <w:lastRenderedPageBreak/>
        <w:t>stesso modo che Lui ha fatto della sua vita un sacrificio per il Padre suo. Cristo Gesù si attende facendo della sua Parola la nostra casa. Si fa della sua Parola la nostra casa, facendo del suo corpo il nostro corpo e lasciando che Lui possa vivere tutta la sua vita in noi, allo stesso modo che il Padre ha vissuto la sua tutta nel corpo di Cristo.</w:t>
      </w:r>
    </w:p>
    <w:p w14:paraId="0256C791" w14:textId="77777777" w:rsidR="00AD3E67" w:rsidRPr="00AD3E67" w:rsidRDefault="00AD3E67" w:rsidP="00AD3E67">
      <w:pPr>
        <w:spacing w:after="120"/>
        <w:jc w:val="both"/>
        <w:rPr>
          <w:rFonts w:ascii="Arial" w:hAnsi="Arial"/>
          <w:sz w:val="24"/>
        </w:rPr>
      </w:pPr>
      <w:r w:rsidRPr="00AD3E67">
        <w:rPr>
          <w:rFonts w:ascii="Arial" w:hAnsi="Arial"/>
          <w:sz w:val="24"/>
        </w:rPr>
        <w:t xml:space="preserve">Se la nostra vita non diviene la vita di Cristo, noi non lo attendiamo per la nostra salvezza. Non siamo in Lui, non siamo suo corpo, non siamo sua Chiesa, non viviamo in Lui, con Lui, per Lui. Oggi è questo il cancro cristiano: si vuole un uomo capace di auto-redenzione, auto-salvezza. Quando si predica la fratellanza universale escludendo Cristo altro non si afferma che l’uomo è capace di auto-redenzione e di auto-salvezza. Quando si dice che dobbiamo essere con gli altri in fratellanza e non in conversione, altro non si proclama che il Vangelo non debba essere più annunciato e neanche testimoniato nella sua purezza di dottrina e di verità. È questo cancro che sta distruggendo la Chiesa e l’intera umanità. </w:t>
      </w:r>
    </w:p>
    <w:p w14:paraId="5632BFD2" w14:textId="77777777" w:rsidR="00AD3E67" w:rsidRPr="00AD3E67" w:rsidRDefault="00AD3E67" w:rsidP="00AD3E67">
      <w:pPr>
        <w:spacing w:after="120"/>
        <w:jc w:val="both"/>
        <w:rPr>
          <w:rFonts w:ascii="Arial" w:hAnsi="Arial"/>
          <w:sz w:val="24"/>
        </w:rPr>
      </w:pPr>
    </w:p>
    <w:p w14:paraId="73F5B354"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13" w:name="_Toc102126492"/>
      <w:r w:rsidRPr="00AD3E67">
        <w:rPr>
          <w:rFonts w:ascii="Arial" w:hAnsi="Arial" w:cs="Arial"/>
          <w:b/>
          <w:bCs/>
          <w:i/>
          <w:iCs/>
          <w:color w:val="000000"/>
          <w:position w:val="4"/>
          <w:sz w:val="24"/>
          <w:szCs w:val="28"/>
          <w:lang w:val="la-Latn"/>
        </w:rPr>
        <w:t>Hostiam et oblationem noluisti corpus autem aptasti mihi</w:t>
      </w:r>
      <w:r w:rsidRPr="00AD3E67">
        <w:rPr>
          <w:rFonts w:ascii="Arial" w:hAnsi="Arial" w:cs="Arial"/>
          <w:b/>
          <w:bCs/>
          <w:color w:val="000000"/>
          <w:position w:val="4"/>
          <w:sz w:val="24"/>
          <w:szCs w:val="28"/>
          <w:lang w:val="la-Latn"/>
        </w:rPr>
        <w:t xml:space="preserve"> (Eb </w:t>
      </w:r>
      <w:r w:rsidRPr="00AD3E67">
        <w:rPr>
          <w:rFonts w:ascii="Arial" w:hAnsi="Arial" w:cs="Arial"/>
          <w:b/>
          <w:bCs/>
          <w:iCs/>
          <w:color w:val="000000"/>
          <w:position w:val="4"/>
          <w:sz w:val="24"/>
          <w:szCs w:val="28"/>
          <w:lang w:val="la-Latn"/>
        </w:rPr>
        <w:t>10,5</w:t>
      </w:r>
      <w:r w:rsidRPr="00AD3E67">
        <w:rPr>
          <w:rFonts w:ascii="Arial" w:hAnsi="Arial" w:cs="Arial"/>
          <w:b/>
          <w:bCs/>
          <w:i/>
          <w:iCs/>
          <w:color w:val="000000"/>
          <w:position w:val="4"/>
          <w:sz w:val="24"/>
          <w:szCs w:val="28"/>
          <w:lang w:val="la-Latn"/>
        </w:rPr>
        <w:t>).</w:t>
      </w:r>
      <w:bookmarkEnd w:id="213"/>
      <w:r w:rsidRPr="00AD3E67">
        <w:rPr>
          <w:rFonts w:ascii="Arial" w:hAnsi="Arial" w:cs="Arial"/>
          <w:b/>
          <w:bCs/>
          <w:i/>
          <w:iCs/>
          <w:color w:val="000000"/>
          <w:position w:val="4"/>
          <w:sz w:val="24"/>
          <w:szCs w:val="28"/>
          <w:lang w:val="la-Latn"/>
        </w:rPr>
        <w:t xml:space="preserve"> </w:t>
      </w:r>
    </w:p>
    <w:p w14:paraId="33ED9EC5"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lang w:val="la-Latn"/>
        </w:rPr>
        <w:t xml:space="preserve">DiÕ e„sercÒmenoj e„j tÕn kÒsmon lšgei, </w:t>
      </w:r>
      <w:r w:rsidRPr="00AD3E67">
        <w:rPr>
          <w:rFonts w:ascii="Greek" w:hAnsi="Greek" w:cs="Greek"/>
          <w:i/>
          <w:iCs/>
          <w:sz w:val="26"/>
          <w:szCs w:val="26"/>
          <w:lang w:val="la-Latn"/>
        </w:rPr>
        <w:t xml:space="preserve">Qus…an kaˆ prosfor¦n oÙk ºqšlhsaj, sîma d kathrt…sw moi: </w:t>
      </w:r>
      <w:r w:rsidRPr="00AD3E67">
        <w:rPr>
          <w:rFonts w:ascii="Arial" w:hAnsi="Arial"/>
          <w:sz w:val="24"/>
          <w:lang w:val="la-Latn"/>
        </w:rPr>
        <w:t xml:space="preserve">(Eb 10,5). </w:t>
      </w:r>
    </w:p>
    <w:p w14:paraId="3DF0ABC8" w14:textId="77777777" w:rsidR="00AD3E67" w:rsidRPr="00AD3E67" w:rsidRDefault="00AD3E67" w:rsidP="00AD3E67">
      <w:pPr>
        <w:spacing w:after="120"/>
        <w:jc w:val="both"/>
        <w:rPr>
          <w:rFonts w:ascii="Arial" w:hAnsi="Arial"/>
          <w:sz w:val="24"/>
        </w:rPr>
      </w:pPr>
      <w:r w:rsidRPr="00AD3E67">
        <w:rPr>
          <w:rFonts w:ascii="Arial" w:hAnsi="Arial"/>
          <w:sz w:val="24"/>
        </w:rPr>
        <w:t xml:space="preserve">In questo versetto è detto chiaramente che il Signore ha dato al suo Figlio Unigenito un corpo: Come Figlio eterno del Padre è senza corpo. Divenendo vero figlio dell’uomo si è rivestito del corpo: </w:t>
      </w:r>
      <w:r w:rsidRPr="00AD3E67">
        <w:rPr>
          <w:rFonts w:ascii="Arial" w:hAnsi="Arial"/>
          <w:i/>
          <w:iCs/>
          <w:sz w:val="24"/>
          <w:lang w:val="la-Latn"/>
        </w:rPr>
        <w:t>corpus autem aptasti mihi</w:t>
      </w:r>
      <w:r w:rsidRPr="00AD3E67">
        <w:rPr>
          <w:rFonts w:ascii="Arial" w:hAnsi="Arial"/>
          <w:sz w:val="24"/>
        </w:rPr>
        <w:t xml:space="preserve"> - </w:t>
      </w:r>
      <w:r w:rsidRPr="00AD3E67">
        <w:rPr>
          <w:rFonts w:ascii="Greek" w:hAnsi="Greek" w:cs="Greek"/>
          <w:sz w:val="26"/>
          <w:szCs w:val="26"/>
        </w:rPr>
        <w:t>sîma d</w:t>
      </w:r>
      <w:r w:rsidRPr="00AD3E67">
        <w:rPr>
          <w:rFonts w:ascii="Greek" w:hAnsi="Greek" w:cs="Greek"/>
          <w:sz w:val="26"/>
          <w:szCs w:val="26"/>
          <w:lang w:val="el-GR"/>
        </w:rPr>
        <w:t></w:t>
      </w:r>
      <w:r w:rsidRPr="00AD3E67">
        <w:rPr>
          <w:rFonts w:ascii="Greek" w:hAnsi="Greek" w:cs="Greek"/>
          <w:sz w:val="26"/>
          <w:szCs w:val="26"/>
        </w:rPr>
        <w:t xml:space="preserve"> kathrt…sw moi:</w:t>
      </w:r>
      <w:r w:rsidRPr="00AD3E67">
        <w:rPr>
          <w:rFonts w:ascii="Greek" w:hAnsi="Greek" w:cs="Greek"/>
          <w:i/>
          <w:iCs/>
          <w:sz w:val="26"/>
          <w:szCs w:val="26"/>
        </w:rPr>
        <w:t xml:space="preserve"> </w:t>
      </w:r>
      <w:r w:rsidRPr="00AD3E67">
        <w:rPr>
          <w:rFonts w:ascii="Arial" w:hAnsi="Arial"/>
          <w:sz w:val="24"/>
        </w:rPr>
        <w:t xml:space="preserve">Quando Gesù entra nel mondo? Nel momento della sua incarnazione nel seno purissimo della Vergine Maria. Entrando nel mondo Il Verbo Eterno rivela qual è la volontà del Padre. A Lui il Padre non ha chiesto di offrirgli sacrifici e vittime per il peccato. Non gli ha chiesto né sangue di tori e né di vitelli. Neanche avrebbe potuto offrirli dal momento che Lui non era sacerdote alla maniera o secondo l’ordine di Aronne, bensì secondo l’ordine di Melchìsedek. Ecco cosa fa il Padre: prepara un corpo per il Figlio suo. È in questa preparazione il mistero che rende possibile la redenzione eterna, la purificazione della coscienza, la nascita della nuova creatura. Tutto è per questo corpo che si compie e tutto in questo corpo dovrà essere vissuto. L’incarnazione è il cuore del mistero. </w:t>
      </w:r>
    </w:p>
    <w:p w14:paraId="54FAE4AE" w14:textId="77777777" w:rsidR="00AD3E67" w:rsidRPr="00AD3E67" w:rsidRDefault="00AD3E67" w:rsidP="00AD3E67">
      <w:pPr>
        <w:spacing w:after="120"/>
        <w:jc w:val="both"/>
        <w:rPr>
          <w:rFonts w:ascii="Arial" w:hAnsi="Arial"/>
          <w:sz w:val="24"/>
        </w:rPr>
      </w:pPr>
      <w:r w:rsidRPr="00AD3E67">
        <w:rPr>
          <w:rFonts w:ascii="Arial" w:hAnsi="Arial"/>
          <w:sz w:val="24"/>
        </w:rPr>
        <w:t>Preparare questo corpo è il decreto eterno del Padre, decreto stabilito prima della stessa creazione dell’uomo. Prima il Padre ha decretato l’incarnazione del Figlio suo Unigenito e poi ha creato l’uomo a sua immagine e somiglianza. Ecco perché l’incarnazione è il mistero dei misteri e senza l’incarnazione nulla si comprende sia del mistero di Dio e sia del mistero dell’uomo. Quando la Chiesa si riapproprierà del mistero dell’incarnazione, solo allora potrà rappropriarsi del mistero di Dio e dell’uomo e anche del suo stesso mistero. Finché questo mistero rimane oscuro alla mente della Chiesa, tutti gli altri misteri rimarranno oscuri. Ecco perché oggi tutto è oscuro e nebuloso, perché oscuro e nebuloso è il mistero dell’incarnazione.</w:t>
      </w:r>
    </w:p>
    <w:p w14:paraId="3823DCED"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la purissima volontà del Padre: </w:t>
      </w:r>
      <w:r w:rsidRPr="00AD3E67">
        <w:rPr>
          <w:rFonts w:ascii="Arial" w:hAnsi="Arial"/>
          <w:i/>
          <w:iCs/>
          <w:sz w:val="24"/>
        </w:rPr>
        <w:t>Non hai gradito né olocausti né sacrifici per il peccato</w:t>
      </w:r>
      <w:r w:rsidRPr="00AD3E67">
        <w:rPr>
          <w:rFonts w:ascii="Arial" w:hAnsi="Arial"/>
          <w:sz w:val="24"/>
        </w:rPr>
        <w:t xml:space="preserve">. Da me non hai gradito né sangue di tori e né di vitelli. Tu non mi hai </w:t>
      </w:r>
      <w:r w:rsidRPr="00AD3E67">
        <w:rPr>
          <w:rFonts w:ascii="Arial" w:hAnsi="Arial"/>
          <w:sz w:val="24"/>
        </w:rPr>
        <w:lastRenderedPageBreak/>
        <w:t>mandato per questo. Tutta la vita del Figlio dall’eternità per l’eternità è dalla volontà del Padre. Quanto il Padre vuole, il Figlio vuole. Quanto il Padre comanda, il Figlio esegue. L’obbedienza è essenza, natura, spirito, anima, vita di Cristo Gesù. Lui vive per obbedire. Lui è obbedienza senza interruzione. L’obbedienza nel cielo, nell’eternità, è senza sofferenza. L’obbedienza nel corpo è obbedienza sottoposta ad ogni sofferenza. Non c’è obbedienza nel corpo, nella vera umanità, senza sofferenza. Facendosi vero uomo, Gesù si è fatto obbedienza sofferente, obbedienza crocifissa, obbedienza sottoposta ogni istante al rinnegamento di se stesso. Questa Legge è di ogni vera obbedienza sulla nostra terra. Non c’è obbedienza al Vangelo senza passare per la grande sofferenza. Non c’è obbedienza alla verità che non sia necessariamente martirio, totale annientamento della carne.</w:t>
      </w:r>
    </w:p>
    <w:p w14:paraId="52DF3149" w14:textId="77777777" w:rsidR="00AD3E67" w:rsidRPr="00AD3E67" w:rsidRDefault="00AD3E67" w:rsidP="00AD3E67">
      <w:pPr>
        <w:spacing w:after="120"/>
        <w:jc w:val="both"/>
        <w:rPr>
          <w:rFonts w:ascii="Arial" w:hAnsi="Arial"/>
          <w:sz w:val="24"/>
        </w:rPr>
      </w:pPr>
    </w:p>
    <w:p w14:paraId="57729868"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14" w:name="_Toc102126493"/>
      <w:r w:rsidRPr="00AD3E67">
        <w:rPr>
          <w:rFonts w:ascii="Arial" w:hAnsi="Arial" w:cs="Arial"/>
          <w:b/>
          <w:bCs/>
          <w:i/>
          <w:iCs/>
          <w:color w:val="000000"/>
          <w:position w:val="4"/>
          <w:sz w:val="24"/>
          <w:szCs w:val="28"/>
          <w:lang w:val="la-Latn"/>
        </w:rPr>
        <w:t>Tunc dixi ecce venio</w:t>
      </w:r>
      <w:r w:rsidRPr="00AD3E67">
        <w:rPr>
          <w:rFonts w:ascii="Arial" w:hAnsi="Arial" w:cs="Arial"/>
          <w:b/>
          <w:bCs/>
          <w:color w:val="000000"/>
          <w:position w:val="4"/>
          <w:sz w:val="24"/>
          <w:szCs w:val="28"/>
          <w:lang w:val="la-Latn"/>
        </w:rPr>
        <w:t xml:space="preserve"> (Eb 10,7)</w:t>
      </w:r>
      <w:bookmarkEnd w:id="214"/>
    </w:p>
    <w:p w14:paraId="624DB448"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i/>
          <w:iCs/>
          <w:sz w:val="26"/>
          <w:szCs w:val="26"/>
          <w:lang w:val="la-Latn"/>
        </w:rPr>
        <w:t>tÒte epon, 'IdoÝ ¼kw, ™n kefal…di bibl…ou gšgraptai perˆ ™moà, toà poiÁsai, Ð qeÒj, tÕ qšlhm£ sou</w:t>
      </w:r>
      <w:r w:rsidRPr="00AD3E67">
        <w:rPr>
          <w:rFonts w:ascii="Greek" w:hAnsi="Greek" w:cs="Greek"/>
          <w:sz w:val="26"/>
          <w:szCs w:val="26"/>
          <w:lang w:val="la-Latn"/>
        </w:rPr>
        <w:t xml:space="preserve"> </w:t>
      </w:r>
      <w:r w:rsidRPr="00AD3E67">
        <w:rPr>
          <w:rFonts w:ascii="Arial" w:hAnsi="Arial"/>
          <w:sz w:val="24"/>
          <w:lang w:val="la-Latn"/>
        </w:rPr>
        <w:t>(Eb 10,7).</w:t>
      </w:r>
    </w:p>
    <w:p w14:paraId="5A0A1A94"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qual è la missione di Gesù: fare la volontà del Padre. Questa volontà del Padre è tutta posta e racchiusa nella Legge, nei Profeti, nei Salmi. Di quanto è scritto sul Figlio Incarnato nel Rotolo del Libro, Gesù non dovrà lasciare incompiuta nessuna Parola. Nessuna. La volontà del Padre va accolta. </w:t>
      </w:r>
      <w:r w:rsidRPr="00AD3E67">
        <w:rPr>
          <w:rFonts w:ascii="Arial" w:hAnsi="Arial"/>
          <w:i/>
          <w:iCs/>
          <w:sz w:val="24"/>
        </w:rPr>
        <w:t>Allora ho detto: Ecco, io vengo – poiché di me sta scritto nel rotolo del Libro – per fare, o Dio, la tua volontà</w:t>
      </w:r>
      <w:r w:rsidRPr="00AD3E67">
        <w:rPr>
          <w:rFonts w:ascii="Arial" w:hAnsi="Arial"/>
          <w:sz w:val="24"/>
        </w:rPr>
        <w:t>. Non basta che il Padre scriva la sua volontà sul Rotolo del Libro, è necessario che ogni sua Parola venga accolta e fatta propria. Gesù accoglie la volontà del Padre. Dispone cuore e mente, volontà e desideri, pensieri e ogni sentimento, perché la sua vita sia solo obbedienza per il compimento di ogni Parola scritta per Lui.</w:t>
      </w:r>
    </w:p>
    <w:p w14:paraId="50AA733C" w14:textId="77777777" w:rsidR="00AD3E67" w:rsidRPr="00AD3E67" w:rsidRDefault="00AD3E67" w:rsidP="00AD3E67">
      <w:pPr>
        <w:spacing w:after="120"/>
        <w:jc w:val="both"/>
        <w:rPr>
          <w:rFonts w:ascii="Arial" w:hAnsi="Arial"/>
          <w:sz w:val="24"/>
        </w:rPr>
      </w:pPr>
      <w:r w:rsidRPr="00AD3E67">
        <w:rPr>
          <w:rFonts w:ascii="Arial" w:hAnsi="Arial"/>
          <w:sz w:val="24"/>
        </w:rPr>
        <w:t xml:space="preserve">È la Parola scritta che rivela chi è il Messia e cosa Lui dovrà fare. Questa Parola non è segreta. È pubblica. È pubblica come pubblica è stata la vita di Cristo Gesù. Ora è sufficiente confrontare ogni Parola della Legge, dei Profeti e dei Salmi con la vita di Gesù Signore e ci si accorgerà che veramente quanto è scritto nel Rotolo del Libro, Rotolo pubblico e non segreto, si è compiuto nella vita di Cristo Gesù, vita pubblica e non segreta. Da questo confronto, storicamente e razionalmente possibile, si deduce una sola verità: Cristo Gesù è veramente il Messia del Signore. È il suo Profeta. È il suo Sacerdote secondo l’ordine di Melchìsedek. È il Figlio dell’uomo. È il Mediatore unico e universale tra il Padre e l’intera creazione. Chi non giunge a questa verità attesta che lui tutto dice, afferma, insegna, argomenta per falsi principi di volontà, frutto in lui del rinnegamento e della crocifissione della sua sana razionalità e della capacità di discernere, argomentare, dedurre, confrontare, giungere alla più pura verità. Oggi è questo il male del mondo: ci si serve dei falsi principi di volontà o false ragioni di volontà per negare ogni verità sia soprannaturale, sia di natura, sia di storia e sia di scienza. Questo significa che il peccato governa cuore e mente e li trascina nel baratro delle tenebre, dell’errore, dell’inganno. Quando l’uomo si consegna al peccato, tutto di sé consegna al peccato: anima, spirito, corpo, sentimenti, volontà, razionalità, discernimento e tutto è posto al servizio delle tenebre. Lo ripetiamo: il Rotolo è pubblico, non è privato. La vita di Gesù è pubblica, non è </w:t>
      </w:r>
      <w:r w:rsidRPr="00AD3E67">
        <w:rPr>
          <w:rFonts w:ascii="Arial" w:hAnsi="Arial"/>
          <w:sz w:val="24"/>
        </w:rPr>
        <w:lastRenderedPageBreak/>
        <w:t>privata. Basta confrontare il Rotolo pubblico con la vita di Gesù pubblica è apparirà che ogni Parola del Rotolo si è tutta compiuta in Cristo Gesù.</w:t>
      </w:r>
    </w:p>
    <w:p w14:paraId="3613ABF9" w14:textId="77777777" w:rsidR="00AD3E67" w:rsidRPr="00AD3E67" w:rsidRDefault="00AD3E67" w:rsidP="00AD3E67">
      <w:pPr>
        <w:spacing w:after="120"/>
        <w:jc w:val="both"/>
        <w:rPr>
          <w:rFonts w:ascii="Arial" w:hAnsi="Arial"/>
          <w:sz w:val="24"/>
        </w:rPr>
      </w:pPr>
      <w:r w:rsidRPr="00AD3E67">
        <w:rPr>
          <w:rFonts w:ascii="Arial" w:hAnsi="Arial"/>
          <w:sz w:val="24"/>
        </w:rPr>
        <w:t xml:space="preserve">Gesù non è Sacerdote secondo l’ordine di Aronne. Non è un suo discendente. Gesù viene dalla stirpe di Davide. Ecco perché ancora il Rotolo tiene a precisare che è il Padre che da Lui non gradisce né sacrifici né offerte, né sacrifici né olocausti per il peccato. Tutte queste cose vengono offerte secondo la Legge e per Legge Gesù mai avrebbe potuto offrirle. Gesù è stato mandato per obbedire ad ogni Parola della Legge, sia in cosa gli comandava di fare e sia anche in cosa non gli comandava di fare. Ora per Legge è vietato a Cristo offrire sacrifici e olocausti per il peccato. Se la Legge glielo vieta, Lui mai potrà offrire al Padre un solo sacrificio prescritto dalla Legge. Obbedire al non fare e obbedire al fare devono essere una cosa sola nell’obbedienza. Il non fare e il fare sono l’unica Legge. Non sono due Leggi separate e distinte. Anche in questo Gesù è modello perfetto nell’obbedienza. Il non fare è essenza dell’obbedienza. Chi vuole obbedire nel fare deve sempre obbedire al non fare. </w:t>
      </w:r>
    </w:p>
    <w:p w14:paraId="2BB94DDE" w14:textId="77777777" w:rsidR="00AD3E67" w:rsidRPr="00AD3E67" w:rsidRDefault="00AD3E67" w:rsidP="00AD3E67">
      <w:pPr>
        <w:spacing w:after="120"/>
        <w:jc w:val="both"/>
        <w:rPr>
          <w:rFonts w:ascii="Arial" w:hAnsi="Arial"/>
          <w:sz w:val="24"/>
        </w:rPr>
      </w:pPr>
      <w:r w:rsidRPr="00AD3E67">
        <w:rPr>
          <w:rFonts w:ascii="Arial" w:hAnsi="Arial"/>
          <w:sz w:val="24"/>
        </w:rPr>
        <w:t xml:space="preserve">Se Gesù avesse offerto al Padre un sacrificio secondo la Legge sarebbe stato disobbediente al Padre. Non sarebbe più il suo Messia. Non avrebbe adempiuto tutto ciò che è Scritto per Lui nel Rotolo del Libro nel non fare. Sia il fare e sia il non fare devono essere perfetti in Lui. L’obbedienza deve essere ad ogni Parola scritta nel Rotolo: sia nel fare e sia nel non fare. Questa duplice obbedienza vale per ogni discepolo di Gesù, vale per ogni uomo. A nulla serve il fare se poi si compie il non fare. Oggi il cristiano si è liberato dei comandamenti che gli vietano di fare e pensa che agendo nel fare secondo la sua volontà sia vero cristiano. Chi vuole sapere se è vero o falso </w:t>
      </w:r>
      <w:r w:rsidRPr="00AD3E67">
        <w:rPr>
          <w:rFonts w:ascii="Arial" w:hAnsi="Arial"/>
          <w:spacing w:val="-4"/>
          <w:sz w:val="24"/>
        </w:rPr>
        <w:t xml:space="preserve">cristiano deve sempre iniziare dai Comandamenti che vietano. Sono questi Comandamenti il vero fondamento sul quale poi innalzare il nostro fare, anch’essi scritti per noi nel Rotolo del Libro. Ma oggi si è abbandonato il rotolo del Vangelo e ognuno segue gli istinti del suo cuore. Gesù è obbedientissimo al fare perché è obbedientissimo al non fare. </w:t>
      </w:r>
      <w:r w:rsidRPr="00AD3E67">
        <w:rPr>
          <w:rFonts w:ascii="Arial" w:hAnsi="Arial"/>
          <w:sz w:val="24"/>
        </w:rPr>
        <w:t xml:space="preserve">La non obbedienza nel non fare ci rende anche non obbedienti nel fare. Infatti la non obbedienza al non fare rende il nostro corpo </w:t>
      </w:r>
      <w:r w:rsidRPr="00AD3E67">
        <w:rPr>
          <w:rFonts w:asciiTheme="minorBidi" w:hAnsiTheme="minorBidi" w:cstheme="minorBidi"/>
          <w:sz w:val="24"/>
          <w:szCs w:val="24"/>
        </w:rPr>
        <w:t>inabile</w:t>
      </w:r>
      <w:r w:rsidRPr="00AD3E67">
        <w:rPr>
          <w:rFonts w:ascii="Arial" w:hAnsi="Arial"/>
          <w:sz w:val="24"/>
        </w:rPr>
        <w:t xml:space="preserve"> ad ogni obbedienza nel fare.</w:t>
      </w:r>
    </w:p>
    <w:p w14:paraId="7EED1264" w14:textId="77777777" w:rsidR="00AD3E67" w:rsidRPr="00AD3E67" w:rsidRDefault="00AD3E67" w:rsidP="00AD3E67">
      <w:pPr>
        <w:spacing w:after="120"/>
        <w:jc w:val="both"/>
        <w:rPr>
          <w:rFonts w:ascii="Arial" w:hAnsi="Arial"/>
          <w:sz w:val="24"/>
        </w:rPr>
      </w:pPr>
    </w:p>
    <w:p w14:paraId="67E770E0" w14:textId="77777777" w:rsidR="00AD3E67" w:rsidRPr="00AD3E67" w:rsidRDefault="00AD3E67" w:rsidP="00AD3E67">
      <w:pPr>
        <w:spacing w:after="120"/>
        <w:jc w:val="both"/>
        <w:rPr>
          <w:rFonts w:ascii="Arial" w:hAnsi="Arial" w:cs="Arial"/>
          <w:b/>
          <w:bCs/>
          <w:i/>
          <w:iCs/>
          <w:color w:val="000000"/>
          <w:position w:val="4"/>
          <w:sz w:val="24"/>
          <w:szCs w:val="28"/>
          <w:lang w:val="de-DE"/>
        </w:rPr>
      </w:pPr>
      <w:bookmarkStart w:id="215" w:name="_Toc102126494"/>
      <w:r w:rsidRPr="00AD3E67">
        <w:rPr>
          <w:rFonts w:ascii="Arial" w:hAnsi="Arial" w:cs="Arial"/>
          <w:b/>
          <w:bCs/>
          <w:i/>
          <w:iCs/>
          <w:color w:val="000000"/>
          <w:position w:val="4"/>
          <w:sz w:val="24"/>
          <w:szCs w:val="28"/>
          <w:lang w:val="la-Latn"/>
        </w:rPr>
        <w:t>Aufert primum ut sequens statuat</w:t>
      </w:r>
      <w:r w:rsidRPr="00AD3E67">
        <w:rPr>
          <w:rFonts w:ascii="Arial" w:hAnsi="Arial" w:cs="Arial"/>
          <w:b/>
          <w:bCs/>
          <w:color w:val="000000"/>
          <w:position w:val="4"/>
          <w:sz w:val="24"/>
          <w:szCs w:val="28"/>
          <w:lang w:val="de-DE"/>
        </w:rPr>
        <w:t xml:space="preserve"> (Eb 10,9).</w:t>
      </w:r>
      <w:bookmarkEnd w:id="215"/>
      <w:r w:rsidRPr="00AD3E67">
        <w:rPr>
          <w:rFonts w:ascii="Arial" w:hAnsi="Arial" w:cs="Arial"/>
          <w:b/>
          <w:bCs/>
          <w:color w:val="000000"/>
          <w:position w:val="4"/>
          <w:sz w:val="24"/>
          <w:szCs w:val="28"/>
          <w:lang w:val="de-DE"/>
        </w:rPr>
        <w:t xml:space="preserve"> </w:t>
      </w:r>
    </w:p>
    <w:p w14:paraId="34E2269B" w14:textId="77777777" w:rsidR="00AD3E67" w:rsidRPr="00AD3E67" w:rsidRDefault="00AD3E67" w:rsidP="00AD3E67">
      <w:pPr>
        <w:autoSpaceDE w:val="0"/>
        <w:autoSpaceDN w:val="0"/>
        <w:adjustRightInd w:val="0"/>
        <w:spacing w:after="120"/>
        <w:ind w:left="567" w:right="567"/>
        <w:jc w:val="both"/>
        <w:rPr>
          <w:rFonts w:ascii="Arial" w:hAnsi="Arial"/>
          <w:sz w:val="24"/>
          <w:lang w:val="de-DE"/>
        </w:rPr>
      </w:pPr>
      <w:r w:rsidRPr="00AD3E67">
        <w:rPr>
          <w:rFonts w:ascii="Greek" w:hAnsi="Greek" w:cs="Greek"/>
          <w:i/>
          <w:iCs/>
          <w:sz w:val="26"/>
          <w:szCs w:val="26"/>
          <w:lang w:val="de-DE"/>
        </w:rPr>
        <w:t>tÒte</w:t>
      </w:r>
      <w:r w:rsidRPr="00AD3E67">
        <w:rPr>
          <w:rFonts w:ascii="Greek" w:hAnsi="Greek" w:cs="Greek"/>
          <w:sz w:val="26"/>
          <w:szCs w:val="26"/>
          <w:lang w:val="de-DE"/>
        </w:rPr>
        <w:t xml:space="preserve"> e‡rhken, </w:t>
      </w:r>
      <w:r w:rsidRPr="00AD3E67">
        <w:rPr>
          <w:rFonts w:ascii="Greek" w:hAnsi="Greek" w:cs="Greek"/>
          <w:i/>
          <w:iCs/>
          <w:sz w:val="26"/>
          <w:szCs w:val="26"/>
          <w:lang w:val="de-DE"/>
        </w:rPr>
        <w:t>'IdoÝ ¼kw toà poiÁsai tÕ qšlhm£ sou</w:t>
      </w:r>
      <w:r w:rsidRPr="00AD3E67">
        <w:rPr>
          <w:rFonts w:ascii="Greek" w:hAnsi="Greek" w:cs="Greek"/>
          <w:sz w:val="26"/>
          <w:szCs w:val="26"/>
          <w:lang w:val="de-DE"/>
        </w:rPr>
        <w:t xml:space="preserve">. ¢naire‹ tÕ prîton †na tÕ deÚteron st»sV: </w:t>
      </w:r>
      <w:r w:rsidRPr="00AD3E67">
        <w:rPr>
          <w:rFonts w:ascii="Arial" w:hAnsi="Arial"/>
          <w:sz w:val="24"/>
          <w:lang w:val="de-DE"/>
        </w:rPr>
        <w:t xml:space="preserve">(Eb 10,9). </w:t>
      </w:r>
    </w:p>
    <w:p w14:paraId="62EFCAFE"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io vengo a fare la tua volontà. Quale volontà Gesù viene a fare? Prima di tutto quella del non fare. Quella che gli vieta le cose e gli comanda di non farle. Poi deve fare tutta quella volontà che descrive attimo per attimo tutta la sua vita. Non offrendo sacrifici secondo la Legge lui potrà offrire il sacrificio nuovo. Lui abolisce il primo sacrificio e ne costituisce uno nuovo. Qual è questo nuovo sacrificio? L’offerta al Padre del suo proprio sangue, attraverso un’obbedienza che giunge al totale annientamento di sé, fino alla morte e ad una morte di croce. Ecco perché l’obbedienza nel non fare è il fondamento sul quale si innalza l’obbedienza nel fare. Tutto è però obbedienza a quanto è scritto sul rotolo della Legge. Ecco il segreto della vera obbedienza: fare la volontà del Padre come nostra propria volontà. Questo io voglio e la tua legge è nel mio intimo. Fare della nostra volontà e della volontà del Padre una sola volontà. Non più due volontà, </w:t>
      </w:r>
      <w:r w:rsidRPr="00AD3E67">
        <w:rPr>
          <w:rFonts w:ascii="Arial" w:hAnsi="Arial"/>
          <w:sz w:val="24"/>
        </w:rPr>
        <w:lastRenderedPageBreak/>
        <w:t>ma una sola. Questo è il desiderio di Gesù: fare della volontà del Padre la sua propria volontà per tutti i giorni della sua vita. Quando questo avviene, l’obbedienza è perfetta.</w:t>
      </w:r>
    </w:p>
    <w:p w14:paraId="244B6571" w14:textId="77777777" w:rsidR="00AD3E67" w:rsidRPr="00AD3E67" w:rsidRDefault="00AD3E67" w:rsidP="00AD3E67">
      <w:pPr>
        <w:spacing w:after="120"/>
        <w:jc w:val="both"/>
        <w:rPr>
          <w:rFonts w:ascii="Arial" w:hAnsi="Arial"/>
          <w:sz w:val="24"/>
        </w:rPr>
      </w:pPr>
    </w:p>
    <w:p w14:paraId="7B7F5A7E"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16" w:name="_Toc102126495"/>
      <w:r w:rsidRPr="00AD3E67">
        <w:rPr>
          <w:rFonts w:ascii="Arial" w:hAnsi="Arial" w:cs="Arial"/>
          <w:b/>
          <w:bCs/>
          <w:i/>
          <w:iCs/>
          <w:color w:val="000000"/>
          <w:position w:val="4"/>
          <w:sz w:val="24"/>
          <w:szCs w:val="28"/>
          <w:lang w:val="la-Latn"/>
        </w:rPr>
        <w:t>Per oblationem corporis Christi Iesu in semel</w:t>
      </w:r>
      <w:r w:rsidRPr="00AD3E67">
        <w:rPr>
          <w:rFonts w:ascii="Arial" w:hAnsi="Arial" w:cs="Arial"/>
          <w:b/>
          <w:bCs/>
          <w:color w:val="000000"/>
          <w:position w:val="4"/>
          <w:sz w:val="24"/>
          <w:szCs w:val="28"/>
          <w:lang w:val="la-Latn"/>
        </w:rPr>
        <w:t xml:space="preserve"> (Eb 10,10).</w:t>
      </w:r>
      <w:bookmarkEnd w:id="216"/>
      <w:r w:rsidRPr="00AD3E67">
        <w:rPr>
          <w:rFonts w:ascii="Arial" w:hAnsi="Arial" w:cs="Arial"/>
          <w:b/>
          <w:bCs/>
          <w:color w:val="000000"/>
          <w:position w:val="4"/>
          <w:sz w:val="24"/>
          <w:szCs w:val="28"/>
          <w:lang w:val="la-Latn"/>
        </w:rPr>
        <w:t xml:space="preserve"> </w:t>
      </w:r>
    </w:p>
    <w:p w14:paraId="5FBF87B0"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lang w:val="la-Latn"/>
        </w:rPr>
        <w:t xml:space="preserve">™n ú qel»mati ¹giasmšnoi ™smn di¦ tÁj prosfor©j toà sèmatoj 'Ihsoà Cristoà ™f£pax. </w:t>
      </w:r>
      <w:r w:rsidRPr="00AD3E67">
        <w:rPr>
          <w:rFonts w:ascii="Arial" w:hAnsi="Arial"/>
          <w:sz w:val="24"/>
          <w:lang w:val="la-Latn"/>
        </w:rPr>
        <w:t xml:space="preserve">(Eb 10,10). </w:t>
      </w:r>
    </w:p>
    <w:p w14:paraId="51C544C7" w14:textId="77777777" w:rsidR="00AD3E67" w:rsidRPr="00AD3E67" w:rsidRDefault="00AD3E67" w:rsidP="00AD3E67">
      <w:pPr>
        <w:spacing w:after="120"/>
        <w:jc w:val="both"/>
        <w:rPr>
          <w:rFonts w:ascii="Arial" w:hAnsi="Arial"/>
          <w:sz w:val="24"/>
        </w:rPr>
      </w:pPr>
      <w:r w:rsidRPr="00AD3E67">
        <w:rPr>
          <w:rFonts w:ascii="Arial" w:hAnsi="Arial"/>
          <w:sz w:val="24"/>
        </w:rPr>
        <w:t>Ecco il nuovo sacrificio: mediante quella volontà siamo stati santificati per mezzo dell’offerta del corpo di Cristo, una volta per sempre. Ecco il sacrificio gradito al Signore: l’offerta della nostra volontà. È la sola cosa che un uomo gli può offrire. Tutto il resto è già suo. La volontà è il solo dono che un uomo potrà fare al Padre. Cristo Gesù fa l’offerta al Padre della sua volontà e mediante il sacrificio del suo corpo compie la redenzione eterna, una volta per sempre. Come Gesù ha dato la sua volontà al Padre? Consegnandola al compimento di ogni Parola scritta per Lui, Parola che gli comandava di non fare e Parola che gli ordinava di fare. Gesù è stato perfetto nell’una e nell’altra Parola. Questa obbedienza nella carne non può non essere se non obbedienza crocifissa. La crocifissione è il frutto dell’obbedienza. Il sacrificio di Cristo è stato l’obbedienza fino alla morte e ad una morte di croce. Non è la sofferenza fisica che redime. Redime l’offerta al Padre della volontà di Cristo senza tenere per sé neanche un atomo del suo corpo, della sua anima, del suo spirito, dei suoi pensieri, dei suoi desideri, dei suoi sentimenti. La vita di Cristo è tutta un dono al Padre.</w:t>
      </w:r>
    </w:p>
    <w:p w14:paraId="17EC57F8" w14:textId="77777777" w:rsidR="00AD3E67" w:rsidRPr="00AD3E67" w:rsidRDefault="00AD3E67" w:rsidP="00AD3E67">
      <w:pPr>
        <w:spacing w:after="120"/>
        <w:jc w:val="both"/>
        <w:rPr>
          <w:rFonts w:ascii="Arial" w:hAnsi="Arial"/>
          <w:sz w:val="24"/>
        </w:rPr>
      </w:pPr>
    </w:p>
    <w:p w14:paraId="60F7781E"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17" w:name="_Toc102126496"/>
      <w:r w:rsidRPr="00AD3E67">
        <w:rPr>
          <w:rFonts w:ascii="Arial" w:hAnsi="Arial" w:cs="Arial"/>
          <w:b/>
          <w:bCs/>
          <w:i/>
          <w:iCs/>
          <w:color w:val="000000"/>
          <w:position w:val="4"/>
          <w:sz w:val="24"/>
          <w:szCs w:val="28"/>
          <w:lang w:val="la-Latn"/>
        </w:rPr>
        <w:t>Sedit in dextera Dei</w:t>
      </w:r>
      <w:r w:rsidRPr="00AD3E67">
        <w:rPr>
          <w:rFonts w:ascii="Arial" w:hAnsi="Arial" w:cs="Arial"/>
          <w:b/>
          <w:bCs/>
          <w:color w:val="000000"/>
          <w:position w:val="4"/>
          <w:sz w:val="24"/>
          <w:szCs w:val="28"/>
          <w:lang w:val="la-Latn"/>
        </w:rPr>
        <w:t xml:space="preserve"> (Eb 10,12).</w:t>
      </w:r>
      <w:bookmarkEnd w:id="217"/>
      <w:r w:rsidRPr="00AD3E67">
        <w:rPr>
          <w:rFonts w:ascii="Arial" w:hAnsi="Arial" w:cs="Arial"/>
          <w:b/>
          <w:bCs/>
          <w:color w:val="000000"/>
          <w:position w:val="4"/>
          <w:sz w:val="24"/>
          <w:szCs w:val="28"/>
          <w:lang w:val="la-Latn"/>
        </w:rPr>
        <w:t xml:space="preserve"> </w:t>
      </w:r>
    </w:p>
    <w:p w14:paraId="10C80B7D" w14:textId="77777777" w:rsidR="00AD3E67" w:rsidRPr="00AD3E67" w:rsidRDefault="00AD3E67" w:rsidP="00AD3E67">
      <w:pPr>
        <w:autoSpaceDE w:val="0"/>
        <w:autoSpaceDN w:val="0"/>
        <w:adjustRightInd w:val="0"/>
        <w:spacing w:after="120"/>
        <w:ind w:left="567" w:right="567"/>
        <w:jc w:val="both"/>
        <w:rPr>
          <w:lang w:val="la-Latn"/>
        </w:rPr>
      </w:pPr>
      <w:r w:rsidRPr="00AD3E67">
        <w:rPr>
          <w:rFonts w:ascii="Greek" w:hAnsi="Greek" w:cs="Greek"/>
          <w:sz w:val="26"/>
          <w:szCs w:val="26"/>
          <w:lang w:val="la-Latn"/>
        </w:rPr>
        <w:t xml:space="preserve">oátoj d m…an Øpr ¡martiîn prosenšgkaj qus…an e„j tÕ dihnekj ™k£qisen ™n dexi´ toà qeoà, </w:t>
      </w:r>
      <w:r w:rsidRPr="00AD3E67">
        <w:rPr>
          <w:rFonts w:ascii="Arial" w:hAnsi="Arial"/>
          <w:sz w:val="24"/>
          <w:lang w:val="la-Latn"/>
        </w:rPr>
        <w:t>(Eb 10,12).</w:t>
      </w:r>
      <w:r w:rsidRPr="00AD3E67">
        <w:rPr>
          <w:lang w:val="la-Latn"/>
        </w:rPr>
        <w:t xml:space="preserve"> </w:t>
      </w:r>
    </w:p>
    <w:p w14:paraId="656D8629" w14:textId="77777777" w:rsidR="00AD3E67" w:rsidRPr="00AD3E67" w:rsidRDefault="00AD3E67" w:rsidP="00AD3E67">
      <w:pPr>
        <w:spacing w:after="120"/>
        <w:jc w:val="both"/>
        <w:rPr>
          <w:rFonts w:ascii="Arial" w:hAnsi="Arial"/>
          <w:sz w:val="24"/>
        </w:rPr>
      </w:pPr>
      <w:r w:rsidRPr="00AD3E67">
        <w:rPr>
          <w:rFonts w:ascii="Arial" w:hAnsi="Arial"/>
          <w:sz w:val="24"/>
        </w:rPr>
        <w:t>Cristo Gesù non offre molti sacrifici. Ne offre invece uno solo: il sacrificio della sua volontà. Offerto il suo sacrificio, si è assiso per sempre alla destra di Dio. Cristo, invece, avendo offerto un solo sacrificio per i peccati, si è assiso per sempre alla destra di Dio. Il solo sacrificio è per i peccati del mondo, di ogni uomo. Per i peccati del primo uomo e della prima donna e per i peccati dell’ultimo uomo e dell’ultima donna che vedranno la luce sulla nostra terra. Si è assiso per sempre alla destra nella sua vera umanità e nella sua vera umanità costituito Signore del cielo e della terra e Giudice dei vivi e dei morti. Questa elevazione e questo innalzamento è frutto della sua obbedienza. Egli si è annientato per il Padre. Il Padre lo ha innalzato con una gloria eterna.</w:t>
      </w:r>
    </w:p>
    <w:p w14:paraId="35C0C53C" w14:textId="77777777" w:rsidR="00AD3E67" w:rsidRPr="00AD3E67" w:rsidRDefault="00AD3E67" w:rsidP="00AD3E67">
      <w:pPr>
        <w:spacing w:after="120"/>
        <w:jc w:val="both"/>
        <w:rPr>
          <w:rFonts w:ascii="Arial" w:hAnsi="Arial"/>
          <w:sz w:val="24"/>
        </w:rPr>
      </w:pPr>
    </w:p>
    <w:p w14:paraId="3F5B6FAE"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18" w:name="_Toc102126497"/>
      <w:r w:rsidRPr="00AD3E67">
        <w:rPr>
          <w:rFonts w:ascii="Arial" w:hAnsi="Arial" w:cs="Arial"/>
          <w:b/>
          <w:bCs/>
          <w:i/>
          <w:iCs/>
          <w:color w:val="000000"/>
          <w:position w:val="4"/>
          <w:sz w:val="24"/>
          <w:szCs w:val="28"/>
          <w:lang w:val="la-Latn"/>
        </w:rPr>
        <w:t>Donec ponantur inimici eius scabillum pedum eius</w:t>
      </w:r>
      <w:r w:rsidRPr="00AD3E67">
        <w:rPr>
          <w:rFonts w:ascii="Arial" w:hAnsi="Arial" w:cs="Arial"/>
          <w:b/>
          <w:bCs/>
          <w:color w:val="000000"/>
          <w:position w:val="4"/>
          <w:sz w:val="24"/>
          <w:szCs w:val="28"/>
          <w:lang w:val="la-Latn"/>
        </w:rPr>
        <w:t xml:space="preserve"> (Eb 10,13).</w:t>
      </w:r>
      <w:bookmarkEnd w:id="218"/>
      <w:r w:rsidRPr="00AD3E67">
        <w:rPr>
          <w:rFonts w:ascii="Arial" w:hAnsi="Arial" w:cs="Arial"/>
          <w:b/>
          <w:bCs/>
          <w:color w:val="000000"/>
          <w:position w:val="4"/>
          <w:sz w:val="24"/>
          <w:szCs w:val="28"/>
          <w:lang w:val="la-Latn"/>
        </w:rPr>
        <w:t xml:space="preserve"> </w:t>
      </w:r>
    </w:p>
    <w:p w14:paraId="31D83ABB"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rPr>
        <w:t>tÕ loipÕn ™kdecÒmenoj ›wj teqîsin oƒ ™cqroˆ aÙtoà ØpopÒdion tîn podîn aÙtoà</w:t>
      </w:r>
      <w:r w:rsidRPr="00AD3E67">
        <w:rPr>
          <w:rFonts w:ascii="Greek" w:hAnsi="Greek" w:cs="Greek"/>
          <w:sz w:val="26"/>
          <w:szCs w:val="26"/>
          <w:lang w:val="la-Latn"/>
        </w:rPr>
        <w:t xml:space="preserve">: </w:t>
      </w:r>
      <w:r w:rsidRPr="00AD3E67">
        <w:rPr>
          <w:rFonts w:ascii="Arial" w:hAnsi="Arial"/>
          <w:sz w:val="24"/>
          <w:lang w:val="la-Latn"/>
        </w:rPr>
        <w:t>(Eb 10,13).</w:t>
      </w:r>
    </w:p>
    <w:p w14:paraId="4F51ED93" w14:textId="77777777" w:rsidR="00AD3E67" w:rsidRPr="00AD3E67" w:rsidRDefault="00AD3E67" w:rsidP="00AD3E67">
      <w:pPr>
        <w:spacing w:after="120"/>
        <w:jc w:val="both"/>
        <w:rPr>
          <w:rFonts w:ascii="Arial" w:hAnsi="Arial"/>
          <w:sz w:val="24"/>
        </w:rPr>
      </w:pPr>
      <w:r w:rsidRPr="00AD3E67">
        <w:rPr>
          <w:rFonts w:ascii="Arial" w:hAnsi="Arial"/>
          <w:sz w:val="24"/>
        </w:rPr>
        <w:t xml:space="preserve">Ora Gesù attende ormai che i suoi nemici vengano posti a sgabello dei suoi pedi. Chi sono i nemici di Cristo Gesù? Sono nemici di Cristo Gesù coloro che si rifiutano di credere in Lui. Ma sono anche nemici di Gesù quanti combattono </w:t>
      </w:r>
      <w:r w:rsidRPr="00AD3E67">
        <w:rPr>
          <w:rFonts w:ascii="Arial" w:hAnsi="Arial"/>
          <w:sz w:val="24"/>
        </w:rPr>
        <w:lastRenderedPageBreak/>
        <w:t xml:space="preserve">contro di Lui con l’intento di distruggere per sempre il suo nome santo. Sono pure nemici di Gesù tutti i credenti in Lui che ogni giorno infangano la santità della sua croce con i loro peccati di scandalo, di grave immoralità, di sofisticata e inquietante idolatria. Per tutti costoro non c’è posto nella Gerusalemme celeste. Entrerà nella città del cielo il santo che persevera nella sua santificazione per tutti i giorni della sua vita. Di queste verità santissime oggi nulla esiste. Oggi Cristo Gesù si può bestemmiare, infangare, disprezzare, combattere, abbattere, distruggere, eliminare dalla nostra santissima fede. Il Dio nel quale si afferma di credere – è questa la sofisticata e inquietante idolatria – alla sera della vita o del tempo, tutti accoglierà nel suo regno. Non vi è falsità più grande di questa. Essa è distruttrice di tutta la nostra santissima rivelazione. Cristo Gesù non ha più nemici perché nello scenario religioso del nostro tempo, Egli è stato condannato a non esistere più. Stessa condanna è toccata al Padre e allo Spirito Santo. Stessa condanna alla Rivelazione. Stessa condanna alla sana teologia. Stessa condanna alla Chiesa. Oggi c’è posto solo per un Dio creato dal pensiero dell’uomo e questo Dio ha un solo nome: Abolizione di ogni trascendenza soprannaturale sia per il tempo e sia per l’eternità. Sradicamento da ogni origine eterna e divina di ogni uomo. Eliminazione dal cuore dell’uomo di ogni verità oggettiva, soprannaturale, divina, eterna. Totale consegna di ogni uomo alla concupiscenza degli occhi, alla concupiscenza della carne, alla superbia della vita, alla vanità, all’effimero, agli istinti di peccato, ad ogni desiderio che genera solo morte. Ecco qual è oggi il Dio che si vuole adorare. </w:t>
      </w:r>
    </w:p>
    <w:p w14:paraId="151411D9" w14:textId="77777777" w:rsidR="00AD3E67" w:rsidRPr="00AD3E67" w:rsidRDefault="00AD3E67" w:rsidP="00AD3E67">
      <w:pPr>
        <w:spacing w:after="120"/>
        <w:jc w:val="both"/>
        <w:rPr>
          <w:rFonts w:ascii="Arial" w:hAnsi="Arial"/>
          <w:sz w:val="24"/>
        </w:rPr>
      </w:pPr>
    </w:p>
    <w:p w14:paraId="3DFD6575"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19" w:name="_Toc102126498"/>
      <w:r w:rsidRPr="00AD3E67">
        <w:rPr>
          <w:rFonts w:ascii="Arial" w:hAnsi="Arial" w:cs="Arial"/>
          <w:b/>
          <w:bCs/>
          <w:i/>
          <w:iCs/>
          <w:color w:val="000000"/>
          <w:position w:val="4"/>
          <w:sz w:val="24"/>
          <w:szCs w:val="28"/>
          <w:lang w:val="la-Latn"/>
        </w:rPr>
        <w:t>Una enim oblatione consummavit in sempiternum sanctificatos</w:t>
      </w:r>
      <w:r w:rsidRPr="00AD3E67">
        <w:rPr>
          <w:rFonts w:ascii="Arial" w:hAnsi="Arial" w:cs="Arial"/>
          <w:b/>
          <w:bCs/>
          <w:color w:val="000000"/>
          <w:position w:val="4"/>
          <w:sz w:val="24"/>
          <w:szCs w:val="28"/>
          <w:lang w:val="la-Latn"/>
        </w:rPr>
        <w:t xml:space="preserve"> (Eb 10,14).</w:t>
      </w:r>
      <w:bookmarkEnd w:id="219"/>
      <w:r w:rsidRPr="00AD3E67">
        <w:rPr>
          <w:rFonts w:ascii="Arial" w:hAnsi="Arial" w:cs="Arial"/>
          <w:b/>
          <w:bCs/>
          <w:color w:val="000000"/>
          <w:position w:val="4"/>
          <w:sz w:val="24"/>
          <w:szCs w:val="28"/>
          <w:lang w:val="la-Latn"/>
        </w:rPr>
        <w:t xml:space="preserve"> </w:t>
      </w:r>
    </w:p>
    <w:p w14:paraId="3D2A191D"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lang w:val="la-Latn"/>
        </w:rPr>
        <w:t xml:space="preserve">mi´ g¦r prosfor´ tetele…wken e„j tÕ dihnekj toÝj ¡giazomšnouj. </w:t>
      </w:r>
      <w:r w:rsidRPr="00AD3E67">
        <w:rPr>
          <w:rFonts w:ascii="Arial" w:hAnsi="Arial"/>
          <w:sz w:val="24"/>
          <w:lang w:val="la-Latn"/>
        </w:rPr>
        <w:t xml:space="preserve">(Eb 10,14). </w:t>
      </w:r>
    </w:p>
    <w:p w14:paraId="13123EB0" w14:textId="77777777" w:rsidR="00AD3E67" w:rsidRPr="00AD3E67" w:rsidRDefault="00AD3E67" w:rsidP="00AD3E67">
      <w:pPr>
        <w:spacing w:after="120"/>
        <w:jc w:val="both"/>
        <w:rPr>
          <w:rFonts w:ascii="Arial" w:hAnsi="Arial"/>
          <w:sz w:val="24"/>
        </w:rPr>
      </w:pPr>
      <w:r w:rsidRPr="00AD3E67">
        <w:rPr>
          <w:rFonts w:ascii="Arial" w:hAnsi="Arial"/>
          <w:sz w:val="24"/>
        </w:rPr>
        <w:t xml:space="preserve">È verità: infatti con un’unica offerta egli ha reso perfetti per sempre quelli che vengono santificati. Il sacrificio di Cristo crea la nuova natura e la crea per sempre. Questa è la santificazione: la creazione della creatura nuova.  Questo però non basta per entrare nella Gerusalemme del cielo. È necessario che la nuova creatura faccia dell’obbedienza di Cristo la sua stessa obbedienza e della vita di Cristo la sua vita per tutti i giorni fino al momento della morte. Se il santificato, il reso perfetto, il rigenerato, il nato da acqua e da Spirito Santo non compie nella sua vita l’obbedienza di Cristo, la sua nascita da acqua e da Spirito Santo non lo potrà introdurre nel regno eterno di Cristo Gesù. La perfezione ricevuta nelle acque del Battesimo deve divenire perfezione di obbedienza nella totale conformazione a Cristo Gesù. Siamo fatti corpo di Cristo – è questa la perfezione – affinché doniamo il nostro corpo a Cristo perché possa continuare la sua missione di salvezza, nell’offerta del suo corpo al Padre, per la redenzione dell’umanità. Senza il dono del nostro corpo a Cristo nella più alta obbedienza ad ogni Parola di Gesù, Gesù non potrà offrire oggi il suo corpo al Padre e il mistero della sua redenzione non raggiunge ogni uomo. Manca al sacrificio di Cristo l’offerta del nostro corpo. La redenzione soggettiva non si compie. È divino, anzi cristico, il mistero che si deve compiere nel cristiano. Lui è chiamato ad essere perfetta vita di Cristo Gesù nel suo corpo. </w:t>
      </w:r>
    </w:p>
    <w:p w14:paraId="3DFB8E8D"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L’Alleanza promessa sarà sostanzialmente differente da quella Antica stipulata presso il Monte Sinai. La prima, assoluta novità è questa. Dio non scrive la sua Legge sulle tavole di pietra. La scrive nel cuore dell’uomo, nella sua mente. Dobbiamo anche aggiungere che la Legge che Dio scrive è la vita del Figlio suo, Cristo Signore, nel cuore di ogni uomo. Non la scrive una volta per sempre. La scrive momento per momento per opera del suo Santo Spirito. Lo Spirito invocato viene e scrive Cristo in noi perché noi diamo vita a Lui attraverso il nostro corpo. La morale cristiana è proprio questa: dare il nostro corpo allo Spirito Santo perché Lui in esso scriva Cristo in forma visibile ed invisibile. È questa la moralità del cristiano: manifestazione della vita di Cristo attraverso la sua vita. Quella del cristiano è morale di ontologia, morale cioè per conformazione alla vita di Cristo, senza tralasciare della vita di Cristo neanche un atomo senza dargli compimento. </w:t>
      </w:r>
    </w:p>
    <w:p w14:paraId="76987BEE" w14:textId="77777777" w:rsidR="00AD3E67" w:rsidRPr="00AD3E67" w:rsidRDefault="00AD3E67" w:rsidP="00AD3E67">
      <w:pPr>
        <w:spacing w:after="120"/>
        <w:jc w:val="both"/>
        <w:rPr>
          <w:rFonts w:ascii="Arial" w:hAnsi="Arial"/>
          <w:sz w:val="24"/>
        </w:rPr>
      </w:pPr>
      <w:r w:rsidRPr="00AD3E67">
        <w:rPr>
          <w:rFonts w:ascii="Arial" w:hAnsi="Arial"/>
          <w:sz w:val="24"/>
        </w:rPr>
        <w:t xml:space="preserve">Dio è mistero eterno di comunione trinitaria e di unità. Il corpo di Cristo è mistero perenne di comunione e di unità. O nel corpo di Cristo si vive ad immagine della comunione e dell’unità eterna che si vive in Dio, o non vi è alcuna possibilità per ogni singolo membro da solo compiere il cammino della professione della propria speranza. Cristo Gesù è il solo nome sotto il cielo dato agli uomini nel quale è stabilito che possiamo essere salvati. Non c’è un altro nome. Se abbandoniamo Cristo Gesù, rimaniamo senza salvezza. Ecco perché non c’è un altro sacrificio per il peccato. Solo Cristo Gesù è </w:t>
      </w:r>
      <w:r w:rsidRPr="00AD3E67">
        <w:rPr>
          <w:rFonts w:ascii="Arial" w:hAnsi="Arial"/>
          <w:spacing w:val="-2"/>
          <w:sz w:val="24"/>
        </w:rPr>
        <w:t>la vittima di espiazione per i peccati del mondo. Oggi questa verità è rinnegata da moltissimi discepoli di Gesù. Non è però rinnegata in modo brutale, ma con maniere elegantissime. Si sono innalzati a redentori e a</w:t>
      </w:r>
      <w:r w:rsidRPr="00AD3E67">
        <w:rPr>
          <w:rFonts w:ascii="Arial" w:hAnsi="Arial"/>
          <w:sz w:val="24"/>
        </w:rPr>
        <w:t xml:space="preserve"> salvatori tutti gli uomini. Ogni via religiosa è dichiarata via di salvezza. Non è Cristo il solo Salvatore cui condurre ogni uomo. C’è Cristo Gesù e un esercito infinito di altri redentori e salvatori. La fede in Cristo a nulla serve. Le vie di salvezza sono infinite. Questa è la più pericolosa eresia, falsità, menzogna. È il più triste degli inganni mai sorti prima nella storia della fede evangelica. Noi lo ribadiamo con ogni fermezza e fortezza di Spirito Santo: non ci sono altri redentori e non ci sono altri salvatori. Uno solo è il Redentore e uno solo è il Salvatore: Cristo Gesù. Chiunque dovesse affermare o in via diretta o per via indiretta o esplicitamente o implicitamente l’esistenza di un qualsiasi altro redentore, all’infuori di Cristo Gesù, sappia che è precipitato nel baratro della falsità e dell’apostasia. Per lui non ci sarà salvezza. Nessun altro è il Redentore e nessun altro il Salvatore. Solo Cristo Gesù è il Salvatore costituito da Dio. Ma oggi Satana è riuscito a impadronirsi della mente di molti discepoli di Gesù e sta operando in essa grandissime devastazioni. Della Santissima Rivelazione tutto ci sta facendo rinnegare, anche la purissima verità di Cristo Gesù, dalla quale è ogni altra verità. Privato Cristo della sua verità anche la Chiesa è privata della sua verità. Anche il cristiano è privato della sua purissima verità. Chi vuole camminare con perseveranza deve dissotterrare la grazia perché essa possa agire con piena libertà nel nostro corpo, nella nostra anima, nel nostro spirito. I vizi sono i peggiori nemici della grazia, assieme ad ogni altro peccato che noi pensiamo siamo pura e semplice venialità.</w:t>
      </w:r>
    </w:p>
    <w:p w14:paraId="52D748F4" w14:textId="77777777" w:rsidR="00AD3E67" w:rsidRPr="00AD3E67" w:rsidRDefault="00AD3E67" w:rsidP="00AD3E67">
      <w:pPr>
        <w:spacing w:after="120"/>
        <w:jc w:val="both"/>
        <w:rPr>
          <w:rFonts w:ascii="Arial" w:hAnsi="Arial"/>
          <w:sz w:val="24"/>
        </w:rPr>
      </w:pPr>
    </w:p>
    <w:p w14:paraId="28169D45"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20" w:name="_Toc102126499"/>
    </w:p>
    <w:p w14:paraId="069C37BD" w14:textId="77777777" w:rsidR="00AD3E67" w:rsidRPr="00AD3E67" w:rsidRDefault="00AD3E67" w:rsidP="00AD3E67">
      <w:pPr>
        <w:spacing w:after="120"/>
        <w:jc w:val="both"/>
        <w:rPr>
          <w:rFonts w:ascii="Arial" w:hAnsi="Arial" w:cs="Arial"/>
          <w:b/>
          <w:bCs/>
          <w:i/>
          <w:iCs/>
          <w:color w:val="000000"/>
          <w:position w:val="4"/>
          <w:sz w:val="24"/>
          <w:szCs w:val="28"/>
          <w:lang w:val="la-Latn"/>
        </w:rPr>
      </w:pPr>
    </w:p>
    <w:p w14:paraId="3212EEB4" w14:textId="77777777" w:rsidR="00AD3E67" w:rsidRPr="00AD3E67" w:rsidRDefault="00AD3E67" w:rsidP="00AD3E67">
      <w:pPr>
        <w:spacing w:after="120"/>
        <w:jc w:val="both"/>
        <w:rPr>
          <w:rFonts w:ascii="Arial" w:hAnsi="Arial" w:cs="Arial"/>
          <w:b/>
          <w:bCs/>
          <w:color w:val="000000"/>
          <w:position w:val="4"/>
          <w:sz w:val="24"/>
          <w:szCs w:val="28"/>
          <w:lang w:val="de-DE"/>
        </w:rPr>
      </w:pPr>
      <w:r w:rsidRPr="00AD3E67">
        <w:rPr>
          <w:rFonts w:ascii="Arial" w:hAnsi="Arial" w:cs="Arial"/>
          <w:b/>
          <w:bCs/>
          <w:i/>
          <w:iCs/>
          <w:color w:val="000000"/>
          <w:position w:val="4"/>
          <w:sz w:val="24"/>
          <w:szCs w:val="28"/>
          <w:lang w:val="la-Latn"/>
        </w:rPr>
        <w:lastRenderedPageBreak/>
        <w:t>Sperandorum substantia rerum argumentum non parentum</w:t>
      </w:r>
      <w:r w:rsidRPr="00AD3E67">
        <w:rPr>
          <w:rFonts w:ascii="Arial" w:hAnsi="Arial" w:cs="Arial"/>
          <w:b/>
          <w:bCs/>
          <w:color w:val="000000"/>
          <w:position w:val="4"/>
          <w:sz w:val="24"/>
          <w:szCs w:val="28"/>
          <w:lang w:val="de-DE"/>
        </w:rPr>
        <w:t xml:space="preserve"> (Eb 11,1)</w:t>
      </w:r>
      <w:bookmarkEnd w:id="220"/>
      <w:r w:rsidRPr="00AD3E67">
        <w:rPr>
          <w:rFonts w:ascii="Arial" w:hAnsi="Arial" w:cs="Arial"/>
          <w:b/>
          <w:bCs/>
          <w:color w:val="000000"/>
          <w:position w:val="4"/>
          <w:sz w:val="24"/>
          <w:szCs w:val="28"/>
          <w:lang w:val="de-DE"/>
        </w:rPr>
        <w:t xml:space="preserve"> </w:t>
      </w:r>
    </w:p>
    <w:p w14:paraId="1B5C4D34" w14:textId="77777777" w:rsidR="00AD3E67" w:rsidRPr="00AD3E67" w:rsidRDefault="00AD3E67" w:rsidP="00AD3E67">
      <w:pPr>
        <w:autoSpaceDE w:val="0"/>
        <w:autoSpaceDN w:val="0"/>
        <w:adjustRightInd w:val="0"/>
        <w:spacing w:after="120"/>
        <w:ind w:left="567" w:right="567"/>
        <w:jc w:val="both"/>
        <w:rPr>
          <w:rFonts w:ascii="Arial" w:hAnsi="Arial"/>
          <w:sz w:val="24"/>
        </w:rPr>
      </w:pPr>
      <w:r w:rsidRPr="00AD3E67">
        <w:rPr>
          <w:rFonts w:ascii="Greek" w:hAnsi="Greek" w:cs="Greek"/>
          <w:sz w:val="26"/>
          <w:szCs w:val="26"/>
          <w:lang w:val="de-DE"/>
        </w:rPr>
        <w:t>”Estin d</w:t>
      </w:r>
      <w:r w:rsidRPr="00AD3E67">
        <w:rPr>
          <w:rFonts w:ascii="Greek" w:hAnsi="Greek" w:cs="Greek"/>
          <w:sz w:val="26"/>
          <w:szCs w:val="26"/>
          <w:lang w:val="el-GR"/>
        </w:rPr>
        <w:t></w:t>
      </w:r>
      <w:r w:rsidRPr="00AD3E67">
        <w:rPr>
          <w:rFonts w:ascii="Greek" w:hAnsi="Greek" w:cs="Greek"/>
          <w:sz w:val="26"/>
          <w:szCs w:val="26"/>
          <w:lang w:val="de-DE"/>
        </w:rPr>
        <w:t xml:space="preserve"> p…stij ™lpizomšnwn ØpÒstasij, pragm£twn œlegcoj oÙ blepomšnwn. </w:t>
      </w:r>
      <w:r w:rsidRPr="00AD3E67">
        <w:rPr>
          <w:rFonts w:ascii="Arial" w:hAnsi="Arial"/>
          <w:sz w:val="24"/>
        </w:rPr>
        <w:t xml:space="preserve">(Eb 11,1). </w:t>
      </w:r>
    </w:p>
    <w:p w14:paraId="3F0A8740" w14:textId="77777777" w:rsidR="00AD3E67" w:rsidRPr="00AD3E67" w:rsidRDefault="00AD3E67" w:rsidP="00AD3E67">
      <w:pPr>
        <w:spacing w:after="120"/>
        <w:jc w:val="both"/>
        <w:rPr>
          <w:rFonts w:ascii="Arial" w:hAnsi="Arial"/>
          <w:sz w:val="24"/>
        </w:rPr>
      </w:pPr>
      <w:r w:rsidRPr="00AD3E67">
        <w:rPr>
          <w:rFonts w:ascii="Arial" w:hAnsi="Arial"/>
          <w:sz w:val="24"/>
        </w:rPr>
        <w:t xml:space="preserve">Perché la fede è fondamento di ciò che si spera e prova di ciò che non si vede? È tutto questo la fede perché essa si fonda sulla Parola del Dio che è il solo Onnipotente, il solo Signore, il solo Creatore, la sola Provvidenza, la sola Onniscienza, il Solo che governa l’intero universo e vigila perché ogni cosa raggiunga il fine per cui essa è stata chiamata all’esistenza. Se si separa la Parola dal suo Autore allora la fede è solo una parola vana, come parola vana è la parola di ogni uomo. Nessun uomo ha il potere di aggiungere un solo istante alla sua vita. La vita di ogni uomo è un dono. Anche: perché la fede è fondamento di ciò che si spera? È fondamento perché ciò che si spera è contenuto nella Parola della fede. Dio non può promettere una cosa 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accade. È accaduto ieri, accade oggi, accadrà domani. </w:t>
      </w:r>
    </w:p>
    <w:p w14:paraId="11F38768" w14:textId="77777777" w:rsidR="00AD3E67" w:rsidRPr="00AD3E67" w:rsidRDefault="00AD3E67" w:rsidP="00AD3E67">
      <w:pPr>
        <w:autoSpaceDE w:val="0"/>
        <w:autoSpaceDN w:val="0"/>
        <w:adjustRightInd w:val="0"/>
        <w:spacing w:after="120"/>
        <w:jc w:val="both"/>
        <w:rPr>
          <w:rFonts w:ascii="Arial" w:hAnsi="Arial"/>
          <w:sz w:val="24"/>
        </w:rPr>
      </w:pPr>
      <w:r w:rsidRPr="00AD3E67">
        <w:rPr>
          <w:rFonts w:ascii="Arial" w:hAnsi="Arial"/>
          <w:sz w:val="24"/>
        </w:rPr>
        <w:t>Perché la fede è prova di ciò che non si vede? È prova di ciò che non si fede,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w:t>
      </w:r>
    </w:p>
    <w:p w14:paraId="469E5C80" w14:textId="77777777" w:rsidR="00AD3E67" w:rsidRPr="00AD3E67" w:rsidRDefault="00AD3E67" w:rsidP="00AD3E67">
      <w:pPr>
        <w:spacing w:after="120"/>
        <w:jc w:val="both"/>
        <w:rPr>
          <w:rFonts w:ascii="Arial" w:hAnsi="Arial"/>
          <w:sz w:val="24"/>
        </w:rPr>
      </w:pPr>
      <w:r w:rsidRPr="00AD3E67">
        <w:rPr>
          <w:rFonts w:ascii="Arial" w:hAnsi="Arial"/>
          <w:sz w:val="24"/>
        </w:rPr>
        <w:t xml:space="preserve">Ora è cosa giusta che poniamo alla nostra intelligenza una domanda: Perché lo Spirito Santo attraverso l’Agiografo pone alla riflessione dei destinatari della Lettera un così lungo capitolo sulla fede? Lo pone per attestare che nessuno di questi uomini e donne vedevano il futuro. Anzi erano tutte persone senza vero futuro, tutte in un presente di morte. Loro hanno creduto nel futuro annunciato da Dio nella sua Parola e sono stati essi stessi creatori con il loro Dio di un futuro di vita. Ecco perché questo lungo capitolo sulla fede: attestare ai destinatari della Lettera che se essi vogliano essere con il loro Dio creatori per se stessi e per il mondo intero di un futuro di vita, questo futuro passa per la fede nella Parola di Cristo Gesù, passa per la fede in Cristo Gesù. Se essi si separano dalla fede, divengono creatori di un futuro di morte allo stesso modo di quanti non hanno ceduto prima di loro nella verità della Parola del loro Dio e Signore. Questi uomini non sono persone speciali, singolari, uniche. Sono persone che hanno creduto nella Parola del loro Dio e credendo sono divenuti creatori di un futuro di vita non solo per se stessi, ma per il mondo intero. Oggi questa verità va presa e posta nel cuore di ogni credente in Cristo Gesù. Senza questa verità mai il cristiano </w:t>
      </w:r>
      <w:r w:rsidRPr="00AD3E67">
        <w:rPr>
          <w:rFonts w:ascii="Arial" w:hAnsi="Arial"/>
          <w:sz w:val="24"/>
        </w:rPr>
        <w:lastRenderedPageBreak/>
        <w:t>potrà divenire creatore di vita per il mondo intero. Anche lui si trasformerà, anzi si è già trasformato in un creatore di morte.</w:t>
      </w:r>
    </w:p>
    <w:p w14:paraId="444F6B6C" w14:textId="77777777" w:rsidR="00AD3E67" w:rsidRPr="00AD3E67" w:rsidRDefault="00AD3E67" w:rsidP="00AD3E67">
      <w:pPr>
        <w:spacing w:after="120"/>
        <w:jc w:val="both"/>
        <w:rPr>
          <w:rFonts w:ascii="Arial" w:hAnsi="Arial"/>
          <w:sz w:val="24"/>
        </w:rPr>
      </w:pPr>
    </w:p>
    <w:p w14:paraId="35D8EEAB"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21" w:name="_Toc102126500"/>
      <w:r w:rsidRPr="00AD3E67">
        <w:rPr>
          <w:rFonts w:ascii="Arial" w:hAnsi="Arial" w:cs="Arial"/>
          <w:b/>
          <w:bCs/>
          <w:i/>
          <w:iCs/>
          <w:color w:val="000000"/>
          <w:position w:val="4"/>
          <w:sz w:val="24"/>
          <w:szCs w:val="28"/>
          <w:lang w:val="la-Latn"/>
        </w:rPr>
        <w:t>Aspicientes in auctorem fidei et consummatorem</w:t>
      </w:r>
      <w:r w:rsidRPr="00AD3E67">
        <w:rPr>
          <w:rFonts w:ascii="Arial" w:hAnsi="Arial" w:cs="Arial"/>
          <w:b/>
          <w:bCs/>
          <w:color w:val="000000"/>
          <w:position w:val="4"/>
          <w:sz w:val="24"/>
          <w:szCs w:val="28"/>
          <w:lang w:val="la-Latn"/>
        </w:rPr>
        <w:t xml:space="preserve"> (Eb 12,2)</w:t>
      </w:r>
      <w:bookmarkEnd w:id="221"/>
      <w:r w:rsidRPr="00AD3E67">
        <w:rPr>
          <w:rFonts w:ascii="Arial" w:hAnsi="Arial" w:cs="Arial"/>
          <w:b/>
          <w:bCs/>
          <w:color w:val="000000"/>
          <w:position w:val="4"/>
          <w:sz w:val="24"/>
          <w:szCs w:val="28"/>
          <w:lang w:val="la-Latn"/>
        </w:rPr>
        <w:t xml:space="preserve"> </w:t>
      </w:r>
    </w:p>
    <w:p w14:paraId="5E48E731" w14:textId="77777777" w:rsidR="00AD3E67" w:rsidRPr="00AD3E67" w:rsidRDefault="00AD3E67" w:rsidP="00AD3E67">
      <w:pPr>
        <w:autoSpaceDE w:val="0"/>
        <w:autoSpaceDN w:val="0"/>
        <w:adjustRightInd w:val="0"/>
        <w:spacing w:after="120"/>
        <w:ind w:left="567" w:right="567"/>
        <w:jc w:val="both"/>
        <w:rPr>
          <w:lang w:val="la-Latn"/>
        </w:rPr>
      </w:pPr>
      <w:r w:rsidRPr="00AD3E67">
        <w:rPr>
          <w:rFonts w:ascii="Greek" w:hAnsi="Greek" w:cs="Greek"/>
          <w:sz w:val="26"/>
          <w:szCs w:val="26"/>
        </w:rPr>
        <w:t>¢forîntej e„j tÕn tÁj p…stewj ¢rchgÕn kaˆ teleiwt¾n 'Ihsoàn, Öj ¢ntˆ tÁj prokeimšnhj aÙtù car©j Øpšmeinen staurÕn a„scÚnhj katafron»saj, ™n dexi´ te toà qrÒnou toà qeoà kek£qiken.</w:t>
      </w:r>
      <w:r w:rsidRPr="00AD3E67">
        <w:rPr>
          <w:rFonts w:ascii="Greek" w:hAnsi="Greek" w:cs="Greek"/>
          <w:sz w:val="26"/>
          <w:szCs w:val="26"/>
          <w:lang w:val="la-Latn"/>
        </w:rPr>
        <w:t xml:space="preserve"> </w:t>
      </w:r>
      <w:r w:rsidRPr="00AD3E67">
        <w:rPr>
          <w:rFonts w:asciiTheme="minorBidi" w:hAnsiTheme="minorBidi" w:cstheme="minorBidi"/>
          <w:sz w:val="24"/>
          <w:szCs w:val="24"/>
          <w:lang w:val="la-Latn"/>
        </w:rPr>
        <w:t>(Eb 12,2).</w:t>
      </w:r>
      <w:r w:rsidRPr="00AD3E67">
        <w:rPr>
          <w:lang w:val="la-Latn"/>
        </w:rPr>
        <w:t xml:space="preserve"> </w:t>
      </w:r>
    </w:p>
    <w:p w14:paraId="2DDA312C" w14:textId="77777777" w:rsidR="00AD3E67" w:rsidRPr="00AD3E67" w:rsidRDefault="00AD3E67" w:rsidP="00AD3E67">
      <w:pPr>
        <w:spacing w:after="120"/>
        <w:jc w:val="both"/>
        <w:rPr>
          <w:rFonts w:ascii="Arial" w:hAnsi="Arial"/>
          <w:sz w:val="24"/>
        </w:rPr>
      </w:pPr>
      <w:r w:rsidRPr="00AD3E67">
        <w:rPr>
          <w:rFonts w:ascii="Arial" w:hAnsi="Arial"/>
          <w:sz w:val="24"/>
        </w:rPr>
        <w:t>Chi vuole camminare deve tenere sempre fisso lo sguardo su Gesù. Chi è Gesù? È colui che dà origine alla fede e la porta a compimento. La nostra fede nasce dalla sua Parola, dalla sua verità, dal suo mistero. Gesù porta a compimento la nostra fede in Lui realizzando in noi la sua vita, il suo mistero, la sua missione, la sua verità. È questo il motivo per cui dobbiamo tenere fisso lo sguardo su Gesù, colui che dà origine alla fede e la porta a compimento. Lui è la sola grazia attraverso la quale possiamo vivere la sua vita in noi. Se ci separiamo da Cristo, non possiamo più realizzare Cristo nella nostra vita e la nostra fede è morta.</w:t>
      </w:r>
    </w:p>
    <w:p w14:paraId="269D2DD1" w14:textId="77777777" w:rsidR="00AD3E67" w:rsidRPr="00AD3E67" w:rsidRDefault="00AD3E67" w:rsidP="00AD3E67">
      <w:pPr>
        <w:spacing w:after="120"/>
        <w:jc w:val="both"/>
        <w:rPr>
          <w:rFonts w:ascii="Arial" w:hAnsi="Arial"/>
          <w:sz w:val="24"/>
        </w:rPr>
      </w:pPr>
      <w:r w:rsidRPr="00AD3E67">
        <w:rPr>
          <w:rFonts w:ascii="Arial" w:hAnsi="Arial"/>
          <w:sz w:val="24"/>
        </w:rPr>
        <w:t>Ecco perché dobbiamo tenere fisso lo sguardo su Cristo Gesù. Lui non è solo principio e compimento della nostra fede. Lui è anche il solo modello cui guardare al fine di poterlo imitare. Ecco cosa Lui ha fatto: Egli, di fronte alla gioia che gli era posta dinanzi, si sottopose alla croce, disprezzando il disonore, e siede alla destra del trono di Dio. Egli avrebbe potuto crearsi una gioia umana, terrena, una grande gloria sulla nostra terra. Sarebbe stata però una gioia e una gloria effimera. Lui invece si sottopose alla croce, disprezzando il disonore. Per questo disprezzo ora siede alla destra del trono di Dio. Essendo la kenosi il mistero del Figlio di Dio, necessariamente dovrà essere la kenosi il mistero di ogni discepolo di Gesù. Per annichilirsi non solo ci si deve liberare da pesi e da peccati, dobbiamo tenere fisso lo sguardo su Gesù, il Crocifisso, il Trafitto per amore. È la sola modalità per correre secondo purezza di fede e di verità la corsa che ci sta davanti. Questa corsa termina quando saremo entrati nel regno eterno del Signore.</w:t>
      </w:r>
    </w:p>
    <w:p w14:paraId="76F373AE" w14:textId="77777777" w:rsidR="00AD3E67" w:rsidRPr="00AD3E67" w:rsidRDefault="00AD3E67" w:rsidP="00AD3E67">
      <w:pPr>
        <w:spacing w:after="120"/>
        <w:jc w:val="both"/>
        <w:rPr>
          <w:rFonts w:ascii="Arial" w:hAnsi="Arial"/>
          <w:sz w:val="21"/>
          <w:szCs w:val="16"/>
        </w:rPr>
      </w:pPr>
    </w:p>
    <w:p w14:paraId="74A9C25C"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22" w:name="_Toc102126501"/>
      <w:r w:rsidRPr="00AD3E67">
        <w:rPr>
          <w:rFonts w:ascii="Arial" w:hAnsi="Arial" w:cs="Arial"/>
          <w:b/>
          <w:bCs/>
          <w:i/>
          <w:iCs/>
          <w:color w:val="000000"/>
          <w:position w:val="4"/>
          <w:sz w:val="24"/>
          <w:szCs w:val="28"/>
          <w:lang w:val="la-Latn"/>
        </w:rPr>
        <w:t>Recogitate enim eum qui talem sustinuit a peccatoribus</w:t>
      </w:r>
      <w:r w:rsidRPr="00AD3E67">
        <w:rPr>
          <w:rFonts w:ascii="Arial" w:hAnsi="Arial" w:cs="Arial"/>
          <w:b/>
          <w:bCs/>
          <w:color w:val="000000"/>
          <w:position w:val="4"/>
          <w:sz w:val="24"/>
          <w:szCs w:val="28"/>
          <w:lang w:val="la-Latn"/>
        </w:rPr>
        <w:t xml:space="preserve"> (Eb 12,3).</w:t>
      </w:r>
      <w:bookmarkEnd w:id="222"/>
      <w:r w:rsidRPr="00AD3E67">
        <w:rPr>
          <w:rFonts w:ascii="Arial" w:hAnsi="Arial" w:cs="Arial"/>
          <w:b/>
          <w:bCs/>
          <w:color w:val="000000"/>
          <w:position w:val="4"/>
          <w:sz w:val="24"/>
          <w:szCs w:val="28"/>
          <w:lang w:val="la-Latn"/>
        </w:rPr>
        <w:t xml:space="preserve"> </w:t>
      </w:r>
    </w:p>
    <w:p w14:paraId="2F922FD8" w14:textId="77777777" w:rsidR="00AD3E67" w:rsidRPr="00AD3E67" w:rsidRDefault="00AD3E67" w:rsidP="00AD3E67">
      <w:pPr>
        <w:autoSpaceDE w:val="0"/>
        <w:autoSpaceDN w:val="0"/>
        <w:adjustRightInd w:val="0"/>
        <w:ind w:left="567" w:right="567"/>
        <w:jc w:val="both"/>
        <w:rPr>
          <w:rFonts w:ascii="Arial" w:hAnsi="Arial"/>
          <w:sz w:val="24"/>
          <w:lang w:val="la-Latn"/>
        </w:rPr>
      </w:pPr>
      <w:r w:rsidRPr="00AD3E67">
        <w:rPr>
          <w:rFonts w:ascii="Greek" w:hAnsi="Greek" w:cs="Greek"/>
          <w:sz w:val="26"/>
          <w:szCs w:val="26"/>
        </w:rPr>
        <w:t>¢nalog…sasqe g¦r tÕn toiaÚthn ØpomemenhkÒta ØpÕ tîn ¡martwlîn e„j ˜autÕn ¢ntilog…an, †na m¾ k£mhte ta‹j yuca‹j Ømîn ™kluÒmenoi</w:t>
      </w:r>
      <w:r w:rsidRPr="00AD3E67">
        <w:rPr>
          <w:rFonts w:ascii="Greek" w:hAnsi="Greek" w:cs="Greek"/>
          <w:sz w:val="26"/>
          <w:szCs w:val="26"/>
          <w:lang w:val="la-Latn"/>
        </w:rPr>
        <w:t xml:space="preserve">. </w:t>
      </w:r>
      <w:r w:rsidRPr="00AD3E67">
        <w:rPr>
          <w:rFonts w:ascii="Arial" w:hAnsi="Arial"/>
          <w:sz w:val="24"/>
          <w:lang w:val="la-Latn"/>
        </w:rPr>
        <w:t xml:space="preserve">(Eb 12,3). </w:t>
      </w:r>
    </w:p>
    <w:p w14:paraId="16424504" w14:textId="77777777" w:rsidR="00AD3E67" w:rsidRPr="00AD3E67" w:rsidRDefault="00AD3E67" w:rsidP="00AD3E67">
      <w:pPr>
        <w:spacing w:after="120"/>
        <w:jc w:val="both"/>
        <w:rPr>
          <w:rFonts w:ascii="Arial" w:hAnsi="Arial"/>
          <w:sz w:val="2"/>
          <w:szCs w:val="2"/>
        </w:rPr>
      </w:pPr>
    </w:p>
    <w:p w14:paraId="075E723D" w14:textId="77777777" w:rsidR="00AD3E67" w:rsidRPr="00AD3E67" w:rsidRDefault="00AD3E67" w:rsidP="00AD3E67">
      <w:pPr>
        <w:spacing w:after="120"/>
        <w:jc w:val="both"/>
        <w:rPr>
          <w:rFonts w:ascii="Arial" w:hAnsi="Arial"/>
          <w:sz w:val="24"/>
        </w:rPr>
      </w:pPr>
      <w:r w:rsidRPr="00AD3E67">
        <w:rPr>
          <w:rFonts w:ascii="Arial" w:hAnsi="Arial"/>
          <w:sz w:val="24"/>
        </w:rPr>
        <w:t xml:space="preserve">Chi vuole non stancarsi, perdendosi d’animo, deve fare della contemplazione della vita di Cristo Gesù il suo pane quotidiano. Pensate attentamente a colui che ha sopportato contro di sé una così grande ostilità dei peccatori, perché non vi stanchiate perdendovi d’animo. Senza la quotidiana contemplazione della Passione del Signore e senza ogni giorno penetrare nel mistero della sua croce, è sempre possibile stancarci. Facilmente ci si perde d’animo. Invece immersi quotidianamente nella meditazione della Passione di Gesù Signore e sprofondati nel mistero della sua croce, mai ci si stancherà e mai ci si perderà d’animo. Più si diviene crocifissi con Cristo e più forza si acquisisce per superare tutti gli ostacoli che vogliono impedire la nostra corsa. È questa la via che lo Spirito Santo </w:t>
      </w:r>
      <w:r w:rsidRPr="00AD3E67">
        <w:rPr>
          <w:rFonts w:ascii="Arial" w:hAnsi="Arial"/>
          <w:sz w:val="24"/>
        </w:rPr>
        <w:lastRenderedPageBreak/>
        <w:t>ci indica ed è questa la sola via a noi data per correre sino alla fine. Cristo Gesù ha resistito fino al sangue nella lotta contro il peccato. Noi invece non abbiamo ancora resistito fino al sangue nella lotta contro il peccato. Il peccato è il peccato del mondo che si abbatte contro il discepolo di Gesù con forme e modalità sempre più virulente. Il mondo non ama Cristo Gesù. Non lo ama e lo crocifigge. Gesù si lascia crocifiggere, ma non risponde al peccato con il peccato. Anche il cristiano non è amato dal mondo. Il peccato del mondo lo uccide. Lui si lascia uccidere per non rispondere al peccato con il peccato. Come Cristo Gesù ha vinto il peccato del mondo e ha riversato per il mondo tutta la sua grazia e il suo Santo Spirito per la sua conversione e salvezza, così deve agire ogni discepolo di Gesù. Anche Lui deve vincere il peccato del mondo e mentre il peccato del mondo lo uccide, lui deve versare sul mondo tutta la ricchezza della grazia di Cristo e tutto lo Spirito Santo per la sua salvezza e redenzione. La fede è fino al versamento del sangue. Una fede che non giunge al versamento del sangue è una fede o ancora assai imperfetta o addirittura si tratta di fede morta. La fede vera, la fede viva giunge fino al versamento del sangue, se non è sangue fisico, sempre sarà sangue spirituale.</w:t>
      </w:r>
    </w:p>
    <w:p w14:paraId="4D514216" w14:textId="77777777" w:rsidR="00AD3E67" w:rsidRPr="00AD3E67" w:rsidRDefault="00AD3E67" w:rsidP="00AD3E67">
      <w:pPr>
        <w:spacing w:after="120"/>
        <w:jc w:val="both"/>
        <w:rPr>
          <w:rFonts w:ascii="Arial" w:hAnsi="Arial"/>
          <w:sz w:val="24"/>
        </w:rPr>
      </w:pPr>
    </w:p>
    <w:p w14:paraId="41611B1C"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23" w:name="_Toc102126502"/>
      <w:r w:rsidRPr="00AD3E67">
        <w:rPr>
          <w:rFonts w:ascii="Arial" w:hAnsi="Arial" w:cs="Arial"/>
          <w:b/>
          <w:bCs/>
          <w:i/>
          <w:iCs/>
          <w:color w:val="000000"/>
          <w:position w:val="4"/>
          <w:sz w:val="24"/>
          <w:szCs w:val="28"/>
          <w:lang w:val="la-Latn"/>
        </w:rPr>
        <w:t>Sed accessistis ad Sion montem et civitatem Dei viventis</w:t>
      </w:r>
      <w:r w:rsidRPr="00AD3E67">
        <w:rPr>
          <w:rFonts w:ascii="Arial" w:hAnsi="Arial" w:cs="Arial"/>
          <w:b/>
          <w:bCs/>
          <w:color w:val="000000"/>
          <w:position w:val="4"/>
          <w:sz w:val="24"/>
          <w:szCs w:val="28"/>
          <w:lang w:val="la-Latn"/>
        </w:rPr>
        <w:t xml:space="preserve"> (Eb 12,22)</w:t>
      </w:r>
      <w:bookmarkEnd w:id="223"/>
    </w:p>
    <w:p w14:paraId="4559E833"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rPr>
        <w:t>¢ll¦ proselhlÚqate Siën Ôrei kaˆ pÒlei qeoà zîntoj, 'Ierousal¾m ™pouran…J, kaˆ muri£sin ¢ggšlwn, panhgÚrei</w:t>
      </w:r>
      <w:r w:rsidRPr="00AD3E67">
        <w:rPr>
          <w:rFonts w:ascii="Greek" w:hAnsi="Greek" w:cs="Greek"/>
          <w:sz w:val="26"/>
          <w:szCs w:val="26"/>
          <w:lang w:val="la-Latn"/>
        </w:rPr>
        <w:t xml:space="preserve"> </w:t>
      </w:r>
      <w:r w:rsidRPr="00AD3E67">
        <w:rPr>
          <w:rFonts w:ascii="Arial" w:hAnsi="Arial"/>
          <w:sz w:val="24"/>
          <w:lang w:val="la-Latn"/>
        </w:rPr>
        <w:t xml:space="preserve">(Eb 12,22). </w:t>
      </w:r>
    </w:p>
    <w:p w14:paraId="252DBD01" w14:textId="77777777" w:rsidR="00AD3E67" w:rsidRPr="00AD3E67" w:rsidRDefault="00AD3E67" w:rsidP="00AD3E67">
      <w:pPr>
        <w:spacing w:after="120"/>
        <w:jc w:val="both"/>
        <w:rPr>
          <w:rFonts w:ascii="Arial" w:hAnsi="Arial"/>
          <w:sz w:val="24"/>
        </w:rPr>
      </w:pPr>
      <w:r w:rsidRPr="00AD3E67">
        <w:rPr>
          <w:rFonts w:ascii="Arial" w:hAnsi="Arial"/>
          <w:sz w:val="24"/>
        </w:rPr>
        <w:t xml:space="preserve">Il monte Sion è Cristo Gesù. È Lui la città del Dio vivente. È Lui la Gerusalemme celeste. Con Cristo Gesù vi sono migliaia di Angeli. Attorno a Lui vi è un’adunanza festosa. Sono i redenti che confessano la sua gloria. </w:t>
      </w:r>
      <w:r w:rsidRPr="00AD3E67">
        <w:rPr>
          <w:rFonts w:ascii="Arial" w:hAnsi="Arial"/>
          <w:i/>
          <w:iCs/>
          <w:sz w:val="24"/>
        </w:rPr>
        <w:t>Voi invece vi siete accostati al monte Sion, alla città del Dio vivente, alla Gerusalemme celeste e a migliaia di Angeli, all’adunanza festosa</w:t>
      </w:r>
      <w:r w:rsidRPr="00AD3E67">
        <w:rPr>
          <w:rFonts w:ascii="Arial" w:hAnsi="Arial"/>
          <w:sz w:val="24"/>
        </w:rPr>
        <w:t xml:space="preserve">…. Gesù è colui nel quale abita corporalmente tutta la pienezza della divinità. Di questa pienezza noi siamo stati resi partecipi in Lui, con Lui, per Lui. Questa è la sostanziale differenza tra l’Antica e la Nuova Alleanza. Ora Dio non si manifesta più nella sua altissima trascendenza, si mostra nel Figlio suo, si mostra sul Monte Golgota, si mostra da Crocifisso e Trafitto per amore. Differenza sostanziale non soltanto accidentale. Se Cristo Gesù è il Crocifisso e il Trafitto e Lui è il vero volto di Dio, la vera gloria del Padre, ogni discepolo di Gesù è chiamato a contemplare questa gloria non vedendola sul volto di Cristo Gesù, ma trasferendola nel suo volto e nella sua vita. Essendo per noi la gloria di Dio, Cristo Gesù Crocifisso, tutti noi che crediamo in Lui siamo chiamati a trasferire la sua gloria sul nostro volto allo stesso modo che Mosè aveva trasferito la luce di Dio sul suo volto. </w:t>
      </w:r>
    </w:p>
    <w:p w14:paraId="66B885FC" w14:textId="77777777" w:rsidR="00AD3E67" w:rsidRPr="00AD3E67" w:rsidRDefault="00AD3E67" w:rsidP="00AD3E67">
      <w:pPr>
        <w:spacing w:after="120"/>
        <w:jc w:val="both"/>
        <w:rPr>
          <w:rFonts w:ascii="Arial" w:hAnsi="Arial"/>
          <w:sz w:val="24"/>
        </w:rPr>
      </w:pPr>
      <w:r w:rsidRPr="00AD3E67">
        <w:rPr>
          <w:rFonts w:ascii="Arial" w:hAnsi="Arial"/>
          <w:sz w:val="24"/>
        </w:rPr>
        <w:t xml:space="preserve">Se il cristiano non mostra sul suo volto la gloria di Cristo, il Crocifisso e il Trafitto per amore, il suo essere discepolo di Gesù è vano. Attesta che tra lui e la sua gloria non vi è alcun contatto. Mosè stette a contatto con il Signore e la luce del suo Dio si è trasferita sul suo volto. Il cristiano sta a contatto con Cristo Crocifisso e i segni della sua passione devono tutti trasferirsi nel suo corpo. A questo serve la correzione di Dio, per questi figli di Abramo, la persecuzione: per raggiungere la più alta conformazione con Cristo Gesù, il Crocifisso e il Trafitto. Per essere anche loro in Lui Crocifissi e Trafitti per amore. Accostarsi a Cristo deve essere </w:t>
      </w:r>
      <w:r w:rsidRPr="00AD3E67">
        <w:rPr>
          <w:rFonts w:ascii="Arial" w:hAnsi="Arial"/>
          <w:sz w:val="24"/>
        </w:rPr>
        <w:lastRenderedPageBreak/>
        <w:t>stile e modalità perenne di ogni discepolo di Gesù. Ci si deve accostare allo stesso modo che il ferro si accosta al fuoco e si trasforma in fuoco, pur rimanendo ferro nella sua natura. Se però il cristiano perde il contatto con Cristo, mai si potrà trasformare in gloria di Cristo Gesù e per lui mai nessuno conoscerà il suo Salvatore e Signore.</w:t>
      </w:r>
    </w:p>
    <w:p w14:paraId="4FF8FE58" w14:textId="77777777" w:rsidR="00AD3E67" w:rsidRPr="00AD3E67" w:rsidRDefault="00AD3E67" w:rsidP="00AD3E67">
      <w:pPr>
        <w:spacing w:after="120"/>
        <w:jc w:val="both"/>
        <w:rPr>
          <w:rFonts w:ascii="Arial" w:hAnsi="Arial"/>
          <w:sz w:val="24"/>
        </w:rPr>
      </w:pPr>
    </w:p>
    <w:p w14:paraId="1E426218" w14:textId="77777777" w:rsidR="00AD3E67" w:rsidRPr="00AD3E67" w:rsidRDefault="00AD3E67" w:rsidP="00AD3E67">
      <w:pPr>
        <w:spacing w:after="120"/>
        <w:jc w:val="both"/>
        <w:rPr>
          <w:rFonts w:ascii="Arial" w:hAnsi="Arial" w:cs="Arial"/>
          <w:b/>
          <w:bCs/>
          <w:color w:val="000000"/>
          <w:position w:val="4"/>
          <w:sz w:val="24"/>
          <w:szCs w:val="28"/>
          <w:lang w:val="la-Latn"/>
        </w:rPr>
      </w:pPr>
      <w:bookmarkStart w:id="224" w:name="_Toc102126503"/>
      <w:r w:rsidRPr="00AD3E67">
        <w:rPr>
          <w:rFonts w:ascii="Arial" w:hAnsi="Arial" w:cs="Arial"/>
          <w:b/>
          <w:bCs/>
          <w:i/>
          <w:iCs/>
          <w:color w:val="000000"/>
          <w:position w:val="4"/>
          <w:sz w:val="24"/>
          <w:szCs w:val="28"/>
          <w:lang w:val="la-Latn"/>
        </w:rPr>
        <w:t>Et ecclesiam primitivorum qui conscripti sunt in caelis</w:t>
      </w:r>
      <w:r w:rsidRPr="00AD3E67">
        <w:rPr>
          <w:rFonts w:ascii="Arial" w:hAnsi="Arial" w:cs="Arial"/>
          <w:b/>
          <w:bCs/>
          <w:color w:val="000000"/>
          <w:position w:val="4"/>
          <w:sz w:val="24"/>
          <w:szCs w:val="28"/>
          <w:lang w:val="la-Latn"/>
        </w:rPr>
        <w:t xml:space="preserve"> (Eb 12,23)</w:t>
      </w:r>
      <w:bookmarkEnd w:id="224"/>
      <w:r w:rsidRPr="00AD3E67">
        <w:rPr>
          <w:rFonts w:ascii="Arial" w:hAnsi="Arial" w:cs="Arial"/>
          <w:b/>
          <w:bCs/>
          <w:color w:val="000000"/>
          <w:position w:val="4"/>
          <w:sz w:val="24"/>
          <w:szCs w:val="28"/>
          <w:lang w:val="la-Latn"/>
        </w:rPr>
        <w:t xml:space="preserve"> </w:t>
      </w:r>
    </w:p>
    <w:p w14:paraId="73B9EA50"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rPr>
        <w:t>kaˆ ™kklhs…v prwtotÒkwn ¢pogegrammšnwn ™n oÙrano‹j, kaˆ kritÍ qeù p£ntwn, kaˆ pneÚmasi dika…wn teteleiwmšnwn,</w:t>
      </w:r>
      <w:r w:rsidRPr="00AD3E67">
        <w:rPr>
          <w:rFonts w:ascii="Greek" w:hAnsi="Greek" w:cs="Greek"/>
          <w:sz w:val="26"/>
          <w:szCs w:val="26"/>
          <w:lang w:val="la-Latn"/>
        </w:rPr>
        <w:t xml:space="preserve"> </w:t>
      </w:r>
      <w:r w:rsidRPr="00AD3E67">
        <w:rPr>
          <w:rFonts w:ascii="Arial" w:hAnsi="Arial"/>
          <w:sz w:val="24"/>
          <w:lang w:val="la-Latn"/>
        </w:rPr>
        <w:t xml:space="preserve">(Eb 12,23). </w:t>
      </w:r>
    </w:p>
    <w:p w14:paraId="3E5EF6B9"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ancora a cosa questi figli dell’Antica Alleanza divenuti figli della Nuova si sono accostati: </w:t>
      </w:r>
      <w:r w:rsidRPr="00AD3E67">
        <w:rPr>
          <w:rFonts w:ascii="Arial" w:hAnsi="Arial"/>
          <w:i/>
          <w:iCs/>
          <w:sz w:val="24"/>
        </w:rPr>
        <w:t>All’assemblea dei primogeniti i cui nomi sono scritti nei cieli, al Dio giudice di tutti e agli spiriti dei giusti resi perfetti</w:t>
      </w:r>
      <w:r w:rsidRPr="00AD3E67">
        <w:rPr>
          <w:rFonts w:ascii="Arial" w:hAnsi="Arial"/>
          <w:sz w:val="24"/>
        </w:rPr>
        <w:t>…. I primogeniti sono i primi redenti in Cristo Gesù, i primi redenti da Lui. Questi primogeniti hanno già scritti i loro nomi nei cieli. Il Dio giudice di tutti è Cristo Gesù, costituito dal Padre Signore dell’universo e Giudice dei vivi e dei morti. Gli spiriti dei giusti resi perfetti sono coloro che hanno compiuto e portato a compimento la loro corsa. Hanno raggiunto la santità del loro Salvatore e Signore. Essi si sono accostati alla fonte e alla sorgente della vera santità. Essi hanno contemplato i frutti prodotti dalla santità di Cristo Signore. Essi hanno visto il grande miracolo della potenza dell’opera redentrice di Cristo Gesù. Ora siamo noi ad essere chiamati a realizzare Cristo e Cristo si realizza lasciandoci correggere dal Signore. Oggi per noi la via della correzione passa per la grande persecuzione spirituale che ha come fine di rendere noi a perfetta immagine del Crocifisso e del Trafitto per amore. È oltremodo grande il mistero al quale noi siamo chiamati. È però un mistero che non si può contemplare con gli occhi della carne, perché lo si può vedere solo con gli occhi dello Spirito Santo. Vedere l’invisibile è proprio dell’uomo dalla purissima fede. Se noi non vediamo l’invisibile, è segno che la nostra fede è impura, imperfetta, morta.</w:t>
      </w:r>
    </w:p>
    <w:p w14:paraId="5C2BF431" w14:textId="77777777" w:rsidR="00AD3E67" w:rsidRPr="00AD3E67" w:rsidRDefault="00AD3E67" w:rsidP="00AD3E67">
      <w:pPr>
        <w:jc w:val="both"/>
        <w:rPr>
          <w:sz w:val="24"/>
          <w:szCs w:val="24"/>
          <w:vertAlign w:val="superscript"/>
          <w:lang w:val="la-Latn"/>
        </w:rPr>
      </w:pPr>
    </w:p>
    <w:p w14:paraId="1D43E59A"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25" w:name="_Toc102126504"/>
      <w:r w:rsidRPr="00AD3E67">
        <w:rPr>
          <w:rFonts w:ascii="Arial" w:hAnsi="Arial" w:cs="Arial"/>
          <w:b/>
          <w:bCs/>
          <w:i/>
          <w:iCs/>
          <w:color w:val="000000"/>
          <w:position w:val="4"/>
          <w:sz w:val="24"/>
          <w:szCs w:val="28"/>
          <w:lang w:val="la-Latn"/>
        </w:rPr>
        <w:t>Et sanguinis sparsionem melius loquentem quam Abel</w:t>
      </w:r>
      <w:r w:rsidRPr="00AD3E67">
        <w:rPr>
          <w:rFonts w:ascii="Arial" w:hAnsi="Arial" w:cs="Arial"/>
          <w:b/>
          <w:bCs/>
          <w:color w:val="000000"/>
          <w:position w:val="4"/>
          <w:sz w:val="24"/>
          <w:szCs w:val="28"/>
          <w:lang w:val="la-Latn"/>
        </w:rPr>
        <w:t xml:space="preserve"> (Eb 12,24).</w:t>
      </w:r>
      <w:bookmarkEnd w:id="225"/>
      <w:r w:rsidRPr="00AD3E67">
        <w:rPr>
          <w:rFonts w:ascii="Arial" w:hAnsi="Arial" w:cs="Arial"/>
          <w:b/>
          <w:bCs/>
          <w:color w:val="000000"/>
          <w:position w:val="4"/>
          <w:sz w:val="24"/>
          <w:szCs w:val="28"/>
          <w:lang w:val="la-Latn"/>
        </w:rPr>
        <w:t xml:space="preserve"> </w:t>
      </w:r>
    </w:p>
    <w:p w14:paraId="50CC0AB4"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lang w:val="la-Latn"/>
        </w:rPr>
        <w:t xml:space="preserve">kaˆ diaq»khj nšaj mes…tV 'Ihsoà, kaˆ a†mati </w:t>
      </w:r>
      <w:r w:rsidRPr="00AD3E67">
        <w:rPr>
          <w:sz w:val="26"/>
          <w:szCs w:val="26"/>
          <w:lang w:val="la-Latn"/>
        </w:rPr>
        <w:t>·</w:t>
      </w:r>
      <w:r w:rsidRPr="00AD3E67">
        <w:rPr>
          <w:rFonts w:ascii="Greek" w:hAnsi="Greek" w:cs="Greek"/>
          <w:sz w:val="26"/>
          <w:szCs w:val="26"/>
          <w:lang w:val="la-Latn"/>
        </w:rPr>
        <w:t xml:space="preserve">antismoà kre‹tton laloànti par¦ tÕn “Abel. </w:t>
      </w:r>
      <w:r w:rsidRPr="00AD3E67">
        <w:rPr>
          <w:rFonts w:ascii="Arial" w:hAnsi="Arial"/>
          <w:sz w:val="24"/>
          <w:lang w:val="la-Latn"/>
        </w:rPr>
        <w:t xml:space="preserve"> (Eb 12,24). </w:t>
      </w:r>
    </w:p>
    <w:p w14:paraId="3EC3795A"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a cosa si sono accostati questi figli dell’Antica Alleanza divenuti in Cristo figli della Nuova: </w:t>
      </w:r>
      <w:r w:rsidRPr="00AD3E67">
        <w:rPr>
          <w:rFonts w:ascii="Arial" w:hAnsi="Arial"/>
          <w:i/>
          <w:iCs/>
          <w:sz w:val="24"/>
        </w:rPr>
        <w:t>A Gesù, mediatore dell’alleanza nuova, e al sangue purificatore, che è più eloquente di quello di Abele</w:t>
      </w:r>
      <w:r w:rsidRPr="00AD3E67">
        <w:rPr>
          <w:rFonts w:ascii="Arial" w:hAnsi="Arial"/>
          <w:sz w:val="24"/>
        </w:rPr>
        <w:t xml:space="preserve">. Ecco l’assoluta novità dell’Alleanza stipulata con Dio in Cristo Gesù: il sangue di Cristo Signore purifica l’umanità da ogni peccato. Ecco l’altra assoluta novità: l’alleanza con Dio si stipula divenendo con Cristo un solo corpo. Non fuori di Lui. Ma in Lui, con Lui, per Lui. Tutto avviene per Cristo, ma tutto si compie in Cristo e con Lui. La separazione dal corpo di Cristo è separazione da Dio. La non celebrazione dell’alleanza in Cristo esclude dalla salvezza e dalla redenzione che sono il frutto di questa nuova ed eterna alleanza. Gesù non è solo il mediatore dell’alleanza nuova. È il corpo nel quale l’alleanza nuova dovrà non solo essere stipulata, ma anche vissuta. Non c’è comunione di vita con il Padre, nello Spirito Santo, se non c’è comunione di </w:t>
      </w:r>
      <w:r w:rsidRPr="00AD3E67">
        <w:rPr>
          <w:rFonts w:ascii="Arial" w:hAnsi="Arial"/>
          <w:sz w:val="24"/>
        </w:rPr>
        <w:lastRenderedPageBreak/>
        <w:t>solo corpo in Cristo, nello Spirito Santo. Il sangue non ci purifica restando noi fuori di Cristo. Il sangue ci purifica divenendo noi di Cristo corpo e sangue. È scorrendo nelle nostre vene il suo sangue purificatore che noi veniamo purificati. Ecco perché il sangue di Cristo Gesù è più eloquente del sangue di Abele. Il sangue di Abele chiede giustizia al suo Signore. Il sangue purificatore di Cristo Gesù chiede perdono per i peccati degli uomini e viene versato non per chiedere né giustizia né vendetta, bensì riconciliazione, perdono, misericordia, pace, santificazione.</w:t>
      </w:r>
    </w:p>
    <w:p w14:paraId="6C1342FD" w14:textId="77777777" w:rsidR="00AD3E67" w:rsidRPr="00AD3E67" w:rsidRDefault="00AD3E67" w:rsidP="00AD3E67">
      <w:pPr>
        <w:spacing w:after="120"/>
        <w:jc w:val="both"/>
        <w:rPr>
          <w:rFonts w:ascii="Arial" w:hAnsi="Arial"/>
          <w:sz w:val="24"/>
        </w:rPr>
      </w:pPr>
      <w:r w:rsidRPr="00AD3E67">
        <w:rPr>
          <w:rFonts w:ascii="Arial" w:hAnsi="Arial"/>
          <w:sz w:val="24"/>
        </w:rPr>
        <w:t>Se non si pone il corpo di Cristo come il cuore, l’essenza, la sostanza, l’anima, la vita della Nuova Alleanza, nulla abbiamo compreso di Lui. Cristo Gesù è la pace, la riconciliazione, la redenzione, la giustizia, la verità, la luce, la vita eterna, la risurrezione, la santità, la via. Tutto è Cristo Gesù e tutto è in Lui, con Lui, per Lui. Purtroppo oggi si è deciso di togliere Cristo Gesù sia dal cuore del Padre che dal cuore dell’uomo. Il Padre senza Cristo è un Dio senza amore e senza salvezza. L’amore e la salvezza del Padre è solo Cristo Gesù. L’uomo senza Cristo Gesù rimarrà in eterno nella sua morte, perché la vita di ogni uomo, la luce, la risurrezione, la pace è solo Cristo Gesù ed è solo in Lui che l’uomo passa dalla morte alla vita. Se non rimettiamo Cristo Gesù nel cuore del Padre e dell’uomo, siamo senza il vero Padre e camminiamo con un uomo che è avvolto dalla morte, da ogni morte, non solo morte spirituale, quanto anche morte fisica.</w:t>
      </w:r>
    </w:p>
    <w:p w14:paraId="39FDE72F" w14:textId="77777777" w:rsidR="00AD3E67" w:rsidRPr="00AD3E67" w:rsidRDefault="00AD3E67" w:rsidP="00AD3E67">
      <w:pPr>
        <w:spacing w:after="120"/>
        <w:jc w:val="both"/>
        <w:rPr>
          <w:rFonts w:ascii="Arial" w:hAnsi="Arial"/>
          <w:sz w:val="24"/>
        </w:rPr>
      </w:pPr>
    </w:p>
    <w:p w14:paraId="5C9AD8E7" w14:textId="77777777" w:rsidR="00AD3E67" w:rsidRPr="00AD3E67" w:rsidRDefault="00AD3E67" w:rsidP="00AD3E67">
      <w:pPr>
        <w:spacing w:after="120"/>
        <w:jc w:val="both"/>
        <w:rPr>
          <w:rFonts w:ascii="Arial" w:hAnsi="Arial" w:cs="Arial"/>
          <w:b/>
          <w:bCs/>
          <w:color w:val="000000"/>
          <w:position w:val="4"/>
          <w:sz w:val="24"/>
          <w:szCs w:val="28"/>
          <w:lang w:val="fr-FR"/>
        </w:rPr>
      </w:pPr>
      <w:bookmarkStart w:id="226" w:name="_Toc102126505"/>
      <w:r w:rsidRPr="00AD3E67">
        <w:rPr>
          <w:rFonts w:ascii="Arial" w:hAnsi="Arial" w:cs="Arial"/>
          <w:b/>
          <w:bCs/>
          <w:i/>
          <w:iCs/>
          <w:color w:val="000000"/>
          <w:position w:val="4"/>
          <w:sz w:val="24"/>
          <w:szCs w:val="28"/>
          <w:lang w:val="la-Latn"/>
        </w:rPr>
        <w:t>Videte ne recusetis loquentem</w:t>
      </w:r>
      <w:r w:rsidRPr="00AD3E67">
        <w:rPr>
          <w:rFonts w:ascii="Arial" w:hAnsi="Arial" w:cs="Arial"/>
          <w:b/>
          <w:bCs/>
          <w:color w:val="000000"/>
          <w:position w:val="4"/>
          <w:sz w:val="24"/>
          <w:szCs w:val="28"/>
          <w:lang w:val="fr-FR"/>
        </w:rPr>
        <w:t xml:space="preserve"> (Eb 12,25)</w:t>
      </w:r>
      <w:bookmarkEnd w:id="226"/>
      <w:r w:rsidRPr="00AD3E67">
        <w:rPr>
          <w:rFonts w:ascii="Arial" w:hAnsi="Arial" w:cs="Arial"/>
          <w:b/>
          <w:bCs/>
          <w:color w:val="000000"/>
          <w:position w:val="4"/>
          <w:sz w:val="24"/>
          <w:szCs w:val="28"/>
          <w:lang w:val="fr-FR"/>
        </w:rPr>
        <w:t xml:space="preserve"> </w:t>
      </w:r>
    </w:p>
    <w:p w14:paraId="3B800629" w14:textId="77777777" w:rsidR="00AD3E67" w:rsidRPr="00AD3E67" w:rsidRDefault="00AD3E67" w:rsidP="00AD3E67">
      <w:pPr>
        <w:autoSpaceDE w:val="0"/>
        <w:autoSpaceDN w:val="0"/>
        <w:adjustRightInd w:val="0"/>
        <w:spacing w:after="120"/>
        <w:ind w:left="567" w:right="567"/>
        <w:jc w:val="both"/>
        <w:rPr>
          <w:rFonts w:ascii="Arial" w:hAnsi="Arial"/>
          <w:sz w:val="24"/>
          <w:lang w:val="fr-FR"/>
        </w:rPr>
      </w:pPr>
      <w:r w:rsidRPr="00AD3E67">
        <w:rPr>
          <w:rFonts w:ascii="Greek" w:hAnsi="Greek" w:cs="Greek"/>
          <w:sz w:val="26"/>
          <w:szCs w:val="26"/>
          <w:lang w:val="fr-FR"/>
        </w:rPr>
        <w:t xml:space="preserve">Blšpete m¾ parait»shsqe tÕn laloànta: e„ g¦r ™ke‹noi oÙk ™xšfugon ™pˆ gÁj paraiths£menoi tÕn crhmat…zonta, polÝ m©llon ¹me‹j oƒ tÕn ¢p' oÙranîn ¢postrefÒmenoi: </w:t>
      </w:r>
      <w:r w:rsidRPr="00AD3E67">
        <w:rPr>
          <w:rFonts w:ascii="Arial" w:hAnsi="Arial"/>
          <w:sz w:val="24"/>
          <w:lang w:val="fr-FR"/>
        </w:rPr>
        <w:t xml:space="preserve">(Eb 12,25). </w:t>
      </w:r>
    </w:p>
    <w:p w14:paraId="3979307B" w14:textId="77777777" w:rsidR="00AD3E67" w:rsidRPr="00AD3E67" w:rsidRDefault="00AD3E67" w:rsidP="00AD3E67">
      <w:pPr>
        <w:spacing w:after="120"/>
        <w:jc w:val="both"/>
        <w:rPr>
          <w:rFonts w:ascii="Arial" w:hAnsi="Arial"/>
          <w:sz w:val="24"/>
        </w:rPr>
      </w:pPr>
      <w:r w:rsidRPr="00AD3E67">
        <w:rPr>
          <w:rFonts w:ascii="Arial" w:hAnsi="Arial"/>
          <w:sz w:val="24"/>
        </w:rPr>
        <w:t>Perciò guardatevi bene dal rifiutare Colui che parla. Colui che parla è Cristo Gesù, il Figlio Unigenito del Padre, il suo Verbo Eterno. Perché dobbiamo guardarci dal rifiutare Colui che parla? Perché, se quelli non trovarono scampo per aver rifiutato colui che proferiva oracoli sulla terra, a maggior ragione non troveremo scampo noi, se volteremo le spalle a Colui che parla dai cieli. Se quanti hanno rifiutato la parola a loro giunta per bocca degli Angeli non hanno trovato scampo. Tutti infatti perirono nel deserto. Molto di più non troveremo noi scampo se rifiutiamo di ascoltare la voce del Figlio di Dio che oggi parla a noi dai cieli, per mezzo del suo Santo Spirito. A chi molto fu dato, molto sarà richiesto. A noi il Signore Gesù non parla solo oggi dai cieli. Ha parlato dalla sua croce. Su di essa ha manifestato tutto il suo amore. Se rifiutiamo di ascoltare Cristo non ci sarà vita per noi. Finiremo tutti nella morte eterna. Ma oggi chi parla da questa Scrittura Santa e soprattutto chi più crede in essa? E tuttavia il Signore lo afferma con chiarezza nel suo Santo Spirito. Per noi ci sarà una sorte peggiore di tutti coloro che morirono nel deserto. Per noi che rifiutiamo di ascoltare Cristo Gesù c’è la perdizione eterna. È verità proclamata dallo Spirito Santo. È verità che quanti sono pieni di Spirito Santo devono proclamare. Chi non proclama questa verità attesta di essere privo dello Spirito del Signore.</w:t>
      </w:r>
    </w:p>
    <w:p w14:paraId="7945B380" w14:textId="77777777" w:rsidR="00AD3E67" w:rsidRPr="00AD3E67" w:rsidRDefault="00AD3E67" w:rsidP="00AD3E67">
      <w:pPr>
        <w:spacing w:after="120"/>
        <w:jc w:val="both"/>
        <w:rPr>
          <w:rFonts w:ascii="Arial" w:hAnsi="Arial"/>
          <w:sz w:val="24"/>
        </w:rPr>
      </w:pPr>
      <w:r w:rsidRPr="00AD3E67">
        <w:rPr>
          <w:rFonts w:ascii="Arial" w:hAnsi="Arial"/>
          <w:sz w:val="24"/>
        </w:rPr>
        <w:t xml:space="preserve">La Vergine Maria, la Madre di Gesù costituita per noi vera Madre di ogni suo discepolo, vera Madre dell’umanità da redimere e da condurre alla salvezza, </w:t>
      </w:r>
      <w:r w:rsidRPr="00AD3E67">
        <w:rPr>
          <w:rFonts w:ascii="Arial" w:hAnsi="Arial"/>
          <w:sz w:val="24"/>
        </w:rPr>
        <w:lastRenderedPageBreak/>
        <w:t xml:space="preserve">venga in nostro aiuto. Ci dia, nel suo Santo Spirito, la perfettissima scienza e conoscenza che Lei ha nel cuore del Figlio Suo, Cristo Gesù nostro Signore. </w:t>
      </w:r>
    </w:p>
    <w:p w14:paraId="02042705" w14:textId="77777777" w:rsidR="00AD3E67" w:rsidRPr="00AD3E67" w:rsidRDefault="00AD3E67" w:rsidP="00AD3E67">
      <w:pPr>
        <w:spacing w:after="120"/>
        <w:jc w:val="both"/>
        <w:rPr>
          <w:rFonts w:ascii="Arial" w:hAnsi="Arial"/>
          <w:sz w:val="24"/>
        </w:rPr>
      </w:pPr>
    </w:p>
    <w:p w14:paraId="7459A57B" w14:textId="77777777" w:rsidR="00AD3E67" w:rsidRPr="00AD3E67" w:rsidRDefault="00AD3E67" w:rsidP="00AD3E67">
      <w:pPr>
        <w:keepNext/>
        <w:spacing w:after="240"/>
        <w:jc w:val="center"/>
        <w:outlineLvl w:val="0"/>
        <w:rPr>
          <w:rFonts w:ascii="Arial" w:hAnsi="Arial"/>
          <w:b/>
          <w:sz w:val="40"/>
        </w:rPr>
      </w:pPr>
      <w:bookmarkStart w:id="227" w:name="_Toc163764984"/>
      <w:bookmarkStart w:id="228" w:name="_Toc163890506"/>
      <w:bookmarkStart w:id="229" w:name="_Toc163895973"/>
      <w:r w:rsidRPr="00AD3E67">
        <w:rPr>
          <w:rFonts w:ascii="Arial" w:hAnsi="Arial"/>
          <w:b/>
          <w:sz w:val="40"/>
        </w:rPr>
        <w:t>APPENDICE</w:t>
      </w:r>
      <w:bookmarkEnd w:id="227"/>
      <w:r w:rsidRPr="00AD3E67">
        <w:rPr>
          <w:rFonts w:ascii="Arial" w:hAnsi="Arial"/>
          <w:b/>
          <w:sz w:val="40"/>
        </w:rPr>
        <w:t xml:space="preserve"> SECONDA</w:t>
      </w:r>
      <w:bookmarkEnd w:id="228"/>
      <w:bookmarkEnd w:id="229"/>
      <w:r w:rsidRPr="00AD3E67">
        <w:rPr>
          <w:rFonts w:ascii="Arial" w:hAnsi="Arial"/>
          <w:b/>
          <w:sz w:val="40"/>
        </w:rPr>
        <w:t xml:space="preserve"> </w:t>
      </w:r>
    </w:p>
    <w:p w14:paraId="2E2E6882" w14:textId="77777777" w:rsidR="00AD3E67" w:rsidRPr="00AD3E67" w:rsidRDefault="00AD3E67" w:rsidP="00AD3E67">
      <w:pPr>
        <w:spacing w:after="120"/>
        <w:jc w:val="both"/>
        <w:rPr>
          <w:rFonts w:ascii="Arial" w:hAnsi="Arial" w:cs="Arial"/>
          <w:b/>
          <w:bCs/>
          <w:i/>
          <w:iCs/>
          <w:kern w:val="28"/>
          <w:sz w:val="24"/>
        </w:rPr>
      </w:pPr>
      <w:bookmarkStart w:id="230" w:name="_Toc154931158"/>
      <w:r w:rsidRPr="00AD3E67">
        <w:rPr>
          <w:rFonts w:ascii="Arial" w:hAnsi="Arial" w:cs="Arial"/>
          <w:b/>
          <w:bCs/>
          <w:i/>
          <w:iCs/>
          <w:kern w:val="28"/>
          <w:sz w:val="24"/>
          <w:szCs w:val="24"/>
        </w:rPr>
        <w:t>Egli è irradiazione della sua gloria e impronta della sua sostanza</w:t>
      </w:r>
      <w:bookmarkEnd w:id="230"/>
    </w:p>
    <w:p w14:paraId="456C0158" w14:textId="77777777" w:rsidR="00AD3E67" w:rsidRPr="00AD3E67" w:rsidRDefault="00AD3E67" w:rsidP="00AD3E67">
      <w:pPr>
        <w:spacing w:after="120"/>
        <w:jc w:val="both"/>
        <w:rPr>
          <w:rFonts w:ascii="Arial" w:eastAsia="Calibri" w:hAnsi="Arial" w:cs="Arial"/>
          <w:iCs/>
          <w:sz w:val="24"/>
          <w:szCs w:val="22"/>
          <w:lang w:eastAsia="en-US"/>
        </w:rPr>
      </w:pPr>
      <w:bookmarkStart w:id="231" w:name="_Hlk132141098"/>
      <w:r w:rsidRPr="00AD3E67">
        <w:rPr>
          <w:rFonts w:ascii="Arial" w:eastAsia="Calibri" w:hAnsi="Arial" w:cs="Arial"/>
          <w:iCs/>
          <w:sz w:val="24"/>
          <w:szCs w:val="22"/>
          <w:lang w:eastAsia="en-US"/>
        </w:rPr>
        <w:t xml:space="preserve">La superiorità di Cristo Gesù sopra ogni uomo e sull’intera creazione, sull’Antico e sul Nuovo Testamento, su tutta la Divina Rivelazione, su tutta la Parola del Signore, su tutto il mistero della redenzione e della salvezza, sulla verità e sulla luce, sulla grazia e sulla vita eterna, su ogni uomo, su ogni re e principe della terra, non è per un editto, una decisione, per una profezia, per una promessa fatta dal Padre al suo popolo e gli uomini. L’editto può essere per Abramo, per Isacco, per Giacobbe, per Giuseppe, per Mosè, per Giosuè, per Gedeone, per Sansone, per Samuele, per Davide, per Natan, per Gad, per Elia, per Eliseo, per Isaia e per tutti gli altri profeti, per gli Apostolo e per gli Evangelisti, per i martiri e per i confessori della fede del Nuovo Testamento. Gesù è oltre tutti costoro. È oltre perché Lui è la verità eterna, la luce eterna, la grazia eterna e increata, la vita eterna, la carità eterna, la misericordia eterna, la giustizia eterna. Lui è tutto questo perché del Padre Lui è il Figlio Unigenito per generazione dell’oggi dell’eternità. Ecco in cosa consiste la superiorità di Cristo Gesù su tutto ciò che esiste, è esistito, esisterà. </w:t>
      </w:r>
    </w:p>
    <w:p w14:paraId="5B7C56B2"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La Lettera agli Ebrei rivela che: </w:t>
      </w:r>
    </w:p>
    <w:p w14:paraId="4C16E0AD" w14:textId="77777777" w:rsidR="00AD3E67" w:rsidRPr="00AD3E67" w:rsidRDefault="00AD3E67" w:rsidP="00AD3E67">
      <w:pPr>
        <w:spacing w:after="120"/>
        <w:ind w:left="567" w:right="567"/>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“Gesù Cristo è lo stesso ieri e oggi e per sempre!”. </w:t>
      </w:r>
      <w:r w:rsidRPr="00AD3E67">
        <w:rPr>
          <w:rFonts w:ascii="Arial" w:eastAsia="Calibri" w:hAnsi="Arial" w:cs="Arial"/>
          <w:sz w:val="24"/>
          <w:szCs w:val="22"/>
          <w:lang w:val="la-Latn" w:eastAsia="en-US"/>
        </w:rPr>
        <w:t>“</w:t>
      </w:r>
      <w:r w:rsidRPr="00AD3E67">
        <w:rPr>
          <w:rFonts w:ascii="Arial" w:eastAsia="Calibri" w:hAnsi="Arial" w:cs="Arial"/>
          <w:i/>
          <w:iCs/>
          <w:sz w:val="24"/>
          <w:szCs w:val="22"/>
          <w:lang w:val="la-Latn" w:eastAsia="en-US"/>
        </w:rPr>
        <w:t>Iesus Christus heri et hodie ipse et in saecula</w:t>
      </w:r>
      <w:r w:rsidRPr="00AD3E67">
        <w:rPr>
          <w:rFonts w:ascii="Arial" w:eastAsia="Calibri" w:hAnsi="Arial" w:cs="Arial"/>
          <w:sz w:val="24"/>
          <w:szCs w:val="22"/>
          <w:lang w:val="la-Latn" w:eastAsia="en-US"/>
        </w:rPr>
        <w:t>”</w:t>
      </w:r>
      <w:r w:rsidRPr="00AD3E67">
        <w:rPr>
          <w:rFonts w:ascii="Arial" w:eastAsia="Calibri" w:hAnsi="Arial" w:cs="Arial"/>
          <w:sz w:val="24"/>
          <w:szCs w:val="22"/>
          <w:lang w:eastAsia="en-US"/>
        </w:rPr>
        <w:t xml:space="preserve">. </w:t>
      </w:r>
      <w:r w:rsidRPr="00AD3E67">
        <w:rPr>
          <w:rFonts w:ascii="Greek" w:eastAsia="Calibri" w:hAnsi="Greek" w:cs="Greek"/>
          <w:sz w:val="24"/>
          <w:szCs w:val="22"/>
          <w:lang w:eastAsia="en-US"/>
        </w:rPr>
        <w:t>'Ihsoàj CristÕj ™cq</w:t>
      </w:r>
      <w:r w:rsidRPr="00AD3E67">
        <w:rPr>
          <w:rFonts w:ascii="Greek" w:eastAsia="Calibri" w:hAnsi="Greek" w:cs="Greek"/>
          <w:sz w:val="24"/>
          <w:szCs w:val="22"/>
          <w:lang w:val="el-GR" w:eastAsia="en-US"/>
        </w:rPr>
        <w:t></w:t>
      </w:r>
      <w:r w:rsidRPr="00AD3E67">
        <w:rPr>
          <w:rFonts w:ascii="Greek" w:eastAsia="Calibri" w:hAnsi="Greek" w:cs="Greek"/>
          <w:sz w:val="24"/>
          <w:szCs w:val="22"/>
          <w:lang w:eastAsia="en-US"/>
        </w:rPr>
        <w:t xml:space="preserve">j kaˆ s»meron Ð aÙtÒj, kaˆ e„j toÝj a„înaj </w:t>
      </w:r>
      <w:r w:rsidRPr="00AD3E67">
        <w:rPr>
          <w:rFonts w:ascii="Arial" w:eastAsia="Calibri" w:hAnsi="Arial" w:cs="Arial"/>
          <w:sz w:val="24"/>
          <w:szCs w:val="22"/>
          <w:lang w:eastAsia="en-US"/>
        </w:rPr>
        <w:t>(Eb 13,8). </w:t>
      </w:r>
    </w:p>
    <w:p w14:paraId="24B629E9" w14:textId="77777777" w:rsidR="00AD3E67" w:rsidRPr="00AD3E67" w:rsidRDefault="00AD3E67" w:rsidP="00AD3E67">
      <w:pPr>
        <w:spacing w:after="120"/>
        <w:jc w:val="both"/>
        <w:rPr>
          <w:rFonts w:ascii="Calibri" w:eastAsia="Calibri" w:hAnsi="Calibri" w:cs="Arial"/>
          <w:sz w:val="24"/>
          <w:szCs w:val="22"/>
          <w:lang w:eastAsia="en-US"/>
        </w:rPr>
      </w:pPr>
      <w:r w:rsidRPr="00AD3E67">
        <w:rPr>
          <w:rFonts w:ascii="Arial" w:eastAsia="Calibri" w:hAnsi="Arial" w:cs="Arial"/>
          <w:sz w:val="24"/>
          <w:szCs w:val="22"/>
          <w:lang w:eastAsia="en-US"/>
        </w:rPr>
        <w:t xml:space="preserve"> </w:t>
      </w:r>
      <w:r w:rsidRPr="00AD3E67">
        <w:rPr>
          <w:rFonts w:ascii="Arial" w:eastAsia="Calibri" w:hAnsi="Arial" w:cs="Arial"/>
          <w:spacing w:val="-2"/>
          <w:sz w:val="24"/>
          <w:szCs w:val="22"/>
          <w:lang w:eastAsia="en-US"/>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AD3E67">
        <w:rPr>
          <w:rFonts w:ascii="Arial" w:eastAsia="Calibri" w:hAnsi="Arial" w:cs="Arial"/>
          <w:sz w:val="24"/>
          <w:szCs w:val="22"/>
          <w:lang w:eastAsia="en-US"/>
        </w:rPr>
        <w:t xml:space="preserve">.  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w:t>
      </w:r>
      <w:r w:rsidRPr="00AD3E67">
        <w:rPr>
          <w:rFonts w:ascii="Arial" w:eastAsia="Calibri" w:hAnsi="Arial" w:cs="Arial"/>
          <w:sz w:val="24"/>
          <w:szCs w:val="22"/>
          <w:lang w:eastAsia="en-US"/>
        </w:rPr>
        <w:lastRenderedPageBreak/>
        <w:t xml:space="preserve">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7B729A0C"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i/>
          <w:iCs/>
          <w:sz w:val="24"/>
          <w:szCs w:val="22"/>
          <w:lang w:eastAsia="en-US"/>
        </w:rPr>
        <w:t xml:space="preserve">Primo oggi: l’oggi nell’eternità prima del tempo. </w:t>
      </w:r>
      <w:r w:rsidRPr="00AD3E67">
        <w:rPr>
          <w:rFonts w:ascii="Arial" w:eastAsia="Calibri" w:hAnsi="Arial" w:cs="Arial"/>
          <w:sz w:val="24"/>
          <w:szCs w:val="22"/>
          <w:lang w:eastAsia="en-US"/>
        </w:rPr>
        <w:t xml:space="preserve">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 </w:t>
      </w:r>
      <w:r w:rsidRPr="00AD3E67">
        <w:rPr>
          <w:rFonts w:ascii="Arial" w:eastAsia="Calibri" w:hAnsi="Arial" w:cs="Arial"/>
          <w:spacing w:val="-2"/>
          <w:sz w:val="24"/>
          <w:szCs w:val="22"/>
          <w:lang w:eastAsia="en-US"/>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AD3E67">
        <w:rPr>
          <w:rFonts w:ascii="Arial" w:eastAsia="Calibri" w:hAnsi="Arial" w:cs="Arial"/>
          <w:i/>
          <w:iCs/>
          <w:spacing w:val="-2"/>
          <w:sz w:val="24"/>
          <w:szCs w:val="22"/>
          <w:lang w:eastAsia="en-US"/>
        </w:rPr>
        <w:t>Voglio annunciare il decreto del Signore. Egli mi ha detto: «Tu sei mio figlio, io oggi ti ho generato”</w:t>
      </w:r>
      <w:r w:rsidRPr="00AD3E67">
        <w:rPr>
          <w:rFonts w:ascii="Arial" w:eastAsia="Calibri" w:hAnsi="Arial" w:cs="Arial"/>
          <w:spacing w:val="-2"/>
          <w:sz w:val="24"/>
          <w:szCs w:val="22"/>
          <w:lang w:eastAsia="en-US"/>
        </w:rPr>
        <w:t xml:space="preserve"> (Sal 2,7). </w:t>
      </w:r>
      <w:r w:rsidRPr="00AD3E67">
        <w:rPr>
          <w:rFonts w:ascii="Arial" w:eastAsia="Calibri" w:hAnsi="Arial" w:cs="Arial"/>
          <w:i/>
          <w:iCs/>
          <w:spacing w:val="-2"/>
          <w:sz w:val="24"/>
          <w:szCs w:val="22"/>
          <w:lang w:eastAsia="en-US"/>
        </w:rPr>
        <w:t>“A te il principato nel giorno della tua potenza tra santi splendori; dal seno dell’aurora, come rugiada, io ti ho generato”</w:t>
      </w:r>
      <w:r w:rsidRPr="00AD3E67">
        <w:rPr>
          <w:rFonts w:ascii="Arial" w:eastAsia="Calibri" w:hAnsi="Arial" w:cs="Arial"/>
          <w:spacing w:val="-2"/>
          <w:sz w:val="24"/>
          <w:szCs w:val="22"/>
          <w:lang w:eastAsia="en-US"/>
        </w:rPr>
        <w:t xml:space="preserve"> (Sal 110,3). Così nel prologo del Quarto Vangelo: “</w:t>
      </w:r>
      <w:r w:rsidRPr="00AD3E67">
        <w:rPr>
          <w:rFonts w:ascii="Arial" w:eastAsia="Calibri" w:hAnsi="Arial" w:cs="Arial"/>
          <w:i/>
          <w:iCs/>
          <w:spacing w:val="-2"/>
          <w:sz w:val="24"/>
          <w:szCs w:val="22"/>
          <w:lang w:eastAsia="en-US"/>
        </w:rPr>
        <w:t>In principio era il Verbo, e il Verbo era presso Dio e il Verbo era Dio. Egli era, in principio, presso Dio</w:t>
      </w:r>
      <w:r w:rsidRPr="00AD3E67">
        <w:rPr>
          <w:rFonts w:ascii="Arial" w:eastAsia="Calibri" w:hAnsi="Arial" w:cs="Arial"/>
          <w:spacing w:val="-2"/>
          <w:sz w:val="24"/>
          <w:szCs w:val="22"/>
          <w:lang w:eastAsia="en-US"/>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AD3E67">
        <w:rPr>
          <w:rFonts w:ascii="Arial" w:eastAsia="Calibri" w:hAnsi="Arial" w:cs="Arial"/>
          <w:sz w:val="24"/>
          <w:szCs w:val="22"/>
          <w:lang w:eastAsia="en-US"/>
        </w:rPr>
        <w:t xml:space="preserve">. </w:t>
      </w:r>
    </w:p>
    <w:p w14:paraId="768CA65B"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i/>
          <w:iCs/>
          <w:sz w:val="24"/>
          <w:szCs w:val="22"/>
          <w:lang w:eastAsia="en-US"/>
        </w:rPr>
        <w:t xml:space="preserve">Secondo oggi: l’oggi da cui ha inizio il tempo. </w:t>
      </w:r>
      <w:r w:rsidRPr="00AD3E67">
        <w:rPr>
          <w:rFonts w:ascii="Arial" w:eastAsia="Calibri" w:hAnsi="Arial" w:cs="Arial"/>
          <w:sz w:val="24"/>
          <w:szCs w:val="22"/>
          <w:lang w:eastAsia="en-US"/>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Prima dell’Incarnazione ecco come sempre l’Apostolo Giovanni parla del Verbo di Dio: </w:t>
      </w:r>
      <w:r w:rsidRPr="00AD3E67">
        <w:rPr>
          <w:rFonts w:ascii="Arial" w:eastAsia="Calibri" w:hAnsi="Arial" w:cs="Arial"/>
          <w:i/>
          <w:iCs/>
          <w:sz w:val="24"/>
          <w:szCs w:val="22"/>
          <w:lang w:eastAsia="en-US"/>
        </w:rPr>
        <w:t>“Tutto è stato fatto per mezzo di lui e senza di lui nulla è stato fatto di ciò che esiste. In lui era la vita e la vita era la luce degli uomini; la luce splende nelle tenebre e le tenebre non l’hanno vinta”</w:t>
      </w:r>
      <w:r w:rsidRPr="00AD3E67">
        <w:rPr>
          <w:rFonts w:ascii="Arial" w:eastAsia="Calibri" w:hAnsi="Arial" w:cs="Arial"/>
          <w:sz w:val="24"/>
          <w:szCs w:val="22"/>
          <w:lang w:eastAsia="en-US"/>
        </w:rPr>
        <w:t xml:space="preserve"> (Gv 1,2-5). </w:t>
      </w:r>
    </w:p>
    <w:p w14:paraId="0CD6F5C3"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i/>
          <w:iCs/>
          <w:sz w:val="24"/>
          <w:szCs w:val="22"/>
          <w:lang w:eastAsia="en-US"/>
        </w:rPr>
        <w:t xml:space="preserve">Terzo oggi: l’oggi prima dell’incarnazione. </w:t>
      </w:r>
      <w:r w:rsidRPr="00AD3E67">
        <w:rPr>
          <w:rFonts w:ascii="Arial" w:eastAsia="Calibri" w:hAnsi="Arial" w:cs="Arial"/>
          <w:sz w:val="24"/>
          <w:szCs w:val="22"/>
          <w:lang w:eastAsia="en-US"/>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w:t>
      </w:r>
      <w:r w:rsidRPr="00AD3E67">
        <w:rPr>
          <w:rFonts w:ascii="Arial" w:eastAsia="Calibri" w:hAnsi="Arial" w:cs="Arial"/>
          <w:sz w:val="24"/>
          <w:szCs w:val="22"/>
          <w:lang w:eastAsia="en-US"/>
        </w:rPr>
        <w:lastRenderedPageBreak/>
        <w:t xml:space="preserve">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AD3E67">
        <w:rPr>
          <w:rFonts w:ascii="Arial" w:eastAsia="Calibri" w:hAnsi="Arial" w:cs="Arial"/>
          <w:i/>
          <w:iCs/>
          <w:sz w:val="24"/>
          <w:szCs w:val="22"/>
          <w:lang w:eastAsia="en-US"/>
        </w:rPr>
        <w:t>“Il Figlio di Dio, Gesù Cristo, che abbiamo annunciato tra voi, io, Silvano e Timòteo, non fu «sì» e «no», ma in lui vi fu il «sì». Infatti tutte le promesse di Dio in lui sono «sì». Per questo attraverso di lui sale a Dio il nostro «Amen» per la sua gloria”</w:t>
      </w:r>
      <w:r w:rsidRPr="00AD3E67">
        <w:rPr>
          <w:rFonts w:ascii="Arial" w:eastAsia="Calibri" w:hAnsi="Arial" w:cs="Arial"/>
          <w:sz w:val="24"/>
          <w:szCs w:val="22"/>
          <w:lang w:eastAsia="en-US"/>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2D9EE154"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i/>
          <w:iCs/>
          <w:sz w:val="24"/>
          <w:szCs w:val="22"/>
          <w:lang w:eastAsia="en-US"/>
        </w:rPr>
        <w:t xml:space="preserve">Quarto oggi: l’oggi dell’incarnazione. </w:t>
      </w:r>
      <w:r w:rsidRPr="00AD3E67">
        <w:rPr>
          <w:rFonts w:ascii="Arial" w:eastAsia="Calibri" w:hAnsi="Arial" w:cs="Arial"/>
          <w:sz w:val="24"/>
          <w:szCs w:val="22"/>
          <w:lang w:eastAsia="en-US"/>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AD3E67">
        <w:rPr>
          <w:rFonts w:ascii="Arial" w:eastAsia="Calibri" w:hAnsi="Arial" w:cs="Arial"/>
          <w:i/>
          <w:iCs/>
          <w:sz w:val="24"/>
          <w:szCs w:val="22"/>
          <w:lang w:eastAsia="en-US"/>
        </w:rPr>
        <w:t>“E il Verbo si fece carne e venne ad abitare in mezzo a noi; e noi abbiamo contemplato la sua gloria, gloria come del Figlio unigenito che viene dal Padre, pieno di grazia e di verità”</w:t>
      </w:r>
      <w:r w:rsidRPr="00AD3E67">
        <w:rPr>
          <w:rFonts w:ascii="Arial" w:eastAsia="Calibri" w:hAnsi="Arial" w:cs="Arial"/>
          <w:sz w:val="24"/>
          <w:szCs w:val="22"/>
          <w:lang w:eastAsia="en-US"/>
        </w:rPr>
        <w:t xml:space="preserve"> (Gv 1,1-14). </w:t>
      </w:r>
      <w:r w:rsidRPr="00AD3E67">
        <w:rPr>
          <w:rFonts w:ascii="Arial" w:eastAsia="Calibri" w:hAnsi="Arial" w:cs="Arial"/>
          <w:i/>
          <w:iCs/>
          <w:sz w:val="24"/>
          <w:szCs w:val="22"/>
          <w:lang w:eastAsia="en-US"/>
        </w:rPr>
        <w:t>“Giuseppe, figlio di Davide, non temere di prendere con te Maria, tua sposa. Infatti il bambino che è generato in lei viene dallo Spirito Santo”</w:t>
      </w:r>
      <w:r w:rsidRPr="00AD3E67">
        <w:rPr>
          <w:rFonts w:ascii="Arial" w:eastAsia="Calibri" w:hAnsi="Arial" w:cs="Arial"/>
          <w:sz w:val="24"/>
          <w:szCs w:val="22"/>
          <w:lang w:eastAsia="en-US"/>
        </w:rPr>
        <w:t xml:space="preserve"> (Mt 1,20). </w:t>
      </w:r>
      <w:r w:rsidRPr="00AD3E67">
        <w:rPr>
          <w:rFonts w:ascii="Arial" w:eastAsia="Calibri" w:hAnsi="Arial" w:cs="Arial"/>
          <w:i/>
          <w:iCs/>
          <w:sz w:val="24"/>
          <w:szCs w:val="22"/>
          <w:lang w:eastAsia="en-US"/>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AD3E67">
        <w:rPr>
          <w:rFonts w:ascii="Arial" w:eastAsia="Calibri" w:hAnsi="Arial" w:cs="Arial"/>
          <w:sz w:val="24"/>
          <w:szCs w:val="22"/>
          <w:lang w:eastAsia="en-US"/>
        </w:rPr>
        <w:t xml:space="preserve"> (Lc 1,30-33. 35). </w:t>
      </w:r>
      <w:r w:rsidRPr="00AD3E67">
        <w:rPr>
          <w:rFonts w:ascii="Arial" w:eastAsia="Calibri" w:hAnsi="Arial" w:cs="Arial"/>
          <w:i/>
          <w:iCs/>
          <w:sz w:val="24"/>
          <w:szCs w:val="22"/>
          <w:lang w:eastAsia="en-US"/>
        </w:rPr>
        <w:t>“Quando venne la pienezza del tempo, Dio mandò il suo Figlio, nato da donna, nato sotto la Legge, per riscattare quelli che erano sotto la Legge, perché ricevessimo l’adozione a figli”</w:t>
      </w:r>
      <w:r w:rsidRPr="00AD3E67">
        <w:rPr>
          <w:rFonts w:ascii="Arial" w:eastAsia="Calibri" w:hAnsi="Arial" w:cs="Arial"/>
          <w:sz w:val="24"/>
          <w:szCs w:val="22"/>
          <w:lang w:eastAsia="en-US"/>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433722CA"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i/>
          <w:iCs/>
          <w:sz w:val="24"/>
          <w:szCs w:val="22"/>
          <w:lang w:eastAsia="en-US"/>
        </w:rPr>
        <w:t xml:space="preserve">Quinto oggi: l’oggi del compimento nella carne di Gesù. </w:t>
      </w:r>
      <w:r w:rsidRPr="00AD3E67">
        <w:rPr>
          <w:rFonts w:ascii="Arial" w:eastAsia="Calibri" w:hAnsi="Arial" w:cs="Arial"/>
          <w:sz w:val="24"/>
          <w:szCs w:val="22"/>
          <w:lang w:eastAsia="en-US"/>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w:t>
      </w:r>
      <w:r w:rsidRPr="00AD3E67">
        <w:rPr>
          <w:rFonts w:ascii="Arial" w:eastAsia="Calibri" w:hAnsi="Arial" w:cs="Arial"/>
          <w:sz w:val="24"/>
          <w:szCs w:val="22"/>
          <w:lang w:eastAsia="en-US"/>
        </w:rPr>
        <w:lastRenderedPageBreak/>
        <w:t xml:space="preserve">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353E7FF7"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i/>
          <w:iCs/>
          <w:sz w:val="24"/>
          <w:szCs w:val="22"/>
          <w:lang w:eastAsia="en-US"/>
        </w:rPr>
        <w:t xml:space="preserve">Sesto oggi: l’oggi del compimento nella creazione . </w:t>
      </w:r>
      <w:r w:rsidRPr="00AD3E67">
        <w:rPr>
          <w:rFonts w:ascii="Arial" w:eastAsia="Calibri" w:hAnsi="Arial" w:cs="Arial"/>
          <w:sz w:val="24"/>
          <w:szCs w:val="22"/>
          <w:lang w:eastAsia="en-US"/>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39C005BE"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i/>
          <w:iCs/>
          <w:sz w:val="24"/>
          <w:szCs w:val="22"/>
          <w:lang w:eastAsia="en-US"/>
        </w:rPr>
        <w:t xml:space="preserve">Settimo oggi: è l’oggi eterno della Gerusalemme celeste. </w:t>
      </w:r>
      <w:r w:rsidRPr="00AD3E67">
        <w:rPr>
          <w:rFonts w:ascii="Arial" w:eastAsia="Calibri" w:hAnsi="Arial" w:cs="Arial"/>
          <w:sz w:val="24"/>
          <w:szCs w:val="22"/>
          <w:lang w:eastAsia="en-US"/>
        </w:rPr>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In questi sette oggi vi è la pienezza di tutta la verità di Cristo Gesù. Se uno solo di questi sette oggi viene negato, tutto il mistero di Cristo Gesù viene negato. Il mistero di Cristo è racchiuso in eterno in questi Sette Oggi. </w:t>
      </w:r>
      <w:r w:rsidRPr="00AD3E67">
        <w:rPr>
          <w:rFonts w:ascii="Arial" w:eastAsia="Calibri" w:hAnsi="Arial" w:cs="Arial"/>
          <w:color w:val="000000"/>
          <w:sz w:val="24"/>
          <w:szCs w:val="22"/>
          <w:lang w:eastAsia="en-US"/>
        </w:rPr>
        <w:t xml:space="preserve">Lo Spirito Santo, rivelando attraverso il suo agiografo, che </w:t>
      </w:r>
      <w:r w:rsidRPr="00AD3E67">
        <w:rPr>
          <w:rFonts w:ascii="Arial" w:eastAsia="Calibri" w:hAnsi="Arial" w:cs="Arial"/>
          <w:i/>
          <w:iCs/>
          <w:color w:val="000000"/>
          <w:sz w:val="24"/>
          <w:szCs w:val="22"/>
          <w:lang w:val="la-Latn" w:eastAsia="en-US"/>
        </w:rPr>
        <w:t>“Iesus Christus heri et hodie ipse et in saecula”</w:t>
      </w:r>
      <w:r w:rsidRPr="00AD3E67">
        <w:rPr>
          <w:rFonts w:ascii="Arial" w:eastAsia="Calibri" w:hAnsi="Arial" w:cs="Arial"/>
          <w:color w:val="000000"/>
          <w:sz w:val="24"/>
          <w:szCs w:val="22"/>
          <w:lang w:eastAsia="en-US"/>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AD3E67">
        <w:rPr>
          <w:rFonts w:ascii="Arial" w:eastAsia="Calibri" w:hAnsi="Arial" w:cs="Arial"/>
          <w:color w:val="FF0000"/>
          <w:sz w:val="24"/>
          <w:szCs w:val="22"/>
          <w:lang w:eastAsia="en-US"/>
        </w:rPr>
        <w:t xml:space="preserve"> </w:t>
      </w:r>
      <w:r w:rsidRPr="00AD3E67">
        <w:rPr>
          <w:rFonts w:ascii="Arial" w:eastAsia="Calibri" w:hAnsi="Arial" w:cs="Arial"/>
          <w:color w:val="000000"/>
          <w:sz w:val="24"/>
          <w:szCs w:val="22"/>
          <w:lang w:eastAsia="en-US"/>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16A909CA"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i/>
          <w:iCs/>
          <w:sz w:val="24"/>
          <w:szCs w:val="22"/>
          <w:lang w:eastAsia="en-US"/>
        </w:rPr>
        <w:t xml:space="preserve">Il primo falso cristo. </w:t>
      </w:r>
      <w:r w:rsidRPr="00AD3E67">
        <w:rPr>
          <w:rFonts w:ascii="Arial" w:eastAsia="Calibri" w:hAnsi="Arial" w:cs="Arial"/>
          <w:color w:val="000000"/>
          <w:sz w:val="24"/>
          <w:szCs w:val="22"/>
          <w:lang w:eastAsia="en-US"/>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w:t>
      </w:r>
      <w:r w:rsidRPr="00AD3E67">
        <w:rPr>
          <w:rFonts w:ascii="Arial" w:eastAsia="Calibri" w:hAnsi="Arial" w:cs="Arial"/>
          <w:color w:val="000000"/>
          <w:sz w:val="24"/>
          <w:szCs w:val="22"/>
          <w:lang w:eastAsia="en-US"/>
        </w:rPr>
        <w:lastRenderedPageBreak/>
        <w:t xml:space="preserve">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6DE953F6"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i/>
          <w:iCs/>
          <w:sz w:val="24"/>
          <w:szCs w:val="22"/>
          <w:lang w:eastAsia="en-US"/>
        </w:rPr>
        <w:t xml:space="preserve">Il secondo falso cristo. </w:t>
      </w:r>
      <w:r w:rsidRPr="00AD3E67">
        <w:rPr>
          <w:rFonts w:ascii="Arial" w:eastAsia="Calibri" w:hAnsi="Arial" w:cs="Arial"/>
          <w:color w:val="000000"/>
          <w:sz w:val="24"/>
          <w:szCs w:val="22"/>
          <w:lang w:eastAsia="en-US"/>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AD3E67">
        <w:rPr>
          <w:rFonts w:ascii="Arial" w:eastAsia="Calibri" w:hAnsi="Arial" w:cs="Arial"/>
          <w:i/>
          <w:iCs/>
          <w:color w:val="000000"/>
          <w:sz w:val="24"/>
          <w:szCs w:val="22"/>
          <w:lang w:eastAsia="en-US"/>
        </w:rPr>
        <w:t>Tu appartieni al Verbo Eterno per creazione</w:t>
      </w:r>
      <w:r w:rsidRPr="00AD3E67">
        <w:rPr>
          <w:rFonts w:ascii="Arial" w:eastAsia="Calibri" w:hAnsi="Arial" w:cs="Arial"/>
          <w:color w:val="000000"/>
          <w:sz w:val="24"/>
          <w:szCs w:val="22"/>
          <w:lang w:eastAsia="en-US"/>
        </w:rPr>
        <w:t xml:space="preserve">”.  Se per natura ogni uomo appartiene al Verbo Eterno, non vi potrà mai esistere sulla terra una </w:t>
      </w:r>
      <w:r w:rsidRPr="00AD3E67">
        <w:rPr>
          <w:rFonts w:ascii="Arial" w:eastAsia="Calibri" w:hAnsi="Arial" w:cs="Arial"/>
          <w:color w:val="000000"/>
          <w:sz w:val="24"/>
          <w:szCs w:val="22"/>
          <w:lang w:eastAsia="en-US"/>
        </w:rPr>
        <w:lastRenderedPageBreak/>
        <w:t>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AD3E67">
        <w:rPr>
          <w:rFonts w:ascii="Arial" w:eastAsia="Calibri" w:hAnsi="Arial" w:cs="Arial"/>
          <w:color w:val="FF0000"/>
          <w:sz w:val="24"/>
          <w:szCs w:val="22"/>
          <w:lang w:eastAsia="en-US"/>
        </w:rPr>
        <w:t xml:space="preserve"> </w:t>
      </w:r>
      <w:r w:rsidRPr="00AD3E67">
        <w:rPr>
          <w:rFonts w:ascii="Arial" w:eastAsia="Calibri" w:hAnsi="Arial" w:cs="Arial"/>
          <w:color w:val="000000"/>
          <w:sz w:val="24"/>
          <w:szCs w:val="22"/>
          <w:lang w:eastAsia="en-US"/>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2B46EC72"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i/>
          <w:iCs/>
          <w:sz w:val="24"/>
          <w:szCs w:val="22"/>
          <w:lang w:eastAsia="en-US"/>
        </w:rPr>
        <w:t xml:space="preserve">Il terzo falso cristo. </w:t>
      </w:r>
      <w:r w:rsidRPr="00AD3E67">
        <w:rPr>
          <w:rFonts w:ascii="Arial" w:eastAsia="Calibri" w:hAnsi="Arial" w:cs="Arial"/>
          <w:color w:val="000000"/>
          <w:sz w:val="24"/>
          <w:szCs w:val="22"/>
          <w:lang w:eastAsia="en-US"/>
        </w:rPr>
        <w:t>Il terzo falso cristo è ogni Cristo che manca del terzo oggi: l’oggi prima dell’incarnazione. Prima dell’incarnazione chi è il Verbo di Dio? È la vita e la luce degli uomini: “</w:t>
      </w:r>
      <w:r w:rsidRPr="00AD3E67">
        <w:rPr>
          <w:rFonts w:ascii="Arial" w:eastAsia="Calibri" w:hAnsi="Arial" w:cs="Arial"/>
          <w:i/>
          <w:iCs/>
          <w:color w:val="000000"/>
          <w:sz w:val="24"/>
          <w:szCs w:val="22"/>
          <w:lang w:eastAsia="en-US"/>
        </w:rPr>
        <w:t>In lui era la vita e la vita era la luce degli uomini; la luce splende nelle tenebre e le tenebre non l’hanno vinta</w:t>
      </w:r>
      <w:r w:rsidRPr="00AD3E67">
        <w:rPr>
          <w:rFonts w:ascii="Arial" w:eastAsia="Calibri" w:hAnsi="Arial" w:cs="Arial"/>
          <w:color w:val="000000"/>
          <w:sz w:val="24"/>
          <w:szCs w:val="22"/>
          <w:lang w:eastAsia="en-US"/>
        </w:rPr>
        <w:t xml:space="preserve">”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 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w:t>
      </w:r>
      <w:r w:rsidRPr="00AD3E67">
        <w:rPr>
          <w:rFonts w:ascii="Arial" w:eastAsia="Calibri" w:hAnsi="Arial" w:cs="Arial"/>
          <w:color w:val="000000"/>
          <w:sz w:val="24"/>
          <w:szCs w:val="22"/>
          <w:lang w:eastAsia="en-US"/>
        </w:rPr>
        <w:lastRenderedPageBreak/>
        <w:t xml:space="preserve">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5AE9906D"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i/>
          <w:iCs/>
          <w:sz w:val="24"/>
          <w:szCs w:val="22"/>
          <w:lang w:eastAsia="en-US"/>
        </w:rPr>
        <w:t xml:space="preserve">Il quarto falso cristo. </w:t>
      </w:r>
      <w:r w:rsidRPr="00AD3E67">
        <w:rPr>
          <w:rFonts w:ascii="Arial" w:eastAsia="Calibri" w:hAnsi="Arial" w:cs="Arial"/>
          <w:color w:val="000000"/>
          <w:sz w:val="24"/>
          <w:szCs w:val="22"/>
          <w:lang w:eastAsia="en-US"/>
        </w:rPr>
        <w:t xml:space="preserve">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 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w:t>
      </w:r>
      <w:r w:rsidRPr="00AD3E67">
        <w:rPr>
          <w:rFonts w:ascii="Arial" w:eastAsia="Calibri" w:hAnsi="Arial" w:cs="Arial"/>
          <w:color w:val="000000"/>
          <w:sz w:val="24"/>
          <w:szCs w:val="22"/>
          <w:lang w:eastAsia="en-US"/>
        </w:rPr>
        <w:lastRenderedPageBreak/>
        <w:t>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4D569C95"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i/>
          <w:iCs/>
          <w:sz w:val="24"/>
          <w:szCs w:val="22"/>
          <w:lang w:eastAsia="en-US"/>
        </w:rPr>
        <w:t xml:space="preserve">Il quinto falso cristo, </w:t>
      </w:r>
      <w:r w:rsidRPr="00AD3E67">
        <w:rPr>
          <w:rFonts w:ascii="Arial" w:eastAsia="Calibri" w:hAnsi="Arial" w:cs="Arial"/>
          <w:color w:val="000000"/>
          <w:sz w:val="24"/>
          <w:szCs w:val="22"/>
          <w:lang w:eastAsia="en-US"/>
        </w:rPr>
        <w:t xml:space="preserve">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 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w:t>
      </w:r>
      <w:r w:rsidRPr="00AD3E67">
        <w:rPr>
          <w:rFonts w:ascii="Arial" w:eastAsia="Calibri" w:hAnsi="Arial" w:cs="Arial"/>
          <w:color w:val="000000"/>
          <w:sz w:val="24"/>
          <w:szCs w:val="22"/>
          <w:lang w:eastAsia="en-US"/>
        </w:rPr>
        <w:lastRenderedPageBreak/>
        <w:t xml:space="preserve">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0EC1EB0E"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i/>
          <w:iCs/>
          <w:sz w:val="24"/>
          <w:szCs w:val="22"/>
          <w:lang w:eastAsia="en-US"/>
        </w:rPr>
        <w:t xml:space="preserve">Il sesto falso cristo. </w:t>
      </w:r>
      <w:r w:rsidRPr="00AD3E67">
        <w:rPr>
          <w:rFonts w:ascii="Arial" w:eastAsia="Calibri" w:hAnsi="Arial" w:cs="Arial"/>
          <w:color w:val="000000"/>
          <w:sz w:val="24"/>
          <w:szCs w:val="22"/>
          <w:lang w:eastAsia="en-US"/>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w:t>
      </w:r>
      <w:r w:rsidRPr="00AD3E67">
        <w:rPr>
          <w:rFonts w:ascii="Arial" w:eastAsia="Calibri" w:hAnsi="Arial" w:cs="Arial"/>
          <w:color w:val="000000"/>
          <w:sz w:val="24"/>
          <w:szCs w:val="22"/>
          <w:lang w:eastAsia="en-US"/>
        </w:rPr>
        <w:lastRenderedPageBreak/>
        <w:t xml:space="preserve">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40633348"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i/>
          <w:iCs/>
          <w:sz w:val="24"/>
          <w:szCs w:val="22"/>
          <w:lang w:eastAsia="en-US"/>
        </w:rPr>
        <w:t xml:space="preserve">Il settimo falso cristo. </w:t>
      </w:r>
      <w:r w:rsidRPr="00AD3E67">
        <w:rPr>
          <w:rFonts w:ascii="Arial" w:eastAsia="Calibri" w:hAnsi="Arial" w:cs="Arial"/>
          <w:color w:val="000000"/>
          <w:sz w:val="24"/>
          <w:szCs w:val="22"/>
          <w:lang w:eastAsia="en-US"/>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w:t>
      </w:r>
      <w:r w:rsidRPr="00AD3E67">
        <w:rPr>
          <w:rFonts w:ascii="Arial" w:eastAsia="Calibri" w:hAnsi="Arial" w:cs="Arial"/>
          <w:color w:val="000000"/>
          <w:sz w:val="24"/>
          <w:szCs w:val="22"/>
          <w:lang w:eastAsia="en-US"/>
        </w:rPr>
        <w:lastRenderedPageBreak/>
        <w:t xml:space="preserve">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è l’oggi di Cristo che gli manca.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w:t>
      </w:r>
    </w:p>
    <w:bookmarkEnd w:id="231"/>
    <w:p w14:paraId="38B317AA"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bookmarkStart w:id="232" w:name="_Hlk145623106"/>
      <w:r w:rsidRPr="00AD3E67">
        <w:rPr>
          <w:rFonts w:ascii="Arial" w:eastAsia="Calibri" w:hAnsi="Arial" w:cs="Arial"/>
          <w:i/>
          <w:iCs/>
          <w:sz w:val="22"/>
          <w:szCs w:val="22"/>
          <w:lang w:eastAsia="en-US"/>
        </w:rPr>
        <w:t>Egli è irradiazione della sua gloria e impronta della sua sostanza</w:t>
      </w:r>
      <w:bookmarkEnd w:id="232"/>
      <w:r w:rsidRPr="00AD3E67">
        <w:rPr>
          <w:rFonts w:ascii="Arial" w:eastAsia="Calibri" w:hAnsi="Arial" w:cs="Arial"/>
          <w:i/>
          <w:iCs/>
          <w:sz w:val="22"/>
          <w:szCs w:val="22"/>
          <w:lang w:eastAsia="en-US"/>
        </w:rPr>
        <w:t xml:space="preserve">, e tutto sostiene con la sua parola potente. Dopo aver compiuto la purificazione dei peccati, sedette alla destra della maestà nell’alto dei cieli, divenuto tanto superiore agli angeli quanto più eccellente del loro è il nome che ha ereditato. Infatti, a quale degli angeli Dio ha mai detto: Tu sei mio figlio, oggi ti ho generato? E ancora: Io sarò per lui padre ed egli sarà per me figlio? Quando invece introduce il primogenito nel mondo, dice: Lo adorino tutti gli angeli di Dio. Mentre degli angeli dice: Egli fa i suoi angeli simili al vento, e i suoi ministri come fiamma di fuoco, al Figlio invece dice: Il tuo trono, Dio, sta nei secoli dei secoli; e:Lo scettro del tuo regno è scettro di equità; hai amato la giustizia e odiato l’iniquità, perciò Dio, il tuo Dio, ti ha consacrato con olio di esultanza, a preferenza dei tuoi compagni. 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 E a quale degli angeli poi ha mai detto: Siedi alla mia destra, finché io non abbia messo i tuoi nemici a sgabello dei tuoi piedi? Non sono forse tutti spiriti incaricati di un ministero, inviati a servire coloro che erediteranno la salvezza?  (Eb 1,1-14).  </w:t>
      </w:r>
    </w:p>
    <w:p w14:paraId="499FABA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Sono questi Sette Oggi di Cristo Gesù che richiedono e ci obbligano a confessare che: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w:t>
      </w:r>
      <w:r w:rsidRPr="00AD3E67">
        <w:rPr>
          <w:rFonts w:ascii="Arial" w:eastAsia="Calibri" w:hAnsi="Arial" w:cs="Arial"/>
          <w:sz w:val="24"/>
          <w:szCs w:val="22"/>
          <w:lang w:eastAsia="en-US"/>
        </w:rPr>
        <w:lastRenderedPageBreak/>
        <w:t xml:space="preserve">Eternità. È differente nella Gloria e nella Signoria. È il Differente per Cuore, Mente, Pensieri. È il Differente perché Lui è. Gli altri non sono. È il Differente per Natura e per Missione. La Differenza è la sua Essenza e Natura. Avendo oggi moltissimi discepoli di Gesù smarrito questa sua verità, ne hanno fatto un uomo come tutti gli altri uomini. Facendo Gesù un uomo come tutti gli altri uomini, anche della sua Parola ne hanno fatto una parola uguale a quella di ogni altro uomo. Da questa totale perdita della fede ci salvi Lei, la Madre del Verbo Incarnato,  la Madre di Dio e Madre nostra.    </w:t>
      </w:r>
    </w:p>
    <w:p w14:paraId="0D89DA4D" w14:textId="77777777" w:rsidR="00AD3E67" w:rsidRPr="00AD3E67" w:rsidRDefault="00AD3E67" w:rsidP="00AD3E67">
      <w:pPr>
        <w:spacing w:after="120"/>
        <w:jc w:val="both"/>
        <w:rPr>
          <w:rFonts w:ascii="Arial" w:hAnsi="Arial" w:cs="Arial"/>
          <w:b/>
          <w:bCs/>
          <w:i/>
          <w:kern w:val="32"/>
          <w:sz w:val="24"/>
          <w:szCs w:val="32"/>
        </w:rPr>
      </w:pPr>
      <w:bookmarkStart w:id="233" w:name="_Toc154931172"/>
      <w:r w:rsidRPr="00AD3E67">
        <w:rPr>
          <w:rFonts w:ascii="Arial" w:hAnsi="Arial" w:cs="Arial"/>
          <w:b/>
          <w:bCs/>
          <w:kern w:val="32"/>
          <w:sz w:val="24"/>
          <w:szCs w:val="32"/>
        </w:rPr>
        <w:t>Con maggiore impegno alle cose che abbiamo ascoltato</w:t>
      </w:r>
      <w:bookmarkEnd w:id="233"/>
    </w:p>
    <w:p w14:paraId="7C887643"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Ci si dedica con maggiore impegno alle cose che abbiamo ascoltato, leggendo e meditando senza alcuna interruzione il Libro della Legge del Signore:</w:t>
      </w:r>
    </w:p>
    <w:p w14:paraId="1A2DF4AF"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7010994A"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Sappiamo che il popolo del Signore in un certo momento della sua storia aveva finanche smarrito il Libro della Legge: “</w:t>
      </w:r>
    </w:p>
    <w:p w14:paraId="47D5A32B"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Mentre si prelevava il denaro depositato nel tempio del Signore, il sacerdote Chelkia trovò il libro della legge del Signore, data per mezzo di Mosè. Chelkia prese a parlare e disse allo scriba Safan: «Ho trovato nel tempio del Signore il libro della legge». Chelkia diede il libro a Safan. Safan portò il libro dal re; egli inoltre lo informò dicendo: «Quanto è stato ordinato, i tuoi servitori lo eseguono. Hanno versato il denaro trovato nel tempio del Signore e l’hanno consegnato in mano ai sorveglianti e agli operai». Poi lo scriba Safan annunciò al re: «Il sacerdote Chelkia mi ha dato un libro». Safan ne lesse una parte davanti al re. Udite le parole della legge, il re si stracciò le vesti. Il re comandò a Chelkia, ad Achikàm, figlio di Safan, ad Abdon, figlio di Mica, allo scriba Safan e ad Asaià, ministro del re: «Andate, consultate il Signore per me e per quanti sono rimasti in Israele e in Giuda riguardo alle parole del libro che è stato trovato; grande infatti è la collera del Signore, che si è riversata su di noi, perché i nostri padri non hanno ascoltato le parole del Signore, mettendo in pratica quanto sta scritto in questo libro». Chelkia, insieme con coloro che il re aveva designato, si recò dalla profetessa Culda, moglie di Sallum, figlio di Tokat, figlio di Casra, custode delle vesti, la quale abitava nel secondo quartiere di Gerusalemme. Le parlarono in tal senso ed ella rispose loro: «Così dice il Signore, Dio d’Israele: “Riferite all’uomo che vi ha inviati da me: Così dice il Signore: Ecco, io farò venire una sciagura su questo luogo e sui suoi abitanti, tutte le maledizioni scritte nel libro letto davanti al re di Giuda, perché hanno abbandonato me e hanno bruciato incenso ad altri dèi per provocarmi a sdegno con tutte le opere delle loro mani; la mia collera si riverserà contro questo luogo e non si spegnerà!”. Al re di Giuda, che vi ha inviati a consultare il Signore, riferirete questo: “Così dice il Signore, Dio d’Israele: Quanto alle parole che hai udito, poiché il tuo cuore si è intenerito e ti sei umiliato davanti a Dio, all’udire le sue parole contro questo luogo e contro i suoi abitanti, poiché ti sei umiliato davanti a </w:t>
      </w:r>
      <w:r w:rsidRPr="00AD3E67">
        <w:rPr>
          <w:rFonts w:ascii="Arial" w:eastAsia="Calibri" w:hAnsi="Arial" w:cs="Arial"/>
          <w:i/>
          <w:iCs/>
          <w:sz w:val="22"/>
          <w:szCs w:val="22"/>
          <w:lang w:eastAsia="en-US"/>
        </w:rPr>
        <w:lastRenderedPageBreak/>
        <w:t xml:space="preserve">me, ti sei stracciato le vesti e hai pianto davanti a me, anch’io ho ascoltato, oracolo del Signore! Ecco, io ti riunirò ai tuoi padri e sarai loro riunito nel tuo sepolcro in pace e i tuoi occhi non vedranno tutta la sciagura che io farò venire su questo luogo e sui suoi abitanti”». Quelli riferirono il messaggio al re. Allora il re mandò a radunare tutti gli anziani di Giuda e di Gerusalemme. Il re salì al tempio; erano con lui tutti gli uomini di Giuda, gli abitanti di Gerusalemme, i sacerdoti, i leviti e tutto il popolo, dal più grande al più piccolo. Lesse alla loro presenza tutte le parole del libro dell’alleanza, trovato nel tempio del Signore. Il re, in piedi presso la colonna, concluse l’alleanza davanti al Signore, per seguire il Signore e osservare i suoi comandi, le istruzioni e le leggi con tutto il suo cuore e con tutta la sua anima, per mettere in pratica le parole dell’alleanza scritte in quel libro. Fece impegnare quanti si trovavano a Gerusalemme e in Beniamino. Gli abitanti di Gerusalemme agirono secondo l’alleanza di Dio, Dio dei loro padri. Giosia rimosse tutti gli abomini da tutti i territori appartenenti agli Israeliti; costrinse quanti si trovavano in Israele a servire il Signore, loro Dio. Finché egli visse, non desistettero dal seguire il Signore, Dio dei loro padri (2Cro 34,14-33). </w:t>
      </w:r>
    </w:p>
    <w:p w14:paraId="69E1890D"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Neemia riporta nella verità il popolo di Dio, smarrito, confuso, disgregato, dopo il ritorno dall’esilio, proprio dalla lettera e dalla spiegazione del Libro della Legge: </w:t>
      </w:r>
    </w:p>
    <w:p w14:paraId="0C53AF29"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“Allora tutto il popolo si radunò come un solo uomo sulla piazza davanti alla porta delle Acque e disse allo scriba Esdra di portare il libro della legge di Mosè, che il Signore aveva dato a Israele. Il primo giorno del settimo mese, il sacerdote Esdra portò la legge davanti all’assemblea degli uomini, delle donne e di quanti erano capaci di intendere.  Lesse il libro sulla piazza davanti alla porta delle Acque, dallo spuntare della luce fino a mezzogiorno, in presenza degli uomini, delle donne e di quelli che erano capaci d’intendere; tutto il popolo tendeva l’orecchio al libro della legge. Lo scriba Esdra stava sopra una tribuna di legno, che avevano costruito per l’occorrenza, e accanto a lui stavano a destra Mattitia, Sema, Anaià, Uria, Chelkia e Maasia, e a sinistra Pedaià, Misaele, Malchia, Casum, Casbaddana, Zaccaria e Mesullàm. Esdra aprì il libro in presenza di tutto il popolo, poiché stava più in alto di tutti; come ebbe aperto il libro, tutto il popolo si alzò in piedi. Esdra benedisse il Signore, Dio grande, e tutto il popolo rispose: «Amen, amen», alzando le mani; si inginocchiarono e si prostrarono con la faccia a terra dinanzi al Signore. Giosuè, Banì, Serebia, Iamin, Akkub, Sabbetài, Odia, Maasia, Kelità, Azaria, Iozabàd, Canan, Pelaià e i leviti spiegavano la legge al popolo e il popolo stava in piedi. Essi leggevano il libro della legge di Dio a brani distinti e spiegavano il senso, e così facevano comprendere la lettura. Neemia, che era il governatore, Esdra, sacerdote e scriba, e i leviti che ammaestravano il popolo dissero a tutto il popolo: «Questo giorno è consacrato al Signore, vostro Dio; non fate lutto e non piangete!». Infatti tutto il popolo piangeva, mentre ascoltava le parole della legge. Poi Neemia disse loro: «Andate, mangiate carni grasse e bevete vini dolci e mandate porzioni a quelli che nulla hanno di preparato, perché questo giorno è consacrato al Signore nostro; non vi rattristate, perché la gioia del Signore è la vostra forza». I leviti calmavano tutto il popolo dicendo: «Tacete, perché questo giorno è santo; non vi rattristate!». Tutto il popolo andò a mangiare, a bere, a mandare porzioni e a esultare con grande gioia, perché avevano compreso le parole che erano state loro proclamate. Il secondo giorno i capi di casato di tutto il popolo, i sacerdoti e i leviti si radunarono presso lo scriba Esdra per esaminare le parole della legge. </w:t>
      </w:r>
      <w:r w:rsidRPr="00AD3E67">
        <w:rPr>
          <w:rFonts w:ascii="Arial" w:eastAsia="Calibri" w:hAnsi="Arial" w:cs="Arial"/>
          <w:i/>
          <w:iCs/>
          <w:sz w:val="22"/>
          <w:szCs w:val="22"/>
          <w:lang w:eastAsia="en-US"/>
        </w:rPr>
        <w:lastRenderedPageBreak/>
        <w:t xml:space="preserve">Trovarono scritto nella legge data dal Signore per mezzo di Mosè che gli Israeliti dovevano dimorare in capanne durante la festa del settimo mese e dovevano proclamare e far passare questa voce in tutte le loro città e a Gerusalemme: «Uscite verso la montagna e portate rami di ulivo, rami di olivastro, rami di mirto, rami di palme e rami di alberi ombrosi, per fare capanne, come sta scritto». Allora il popolo uscì, portò l’occorrente e si fecero capanne, ciascuno sul tetto della propria casa, nei loro cortili, nei cortili di Dio, sulla piazza della porta delle Acque e sulla piazza della porta di Èfraim. Così tutta la comunità di coloro che erano tornati dalla deportazione si fece capanne e dimorò nelle capanne. Dal tempo di Giosuè, figlio di Nun, gli Israeliti non avevano fatto così fino a quel giorno. Vi fu gioia molto grande. Si lesse il libro della legge di Dio ogni giorno, dal primo giorno fino all’ultimo giorno. Fecero festa per sette giorni e all’ottavo giorno si tenne una solenne assemblea, com’è prescritto (Ne 8,1-18). </w:t>
      </w:r>
    </w:p>
    <w:p w14:paraId="01737FE8"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Una sola Legge fa il solo popolo. Un solo Vangelo fa la sola Chiesa. Molte Chiese, molti vangeli. Nessun Vangelo, nessuna Chiesa. Poiché il Vangelo è uno e non sono molti, la Divina Rivelazione è una e uno sono molte, la Parola è una e non sono molte, la divisione, la disgregazione la confusione, lo smarrimento dei discepoli di Gesù è il frutto dell’abbandono dell’unico e solo Vangelo, dell’unica e sola Parola, dell’unico e solo pensiero di Cristo Gesù.</w:t>
      </w:r>
    </w:p>
    <w:p w14:paraId="46FE89C0"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Per questo bisogna che ci dedichiamo</w:t>
      </w:r>
      <w:bookmarkStart w:id="234" w:name="_Hlk145793502"/>
      <w:r w:rsidRPr="00AD3E67">
        <w:rPr>
          <w:rFonts w:ascii="Arial" w:eastAsia="Calibri" w:hAnsi="Arial" w:cs="Arial"/>
          <w:i/>
          <w:iCs/>
          <w:sz w:val="22"/>
          <w:szCs w:val="22"/>
          <w:lang w:eastAsia="en-US"/>
        </w:rPr>
        <w:t xml:space="preserve"> con maggiore impegno alle cose che abbiamo ascoltato</w:t>
      </w:r>
      <w:bookmarkEnd w:id="234"/>
      <w:r w:rsidRPr="00AD3E67">
        <w:rPr>
          <w:rFonts w:ascii="Arial" w:eastAsia="Calibri" w:hAnsi="Arial" w:cs="Arial"/>
          <w:i/>
          <w:iCs/>
          <w:sz w:val="22"/>
          <w:szCs w:val="22"/>
          <w:lang w:eastAsia="en-US"/>
        </w:rPr>
        <w:t xml:space="preserve">,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2,1-4).  </w:t>
      </w:r>
    </w:p>
    <w:p w14:paraId="2DF75382"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L’Apostolo Paolo rivela a Timoteo che verranno tempi duri per il Vangelo di Cristo Gesù. Il mondo andrà dietro a favole artificiosamente inventate. Come lui potrà resistere al fine di non essere ammaliato dal fascino di queste favole? Solo rimanendo incollato, anzi inchiodato sulle Tavole della Scrittura e dell’insegnamento ricevuto. Se si schioda da queste Tavole, anche lui sarà conquistato dal pensiero del mondo e anche lui diventerà mondo con il mondo.  </w:t>
      </w:r>
    </w:p>
    <w:p w14:paraId="044B6F7B"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w:t>
      </w:r>
      <w:r w:rsidRPr="00AD3E67">
        <w:rPr>
          <w:rFonts w:ascii="Arial" w:eastAsia="Calibri" w:hAnsi="Arial" w:cs="Arial"/>
          <w:i/>
          <w:iCs/>
          <w:sz w:val="22"/>
          <w:szCs w:val="22"/>
          <w:lang w:eastAsia="en-US"/>
        </w:rPr>
        <w:lastRenderedPageBreak/>
        <w:t xml:space="preserve">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5D007F93"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La separazione dalla Scrittura è separazione dalla verità di Dio, verità di Cristo Gesù, verità dello Spirito Santo, verità della Chiesa, verità della Parola, verità dell’uomo, verità del presente, verità del futuro eterno. Senza la conoscenza nello Spirito Santo delle Divine Scritture, nulla rimane del mistero di Dio, dell’uomo, delle cose. Se oggi stiamo assistendo alla frantumazione del corpo di Cristo, la causa è da cercare nella separazione del cristiano dalla Divina Rivelazione. Il popolo cristiano non legge più il Pensiero di Dio nelle Scritture Profetiche, trasforma invece le Scritture Profetiche immettendo in esse il germe del suo pensiero. In apparenza si leggono le Divine Scritture, in realtà ognuno legge in esse solo il suo pensiero e le sue favole artificiosamente inventate. Non vi è sacrilegio più grande di questo. Si finge di leggere Dio, mentre nei fatti ogni cristiano legge solo le sue idee. La Madre di Dio ci liberi da una cosa selvaggia e sacrilega profanazione delle Divine Scritture. Ci aiuti a leggerle in purezza di verità e di dottrina. </w:t>
      </w:r>
    </w:p>
    <w:p w14:paraId="772B0596" w14:textId="77777777" w:rsidR="00AD3E67" w:rsidRPr="00AD3E67" w:rsidRDefault="00AD3E67" w:rsidP="00AD3E67">
      <w:pPr>
        <w:spacing w:after="120"/>
        <w:jc w:val="both"/>
        <w:rPr>
          <w:rFonts w:ascii="Arial" w:hAnsi="Arial" w:cs="Arial"/>
          <w:b/>
          <w:bCs/>
          <w:i/>
          <w:iCs/>
          <w:kern w:val="32"/>
          <w:sz w:val="24"/>
          <w:szCs w:val="32"/>
        </w:rPr>
      </w:pPr>
      <w:bookmarkStart w:id="235" w:name="_Toc154931186"/>
      <w:r w:rsidRPr="00AD3E67">
        <w:rPr>
          <w:rFonts w:ascii="Arial" w:hAnsi="Arial" w:cs="Arial"/>
          <w:b/>
          <w:bCs/>
          <w:i/>
          <w:iCs/>
          <w:kern w:val="32"/>
          <w:sz w:val="24"/>
          <w:szCs w:val="32"/>
        </w:rPr>
        <w:t>Degno di fede nelle cose che riguardano Dio</w:t>
      </w:r>
      <w:bookmarkEnd w:id="235"/>
    </w:p>
    <w:p w14:paraId="48824DDE"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Proviamo per un istante a riflettere su questa parole che lo Spirito Santo oggi fa risuonare alle nostre orecchie perché le scriviamo con il suo dito nel nostro cuore: </w:t>
      </w:r>
    </w:p>
    <w:p w14:paraId="49F21996"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Perciò doveva rendersi in tutto simile ai fratelli: </w:t>
      </w:r>
    </w:p>
    <w:p w14:paraId="67CC6475"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Chi doveva rendersi in tutto simile ai fratelli è il Figlio Unigenito del Padre, il Verbo che è in principio, il Verbo che in principio è presso Dio, il Verbo che è Dio. Queste parole rivelano la vera incarnazione del Verbo Eterno. Veramente, realmente, sostanzialmente il Verbo si è fatto carne. Facendosi nostra carne e nostro sangue lui è vero fratello di tutti i figli di Adamo e vero fratello di tutti i figli di Abramo. </w:t>
      </w:r>
    </w:p>
    <w:p w14:paraId="2736DBF5" w14:textId="77777777" w:rsidR="00AD3E67" w:rsidRPr="00AD3E67" w:rsidRDefault="00AD3E67" w:rsidP="00AD3E67">
      <w:pPr>
        <w:spacing w:after="120"/>
        <w:jc w:val="both"/>
        <w:rPr>
          <w:rFonts w:ascii="Arial" w:eastAsia="Calibri" w:hAnsi="Arial" w:cs="Arial"/>
          <w:i/>
          <w:sz w:val="24"/>
          <w:szCs w:val="22"/>
          <w:lang w:eastAsia="en-US"/>
        </w:rPr>
      </w:pPr>
      <w:r w:rsidRPr="00AD3E67">
        <w:rPr>
          <w:rFonts w:ascii="Arial" w:eastAsia="Calibri" w:hAnsi="Arial" w:cs="Arial"/>
          <w:iCs/>
          <w:sz w:val="24"/>
          <w:szCs w:val="22"/>
          <w:lang w:eastAsia="en-US"/>
        </w:rPr>
        <w:t xml:space="preserve">Si fa vero uomo il Verbo eterno </w:t>
      </w:r>
      <w:r w:rsidRPr="00AD3E67">
        <w:rPr>
          <w:rFonts w:ascii="Arial" w:eastAsia="Calibri" w:hAnsi="Arial" w:cs="Arial"/>
          <w:i/>
          <w:sz w:val="24"/>
          <w:szCs w:val="22"/>
          <w:lang w:eastAsia="en-US"/>
        </w:rPr>
        <w:t xml:space="preserve">“per diventare un sommo sacerdote misericordioso”. </w:t>
      </w:r>
      <w:r w:rsidRPr="00AD3E67">
        <w:rPr>
          <w:rFonts w:ascii="Arial" w:eastAsia="Calibri" w:hAnsi="Arial" w:cs="Arial"/>
          <w:iCs/>
          <w:sz w:val="24"/>
          <w:szCs w:val="22"/>
          <w:lang w:eastAsia="en-US"/>
        </w:rPr>
        <w:t xml:space="preserve">Lui, il Figlio Unigenito del Padre, facendosi uomo il Padre lo ha costituito per giuramento sacerdote secondo l’ordine di Melchisedek. Non è sommo sacerdote alla maniera di Aronne. Mai sarebbe potuto divenire. Sacerdoti alla maniera di Aronne erano tutti i suoi discendenti. Gesù non discende da Aronne, ma da Davide. Lui non è stato mandato per offrire il sangue dei tori o dei vitelli, ma il suo proprio sangue sul Golgota, inchiodato al legno come un malfattore e un nemico dell’uomo. Lui è sommo sacerdote misericordioso perché offre al Padre la sua vita per la nostra redenzione e salvezza. È misericordioso perché prende su di sé tutti i nostri peccati e ogni pena a noi dovuta per somma </w:t>
      </w:r>
      <w:r w:rsidRPr="00AD3E67">
        <w:rPr>
          <w:rFonts w:ascii="Arial" w:eastAsia="Calibri" w:hAnsi="Arial" w:cs="Arial"/>
          <w:iCs/>
          <w:sz w:val="24"/>
          <w:szCs w:val="22"/>
          <w:lang w:eastAsia="en-US"/>
        </w:rPr>
        <w:lastRenderedPageBreak/>
        <w:t>giustizia di Dio e tutto espia sul legno della croce. Ecco la grande misericordia: lasciarsi crocifiggere al posto nostro ed espiare per noi. Il suo è vero sacrificio vicario. Come è divenuto “</w:t>
      </w:r>
      <w:r w:rsidRPr="00AD3E67">
        <w:rPr>
          <w:rFonts w:ascii="Arial" w:eastAsia="Calibri" w:hAnsi="Arial" w:cs="Arial"/>
          <w:i/>
          <w:sz w:val="24"/>
          <w:szCs w:val="22"/>
          <w:lang w:eastAsia="en-US"/>
        </w:rPr>
        <w:t xml:space="preserve">degno di fede nelle cose che riguardano Dio”? </w:t>
      </w:r>
      <w:r w:rsidRPr="00AD3E67">
        <w:rPr>
          <w:rFonts w:ascii="Arial" w:eastAsia="Calibri" w:hAnsi="Arial" w:cs="Arial"/>
          <w:iCs/>
          <w:sz w:val="24"/>
          <w:szCs w:val="22"/>
          <w:lang w:eastAsia="en-US"/>
        </w:rPr>
        <w:t xml:space="preserve">È divenuto degno di fede a motivo della sua obbedienza fino alla morte e ad una morte di croce. Se Cristo Gesù ha offerto se stesso in sacrificio per noi, al fine di espiare i nostri peccati, Lui certamente è degno di fede. Non parla di Dio come un estraneo, o semplicemente come un profeta dell’Antico Testamento. Lui parla di Dio dalla croce. Parla di Dio dalla sua sofferenza. Parla di Dio dal mistero della sua gloriosa risurrezione. Parla di Dio manifestandolo al vivo nella sua vita. Parla di Dio mostrando quanto è grande l’amore di Dio pe ogni uom. La croce è la Parola che rende degno di fede Gesù Signore. Purtroppo dobbiamo confessare che oggi sono moltissimi i discepoli di Gesù che hanno dichiarato Satana degno di fede, mentre Cristo Gesù, Il crocifisso, gli Apostoli, martorizzati per Cristo, tutti gli altri che hanno versato il loro sangue unendolo al sangue di Cristo, per questi moltissimi discepoli Cristo Gesù non è più credibile e neanche i suoi martiri sono credibili. Ho conosciuto un uomo che ha consacrato una intera a Cristo Gesù e al suo Vangelo, ma agli occhi degli uomini mandati a giudicare la sua vita, esso non fu creduto degno di fede. Chi sono stati creduti degni di fede? Quanti invece hanno dedicato la loro vita a Satana e ai soi peccati. </w:t>
      </w:r>
    </w:p>
    <w:p w14:paraId="7EA11EB7"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8e hai messo ogni cosa sotto i suoi piedi. 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w:t>
      </w:r>
      <w:bookmarkStart w:id="236" w:name="_Hlk145929519"/>
      <w:r w:rsidRPr="00AD3E67">
        <w:rPr>
          <w:rFonts w:ascii="Arial" w:eastAsia="Calibri" w:hAnsi="Arial" w:cs="Arial"/>
          <w:i/>
          <w:iCs/>
          <w:sz w:val="22"/>
          <w:szCs w:val="22"/>
          <w:lang w:eastAsia="en-US"/>
        </w:rPr>
        <w:t>anche Cristo allo stesso modo ne è divenuto partecipe</w:t>
      </w:r>
      <w:bookmarkEnd w:id="236"/>
      <w:r w:rsidRPr="00AD3E67">
        <w:rPr>
          <w:rFonts w:ascii="Arial" w:eastAsia="Calibri" w:hAnsi="Arial" w:cs="Arial"/>
          <w:i/>
          <w:iCs/>
          <w:sz w:val="22"/>
          <w:szCs w:val="22"/>
          <w:lang w:eastAsia="en-US"/>
        </w:rPr>
        <w:t xml:space="preserv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w:t>
      </w:r>
      <w:bookmarkStart w:id="237" w:name="_Hlk146010872"/>
      <w:r w:rsidRPr="00AD3E67">
        <w:rPr>
          <w:rFonts w:ascii="Arial" w:eastAsia="Calibri" w:hAnsi="Arial" w:cs="Arial"/>
          <w:i/>
          <w:iCs/>
          <w:sz w:val="22"/>
          <w:szCs w:val="22"/>
          <w:lang w:eastAsia="en-US"/>
        </w:rPr>
        <w:t xml:space="preserve">Perciò doveva rendersi in tutto simile ai fratelli, per diventare un sommo sacerdote misericordioso e </w:t>
      </w:r>
      <w:bookmarkStart w:id="238" w:name="_Hlk145929610"/>
      <w:r w:rsidRPr="00AD3E67">
        <w:rPr>
          <w:rFonts w:ascii="Arial" w:eastAsia="Calibri" w:hAnsi="Arial" w:cs="Arial"/>
          <w:i/>
          <w:iCs/>
          <w:sz w:val="22"/>
          <w:szCs w:val="22"/>
          <w:lang w:eastAsia="en-US"/>
        </w:rPr>
        <w:t>degno di fede nelle cose che riguardano Dio</w:t>
      </w:r>
      <w:bookmarkEnd w:id="238"/>
      <w:r w:rsidRPr="00AD3E67">
        <w:rPr>
          <w:rFonts w:ascii="Arial" w:eastAsia="Calibri" w:hAnsi="Arial" w:cs="Arial"/>
          <w:i/>
          <w:iCs/>
          <w:sz w:val="22"/>
          <w:szCs w:val="22"/>
          <w:lang w:eastAsia="en-US"/>
        </w:rPr>
        <w:t>, allo scopo di espiare i peccati del popolo. Infatti, proprio per essere stato messo alla prova e avere sofferto personalmente, egli è in grado di venire in aiuto a quelli che subiscono la prova</w:t>
      </w:r>
      <w:bookmarkEnd w:id="237"/>
      <w:r w:rsidRPr="00AD3E67">
        <w:rPr>
          <w:rFonts w:ascii="Arial" w:eastAsia="Calibri" w:hAnsi="Arial" w:cs="Arial"/>
          <w:i/>
          <w:iCs/>
          <w:sz w:val="22"/>
          <w:szCs w:val="22"/>
          <w:lang w:eastAsia="en-US"/>
        </w:rPr>
        <w:t xml:space="preserve">. (Eb 2,5-18).  </w:t>
      </w:r>
    </w:p>
    <w:p w14:paraId="06245516" w14:textId="77777777" w:rsidR="00AD3E67" w:rsidRPr="00AD3E67" w:rsidRDefault="00AD3E67" w:rsidP="00AD3E67">
      <w:pPr>
        <w:spacing w:after="120"/>
        <w:jc w:val="both"/>
        <w:rPr>
          <w:rFonts w:ascii="Arial" w:eastAsia="Calibri" w:hAnsi="Arial" w:cs="Arial"/>
          <w:b/>
          <w:i/>
          <w:sz w:val="24"/>
          <w:szCs w:val="22"/>
          <w:lang w:eastAsia="en-US"/>
        </w:rPr>
      </w:pPr>
      <w:r w:rsidRPr="00AD3E67">
        <w:rPr>
          <w:rFonts w:ascii="Arial" w:eastAsia="Calibri" w:hAnsi="Arial" w:cs="Arial"/>
          <w:iCs/>
          <w:sz w:val="24"/>
          <w:szCs w:val="22"/>
          <w:lang w:eastAsia="en-US"/>
        </w:rPr>
        <w:t xml:space="preserve">Ecco perché Cristo Gesù è vero uomo: </w:t>
      </w:r>
      <w:r w:rsidRPr="00AD3E67">
        <w:rPr>
          <w:rFonts w:ascii="Arial" w:eastAsia="Calibri" w:hAnsi="Arial" w:cs="Arial"/>
          <w:i/>
          <w:sz w:val="24"/>
          <w:szCs w:val="22"/>
          <w:lang w:eastAsia="en-US"/>
        </w:rPr>
        <w:t>allo scopo di espiare i peccati del popolo</w:t>
      </w:r>
      <w:r w:rsidRPr="00AD3E67">
        <w:rPr>
          <w:rFonts w:ascii="Arial" w:eastAsia="Calibri" w:hAnsi="Arial" w:cs="Arial"/>
          <w:iCs/>
          <w:sz w:val="24"/>
          <w:szCs w:val="22"/>
          <w:lang w:eastAsia="en-US"/>
        </w:rPr>
        <w:t>. Come li espia? Lavandoli con il suo sangue versato sulla croce.  Ecco una ulteriore verità “</w:t>
      </w:r>
      <w:r w:rsidRPr="00AD3E67">
        <w:rPr>
          <w:rFonts w:ascii="Arial" w:eastAsia="Calibri" w:hAnsi="Arial" w:cs="Arial"/>
          <w:i/>
          <w:sz w:val="24"/>
          <w:szCs w:val="22"/>
          <w:lang w:eastAsia="en-US"/>
        </w:rPr>
        <w:t xml:space="preserve">Infatti, proprio per essere stato messo alla prova e avere sofferto personalmente”. </w:t>
      </w:r>
      <w:r w:rsidRPr="00AD3E67">
        <w:rPr>
          <w:rFonts w:ascii="Arial" w:eastAsia="Calibri" w:hAnsi="Arial" w:cs="Arial"/>
          <w:iCs/>
          <w:sz w:val="24"/>
          <w:szCs w:val="22"/>
          <w:lang w:eastAsia="en-US"/>
        </w:rPr>
        <w:t xml:space="preserve">Da vero uomo Cristo Gesù conosce la sofferenza, sa cosa è </w:t>
      </w:r>
      <w:r w:rsidRPr="00AD3E67">
        <w:rPr>
          <w:rFonts w:ascii="Arial" w:eastAsia="Calibri" w:hAnsi="Arial" w:cs="Arial"/>
          <w:iCs/>
          <w:sz w:val="24"/>
          <w:szCs w:val="22"/>
          <w:lang w:eastAsia="en-US"/>
        </w:rPr>
        <w:lastRenderedPageBreak/>
        <w:t xml:space="preserve">una prova e per questa sua scienza nello Spirito Santo, </w:t>
      </w:r>
      <w:r w:rsidRPr="00AD3E67">
        <w:rPr>
          <w:rFonts w:ascii="Arial" w:eastAsia="Calibri" w:hAnsi="Arial" w:cs="Arial"/>
          <w:i/>
          <w:sz w:val="24"/>
          <w:szCs w:val="22"/>
          <w:lang w:eastAsia="en-US"/>
        </w:rPr>
        <w:t xml:space="preserve">egli è in grado di venire in aiuto a quelli che subiscono la prova”. </w:t>
      </w:r>
      <w:r w:rsidRPr="00AD3E67">
        <w:rPr>
          <w:rFonts w:ascii="Arial" w:eastAsia="Calibri" w:hAnsi="Arial" w:cs="Arial"/>
          <w:iCs/>
          <w:sz w:val="24"/>
          <w:szCs w:val="22"/>
          <w:lang w:eastAsia="en-US"/>
        </w:rPr>
        <w:t xml:space="preserve">Lui che ha sofferto per amore, sempre viene in aiuto a quanti soffrono per amore e dona loro ogni grazia nello Spirito Santo, perché anch’essi possono superare la prova e fare della loro vita un sacrificio, unendolo al suo, per la redenzione del mondo. La Madre di Dio ci renda compassionevoli, pietoso, ricchi di misericordia. </w:t>
      </w:r>
    </w:p>
    <w:p w14:paraId="3AE0D12F" w14:textId="77777777" w:rsidR="00AD3E67" w:rsidRPr="00AD3E67" w:rsidRDefault="00AD3E67" w:rsidP="00AD3E67">
      <w:pPr>
        <w:spacing w:after="120"/>
        <w:jc w:val="both"/>
        <w:rPr>
          <w:rFonts w:ascii="Arial" w:hAnsi="Arial" w:cs="Arial"/>
          <w:b/>
          <w:bCs/>
          <w:i/>
          <w:iCs/>
          <w:kern w:val="32"/>
          <w:sz w:val="24"/>
          <w:szCs w:val="32"/>
        </w:rPr>
      </w:pPr>
      <w:bookmarkStart w:id="239" w:name="_Toc154931200"/>
      <w:r w:rsidRPr="00AD3E67">
        <w:rPr>
          <w:rFonts w:ascii="Arial" w:hAnsi="Arial" w:cs="Arial"/>
          <w:b/>
          <w:bCs/>
          <w:i/>
          <w:iCs/>
          <w:kern w:val="32"/>
          <w:sz w:val="24"/>
          <w:szCs w:val="32"/>
        </w:rPr>
        <w:t>Oggi, se udite la sua voce, non indurite i vostri</w:t>
      </w:r>
      <w:bookmarkEnd w:id="239"/>
    </w:p>
    <w:p w14:paraId="5DC5C7A6"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Il popolo del Signore cammina nella storia sempre guidato, sorretto, spronato, custodito, corretto, ammonito, illuminato dalla Parola del Signore. Rileggiamo l’Incipit della Lettera agli Ebrei:</w:t>
      </w:r>
    </w:p>
    <w:p w14:paraId="07890167"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2E077495"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Cristo Gesù ha parlato fino al giorno della sua gloriosa ascensione al cielo. Oggi forse non parla più? </w:t>
      </w:r>
    </w:p>
    <w:p w14:paraId="6F103964"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Ecco la sua Parola rivolta a Saulo sulla via di Damasco e ad Anania in Damasco: </w:t>
      </w:r>
    </w:p>
    <w:p w14:paraId="5C76932F"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w:t>
      </w:r>
    </w:p>
    <w:p w14:paraId="4BF9549B"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w:t>
      </w:r>
      <w:r w:rsidRPr="00AD3E67">
        <w:rPr>
          <w:rFonts w:ascii="Arial" w:eastAsia="Calibri" w:hAnsi="Arial" w:cs="Arial"/>
          <w:i/>
          <w:iCs/>
          <w:sz w:val="22"/>
          <w:szCs w:val="22"/>
          <w:lang w:eastAsia="en-US"/>
        </w:rPr>
        <w:lastRenderedPageBreak/>
        <w:t xml:space="preserve">occhi come delle squame e recuperò la vista. Si alzò e venne battezzato, poi prese cibo e le forze gli ritornarono (At 9,1-9). </w:t>
      </w:r>
    </w:p>
    <w:p w14:paraId="372F92AE"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Ecco ancora la Parola che Gesù rivolge a Simone Pietro, inviandolo nella casa di Cornelio: </w:t>
      </w:r>
    </w:p>
    <w:p w14:paraId="371AE4EB"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1DCCDEB2"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(At 10,1-23). </w:t>
      </w:r>
    </w:p>
    <w:p w14:paraId="5788058A"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Noi sappiamo che Cristo Gesù mai ha smesso di parlare alla sua Chiesa. Mai ha smesso di operare conversioni anche in cuori di altre confessioni religiose. Sappiamo sempre dalla storia che la Vergine Maria è sempre intervenuta e sempre interverrà per riportare la vera fede nel cuore dei discepoli di Gesù. Ma sappiamo altresì che lui ha costituito i suoi Apostoli portatori nel mondo della sua voce. Ecco chi sono gli Apostoli: Voce di Cristo Signore nella storia. Questa è la loro missione. Saranno voce di Cristo Gesù, se vivranno di intensissima comunione nello Spirito Santo e se la loro casa sarà la Parola scritta con il Dito dello Spirito Santo sia sulle tavole dell’Antico Testamento e sia su quelle del Nuovo, avendo sempre però come Lettore, Ermeneuta, Esegeta, Interprete e Commentatore lo Spirito Santo. Se queste due condizioni non vengono osservate, essi non sono voce di Cristo Gesù nella storia, il gregge che vive nello Spirito Santo lo percepisce all’istante, si separa dai Pastori e non ascolta più la </w:t>
      </w:r>
      <w:r w:rsidRPr="00AD3E67">
        <w:rPr>
          <w:rFonts w:ascii="Arial" w:eastAsia="Calibri" w:hAnsi="Arial" w:cs="Arial"/>
          <w:iCs/>
          <w:sz w:val="24"/>
          <w:szCs w:val="22"/>
          <w:lang w:eastAsia="en-US"/>
        </w:rPr>
        <w:lastRenderedPageBreak/>
        <w:t xml:space="preserve">loro voce. Voce di Cristo Gesù sono anche i profeti, i maestri, i dottori, gli evangelisti. Alle due condizioni necessarie agli Apostoli ad essi ne serve una terza: la comunione gerarchica e il perenne confronto con gli Apostoli di Cristo Gesù. </w:t>
      </w:r>
    </w:p>
    <w:p w14:paraId="184965CA"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Ecco cosa fa l’Apostolo Paolo al fine di essere certo che la sua fosse vera voce del Signore: </w:t>
      </w:r>
    </w:p>
    <w:p w14:paraId="52D2A403"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w:t>
      </w:r>
    </w:p>
    <w:p w14:paraId="75EAF8AE"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
          <w:sz w:val="24"/>
          <w:szCs w:val="22"/>
          <w:lang w:eastAsia="en-US"/>
        </w:rPr>
        <w:t xml:space="preserve"> </w:t>
      </w:r>
      <w:r w:rsidRPr="00AD3E67">
        <w:rPr>
          <w:rFonts w:ascii="Arial" w:eastAsia="Calibri" w:hAnsi="Arial" w:cs="Arial"/>
          <w:iCs/>
          <w:sz w:val="24"/>
          <w:szCs w:val="22"/>
          <w:lang w:eastAsia="en-US"/>
        </w:rPr>
        <w:t xml:space="preserve">Senza la comunione di confronto e l’obbedienza al discernimento ricevuto, nessuno potrà dire di essere voce del Signore. </w:t>
      </w:r>
    </w:p>
    <w:p w14:paraId="52531323"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Per questo, come dice lo Spirito Santo: </w:t>
      </w:r>
      <w:bookmarkStart w:id="240" w:name="_Hlk146025973"/>
      <w:r w:rsidRPr="00AD3E67">
        <w:rPr>
          <w:rFonts w:ascii="Arial" w:eastAsia="Calibri" w:hAnsi="Arial" w:cs="Arial"/>
          <w:i/>
          <w:iCs/>
          <w:sz w:val="22"/>
          <w:szCs w:val="22"/>
          <w:lang w:eastAsia="en-US"/>
        </w:rPr>
        <w:t>Oggi, se udite la sua voce, non indurite i vostri</w:t>
      </w:r>
      <w:bookmarkEnd w:id="240"/>
      <w:r w:rsidRPr="00AD3E67">
        <w:rPr>
          <w:rFonts w:ascii="Arial" w:eastAsia="Calibri" w:hAnsi="Arial" w:cs="Arial"/>
          <w:i/>
          <w:iCs/>
          <w:sz w:val="22"/>
          <w:szCs w:val="22"/>
          <w:lang w:eastAsia="en-US"/>
        </w:rPr>
        <w:t xml:space="preserve">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w:t>
      </w:r>
      <w:r w:rsidRPr="00AD3E67">
        <w:rPr>
          <w:rFonts w:ascii="Arial" w:eastAsia="Calibri" w:hAnsi="Arial" w:cs="Arial"/>
          <w:i/>
          <w:iCs/>
          <w:sz w:val="22"/>
          <w:szCs w:val="22"/>
          <w:lang w:eastAsia="en-US"/>
        </w:rPr>
        <w:lastRenderedPageBreak/>
        <w:t xml:space="preserve">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5811FD28"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Il fine di essere voce di Cristo Gesù è uno solo: formare nella storia il corpo di Cristo: </w:t>
      </w:r>
    </w:p>
    <w:p w14:paraId="4529C065"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6DC6CCDD"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Se il corpo di Cristo non viene formato, all’istante non si è più voce di Cristo Signore nella storia. Ma così agendo si priva Cristo Gesù di essere oggi voce del Padre per la conversione dei cuori. Madre di Dio, fa’ che sempre ogni membro del corpo di Cristo sia voce di Gesù Signore. </w:t>
      </w:r>
    </w:p>
    <w:p w14:paraId="7EAE22E2" w14:textId="77777777" w:rsidR="00AD3E67" w:rsidRPr="00AD3E67" w:rsidRDefault="00AD3E67" w:rsidP="00AD3E67">
      <w:pPr>
        <w:spacing w:after="120"/>
        <w:jc w:val="both"/>
        <w:rPr>
          <w:rFonts w:ascii="Arial" w:hAnsi="Arial" w:cs="Arial"/>
          <w:b/>
          <w:bCs/>
          <w:i/>
          <w:iCs/>
          <w:kern w:val="32"/>
          <w:sz w:val="24"/>
          <w:szCs w:val="32"/>
        </w:rPr>
      </w:pPr>
      <w:bookmarkStart w:id="241" w:name="_Toc154931214"/>
      <w:r w:rsidRPr="00AD3E67">
        <w:rPr>
          <w:rFonts w:ascii="Arial" w:hAnsi="Arial" w:cs="Arial"/>
          <w:b/>
          <w:bCs/>
          <w:i/>
          <w:iCs/>
          <w:kern w:val="32"/>
          <w:sz w:val="24"/>
          <w:szCs w:val="32"/>
        </w:rPr>
        <w:t>Manteniamo ferma la professione della fede</w:t>
      </w:r>
      <w:bookmarkEnd w:id="241"/>
    </w:p>
    <w:p w14:paraId="797D27D1"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Per lo Spirito Santo, così come Lui parla e rivela nella Lettera agli Ebrei, la vera fede è in Dio Padre che nei tempi antichi ha parlato ai Padri per mezzo dei profeti. Questa era però la fede di ieri. Oggi il Signore vuole che si aggiunga un’altra sua Parola. Oggi il Padre parla a noi attraverso Cristo Gesù. La Parola di Cristo e le sue opere devono oggi essere l’oggetto della nostra fede. Poiché le Parole di Cristo e le sue opere, i suoi insegnamenti e i suoi comandi, sono stati scritti con il Dito dello stesso Spirito Santo, basta leggere sui rotoli del Vangelo e di ogni Altro Testo del Nuovo Testamento. Se quanto noi diciamo, insegniamo, proponiamo, annunciamo, operiamo è conforme alla Parola e alle opere di Gesù, la nostra parola e le nostre opere sono secondo la divina volontà. Se invece non sono conformi alla divina volontà, non quella da noi immaginata, ma quella consegnata ai Sacri Testi dell’Antico e del Nuovo Testamento, la nostra fede è falsa, bugiarda, mentitrice, ingannatrice. Poiché noi non siamo responsabili sono per noi stessi della verità della nostra fede, ma siamo responsabili della verità della fede del mondo intero, allora la nostra onestà deve essere grande. Ognuno di noi deve sempre dire ai fratelli: </w:t>
      </w:r>
      <w:r w:rsidRPr="00AD3E67">
        <w:rPr>
          <w:rFonts w:ascii="Arial" w:eastAsia="Calibri" w:hAnsi="Arial" w:cs="Arial"/>
          <w:i/>
          <w:sz w:val="24"/>
          <w:szCs w:val="22"/>
          <w:lang w:eastAsia="en-US"/>
        </w:rPr>
        <w:t>“Quanto io sto dicendo, insegnando, proponendo, annunciando, operando è assai difforme da quanto è scritto nei sacri testi della Divina Rivelazione e della Sacra Tradizione della Chiesa”</w:t>
      </w:r>
      <w:r w:rsidRPr="00AD3E67">
        <w:rPr>
          <w:rFonts w:ascii="Arial" w:eastAsia="Calibri" w:hAnsi="Arial" w:cs="Arial"/>
          <w:iCs/>
          <w:sz w:val="24"/>
          <w:szCs w:val="22"/>
          <w:lang w:eastAsia="en-US"/>
        </w:rPr>
        <w:t xml:space="preserve">. Poiché l’onestà è frutto dello Spirito Santo che dimora nel nostro cuore, e lo Spirito è indissolubile e inseparabile dalla Divina Parola contenuta nei Sacri Testi, quando la vera fede non governa il nostro cuore, noi diveniamo disonesti e nella nostra disonestà proponiamo il nostro pensiero come purissima fede. La disonestà non è un male di oggi. Essa è un male di sempre. </w:t>
      </w:r>
    </w:p>
    <w:p w14:paraId="516D7689" w14:textId="77777777" w:rsidR="00AD3E67" w:rsidRPr="00AD3E67" w:rsidRDefault="00AD3E67" w:rsidP="00AD3E67">
      <w:pPr>
        <w:spacing w:after="120"/>
        <w:jc w:val="both"/>
        <w:rPr>
          <w:rFonts w:ascii="Arial" w:eastAsia="Calibri" w:hAnsi="Arial" w:cs="Arial"/>
          <w:i/>
          <w:sz w:val="24"/>
          <w:szCs w:val="22"/>
          <w:lang w:eastAsia="en-US"/>
        </w:rPr>
      </w:pPr>
      <w:r w:rsidRPr="00AD3E67">
        <w:rPr>
          <w:rFonts w:ascii="Arial" w:eastAsia="Calibri" w:hAnsi="Arial" w:cs="Arial"/>
          <w:iCs/>
          <w:sz w:val="24"/>
          <w:szCs w:val="22"/>
          <w:lang w:eastAsia="en-US"/>
        </w:rPr>
        <w:lastRenderedPageBreak/>
        <w:t>Anche l’Apostolo Paolo si lamenta di questi operai fraudolenti che lavorano per distruggere la vera fede in Gesù Signore:</w:t>
      </w:r>
      <w:r w:rsidRPr="00AD3E67">
        <w:rPr>
          <w:rFonts w:ascii="Arial" w:eastAsia="Calibri" w:hAnsi="Arial" w:cs="Arial"/>
          <w:i/>
          <w:sz w:val="24"/>
          <w:szCs w:val="22"/>
          <w:lang w:eastAsia="en-US"/>
        </w:rPr>
        <w:t xml:space="preserve"> </w:t>
      </w:r>
    </w:p>
    <w:p w14:paraId="6F69381D"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329AA247"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(1Cor 11,1-29). </w:t>
      </w:r>
    </w:p>
    <w:p w14:paraId="71504D70"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L’Apostolo Giovanni Parla invece di anticristi:</w:t>
      </w:r>
    </w:p>
    <w:p w14:paraId="30B7C51D"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lastRenderedPageBreak/>
        <w:t xml:space="preserve"> “Non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1511B417"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2,15-29). 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(1Gv 3,1-10).</w:t>
      </w:r>
    </w:p>
    <w:p w14:paraId="6336A5ED"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La salvezza è dalla fede, a condizione che essa venga conservata nella sua purezza e santità. </w:t>
      </w:r>
    </w:p>
    <w:p w14:paraId="4288718E"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w:t>
      </w:r>
      <w:r w:rsidRPr="00AD3E67">
        <w:rPr>
          <w:rFonts w:ascii="Arial" w:eastAsia="Calibri" w:hAnsi="Arial" w:cs="Arial"/>
          <w:i/>
          <w:iCs/>
          <w:sz w:val="22"/>
          <w:szCs w:val="22"/>
          <w:lang w:eastAsia="en-US"/>
        </w:rPr>
        <w:lastRenderedPageBreak/>
        <w:t xml:space="preserve">nel mio riposo! 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Dunque, poiché abbiamo un sommo sacerdote grande, che è passato attraverso i cieli, Gesù il Figlio di Dio, </w:t>
      </w:r>
      <w:bookmarkStart w:id="242" w:name="_Hlk146121703"/>
      <w:r w:rsidRPr="00AD3E67">
        <w:rPr>
          <w:rFonts w:ascii="Arial" w:eastAsia="Calibri" w:hAnsi="Arial" w:cs="Arial"/>
          <w:i/>
          <w:iCs/>
          <w:sz w:val="22"/>
          <w:szCs w:val="22"/>
          <w:lang w:eastAsia="en-US"/>
        </w:rPr>
        <w:t>manteniamo ferma la professione della fede</w:t>
      </w:r>
      <w:bookmarkEnd w:id="242"/>
      <w:r w:rsidRPr="00AD3E67">
        <w:rPr>
          <w:rFonts w:ascii="Arial" w:eastAsia="Calibri" w:hAnsi="Arial" w:cs="Arial"/>
          <w:i/>
          <w:iCs/>
          <w:sz w:val="22"/>
          <w:szCs w:val="22"/>
          <w:lang w:eastAsia="en-US"/>
        </w:rPr>
        <w:t xml:space="preserv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0779231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Come si mantiene ferma la promessione della nostra fede? Rimanendo inchiodati, saldati, cementati, piantati in tutta la Divina Rivelazione, Antico e Nuovo Testamento. Se ci separiamo dalla Parola scritta per noi, ci separiamo dalla vera fede. All’istante precipitiamo negli abissi di una falsa fede. Chi cade nella falsa fede non è solo responsabile per se stesso, è anche responsabile della vera fede del mondo intero. Questa coscienza deve avere ogni membro del corpo di Cristo, del Papa all’ultima persona che viene battezzata in questo istante: se io cado dalla fede, questa mia caduta trascinerà nella non fede il mondo intero. Se ogni membro del corpo di Cristo non si forma questa coscienza e non aiuta ogni altro membro del corpo di Cristo a formarsi questa coscienza: </w:t>
      </w:r>
      <w:r w:rsidRPr="00AD3E67">
        <w:rPr>
          <w:rFonts w:ascii="Arial" w:eastAsia="Calibri" w:hAnsi="Arial" w:cs="Arial"/>
          <w:i/>
          <w:iCs/>
          <w:sz w:val="24"/>
          <w:szCs w:val="22"/>
          <w:lang w:eastAsia="en-US"/>
        </w:rPr>
        <w:t>“Se io cado dalla vera fede con me cade il mondo intero”</w:t>
      </w:r>
      <w:r w:rsidRPr="00AD3E67">
        <w:rPr>
          <w:rFonts w:ascii="Arial" w:eastAsia="Calibri" w:hAnsi="Arial" w:cs="Arial"/>
          <w:sz w:val="24"/>
          <w:szCs w:val="22"/>
          <w:lang w:eastAsia="en-US"/>
        </w:rPr>
        <w:t>, si continuerà a giocare giochi di morte con la purissima fede nella Parola del Signore. Oggi possiamo affermare che questi giochi di morte sono l’occupazione quotidiana di moltissimi discepoli di Gesù. Madre di Dio, viene in nostro soccorso. Non permettere che giochiamo questi giochi di morte con la vera fede. Non conduciamo solo noi stessi in perdizione, ma con noi trasciniamo il mondo.</w:t>
      </w:r>
    </w:p>
    <w:p w14:paraId="4D44D0CC" w14:textId="77777777" w:rsidR="00AD3E67" w:rsidRPr="00AD3E67" w:rsidRDefault="00AD3E67" w:rsidP="00AD3E67">
      <w:pPr>
        <w:spacing w:after="120"/>
        <w:jc w:val="both"/>
        <w:rPr>
          <w:rFonts w:ascii="Arial" w:hAnsi="Arial" w:cs="Arial"/>
          <w:b/>
          <w:bCs/>
          <w:i/>
          <w:iCs/>
          <w:kern w:val="32"/>
          <w:sz w:val="24"/>
          <w:szCs w:val="32"/>
        </w:rPr>
      </w:pPr>
      <w:bookmarkStart w:id="243" w:name="_Toc154931228"/>
      <w:r w:rsidRPr="00AD3E67">
        <w:rPr>
          <w:rFonts w:ascii="Arial" w:hAnsi="Arial" w:cs="Arial"/>
          <w:b/>
          <w:bCs/>
          <w:i/>
          <w:iCs/>
          <w:kern w:val="32"/>
          <w:sz w:val="24"/>
          <w:szCs w:val="32"/>
        </w:rPr>
        <w:t>Pur essendo Figlio, imparò l’obbedienza da ciò che patì</w:t>
      </w:r>
      <w:bookmarkEnd w:id="243"/>
    </w:p>
    <w:p w14:paraId="640B03F7"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Se il cristiano vuole conoscere se stesso deve impegnarsi con tutte le sue forze, con tutto il suo cuore, con tutta la sua anima, con tutto il suo corpo, con tutta la sua volontà, a conoscere Cristo Gesù. Più conoscerà Cristo Signore e più si conoscerà. Meno conoscerà Cristo e meno si conosce. Poiché oggi il cristiano quasi nulla conosce di Cristo, quasi nulla conosce di se stesso. Poiché anche conosce falsamente Cristo Signore, falsamente si conosce. Da una conoscenza falsa, nasce ogni parola falsa che oggi si dice su Cristo Gesù. Oggi la Lettera agli </w:t>
      </w:r>
      <w:r w:rsidRPr="00AD3E67">
        <w:rPr>
          <w:rFonts w:ascii="Arial" w:eastAsia="Calibri" w:hAnsi="Arial" w:cs="Arial"/>
          <w:iCs/>
          <w:sz w:val="24"/>
          <w:szCs w:val="22"/>
          <w:lang w:eastAsia="en-US"/>
        </w:rPr>
        <w:lastRenderedPageBreak/>
        <w:t xml:space="preserve">Ebrei ri rivela una purissima verità di Gesù, verità che ogni suo discepolo deva fare sua: </w:t>
      </w:r>
    </w:p>
    <w:p w14:paraId="15A3FD1D"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Siamo nell’Orto del Getsemani. Gesù prega intensamente il Padre: “Uscì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4F3207F8"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
          <w:sz w:val="24"/>
          <w:szCs w:val="22"/>
          <w:lang w:eastAsia="en-US"/>
        </w:rPr>
        <w:t xml:space="preserve"> </w:t>
      </w:r>
      <w:r w:rsidRPr="00AD3E67">
        <w:rPr>
          <w:rFonts w:ascii="Arial" w:eastAsia="Calibri" w:hAnsi="Arial" w:cs="Arial"/>
          <w:iCs/>
          <w:sz w:val="24"/>
          <w:szCs w:val="22"/>
          <w:lang w:eastAsia="en-US"/>
        </w:rPr>
        <w:t xml:space="preserve">In questa preghiera intensa e dolorosissima Gesù si pone interamente nelle mani del Padre. Il Padre lo libera dalla morte, ma dopo essere passato dalla morte per crocifissione. Ecco l’esaudimento. Passando per la via della croce, Gesù si rende perfetto nell’obbedienza. Lui è obbediente al Padre fino alla morte e ad una morte di croce. Per questa sua perfetta obbedienza, Gesù è costituito dal Padre causa di salvezza per tutti coloro che gli obbediscono. Gesù per la sua obbedienza al Padre è costituito il solo nome nel quale è stabilito che possiamo essere salvati. Chi vuole essere salvato da Cristo Gesù, ma sempre in Cristo, con Cristo, per Cristo, deve obbedire a Cristo Gesù allo stesso modo che Cristo Gesù  ha obbedito a Dio Padre. L’obbedienza alla Parola costituisce Gesù per noi causa di salvezza vera ed eterna. </w:t>
      </w:r>
    </w:p>
    <w:p w14:paraId="4D68850B"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w:t>
      </w:r>
      <w:bookmarkStart w:id="244" w:name="_Hlk146270961"/>
      <w:r w:rsidRPr="00AD3E67">
        <w:rPr>
          <w:rFonts w:ascii="Arial" w:eastAsia="Calibri" w:hAnsi="Arial" w:cs="Arial"/>
          <w:i/>
          <w:iCs/>
          <w:sz w:val="22"/>
          <w:szCs w:val="22"/>
          <w:lang w:eastAsia="en-US"/>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w:t>
      </w:r>
      <w:bookmarkEnd w:id="244"/>
      <w:r w:rsidRPr="00AD3E67">
        <w:rPr>
          <w:rFonts w:ascii="Arial" w:eastAsia="Calibri" w:hAnsi="Arial" w:cs="Arial"/>
          <w:i/>
          <w:iCs/>
          <w:sz w:val="22"/>
          <w:szCs w:val="22"/>
          <w:lang w:eastAsia="en-US"/>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w:t>
      </w:r>
      <w:r w:rsidRPr="00AD3E67">
        <w:rPr>
          <w:rFonts w:ascii="Arial" w:eastAsia="Calibri" w:hAnsi="Arial" w:cs="Arial"/>
          <w:i/>
          <w:iCs/>
          <w:sz w:val="22"/>
          <w:szCs w:val="22"/>
          <w:lang w:eastAsia="en-US"/>
        </w:rPr>
        <w:lastRenderedPageBreak/>
        <w:t xml:space="preserve">nutrimento solido è invece per gli adulti, per quelli che, mediante l’esperienza, hanno le facoltà esercitate a distinguere il bene dal male. (Eb 5,1-14)..  </w:t>
      </w:r>
    </w:p>
    <w:p w14:paraId="3DC4C991" w14:textId="77777777" w:rsidR="00AD3E67" w:rsidRPr="00AD3E67" w:rsidRDefault="00AD3E67" w:rsidP="00AD3E67">
      <w:pPr>
        <w:spacing w:after="120"/>
        <w:jc w:val="both"/>
        <w:rPr>
          <w:rFonts w:ascii="Arial" w:eastAsia="Calibri" w:hAnsi="Arial" w:cs="Arial"/>
          <w:i/>
          <w:iCs/>
          <w:sz w:val="24"/>
          <w:szCs w:val="22"/>
          <w:lang w:eastAsia="en-US"/>
        </w:rPr>
      </w:pPr>
      <w:r w:rsidRPr="00AD3E67">
        <w:rPr>
          <w:rFonts w:ascii="Arial" w:eastAsia="Calibri" w:hAnsi="Arial" w:cs="Arial"/>
          <w:sz w:val="24"/>
          <w:szCs w:val="22"/>
          <w:lang w:eastAsia="en-US"/>
        </w:rPr>
        <w:t>A cosa deve obbedire chi vuole che Gesù sia per lui causa di salvezza? Ad ogni Parola di Cristo Gesù allo stesso modo che Cristo Gesù ha obbedito ad ogni Parola del Padre. Basta questa sola verità perché sia dichiarato interamente falso il cristianesimo che oggi si vuole costruire. Si vuole fare del cristianesimo una sorta di arca di un nuovo Noè, nella quale ognuno potrà entrare così come esso è: il ladro entra da ladro, l’adultero entra da adultero, il sodomita entra da sodomita, il diffamatore entra da diffamatore, l’omicida entra da omicida, ogni uomo avvolto da pochi o da molti vizi può entrare in quest’arca con i suoi pochi o molti vizi. Non però per la purificazione del male che avvolge chi entra, bensì per la coltivazione sia del male e sia del vizio. In quest’arca di questo nuovo Noè non si entra passando attraverso la via della conversione e della purissima fede in Cristo Gesù. Di Cristo e di conversione non si ha più bisogno. Sia la vera fede e sia la vera morale non sono richiesti per entrare in questa nuova arca. Si entra così come si è, si rimane così come si è. Ma se si rimane come si è, la pantera divorerà l’agnello e il leone mangerà il bue e l’aspide morderà la mano del bambino e il leopardo farà strage di capretti. Ora una domanda va necessariamente posta: quest’arca traghetta quanti entrano in essa verso il paradiso o li traghetta verso la perdizione eterna? Lo Spirito Santo è chiaro nella sua Parola.</w:t>
      </w:r>
      <w:r w:rsidRPr="00AD3E67">
        <w:rPr>
          <w:rFonts w:ascii="Arial" w:eastAsia="Calibri" w:hAnsi="Arial" w:cs="Arial"/>
          <w:i/>
          <w:iCs/>
          <w:sz w:val="24"/>
          <w:szCs w:val="22"/>
          <w:lang w:eastAsia="en-US"/>
        </w:rPr>
        <w:t xml:space="preserve"> </w:t>
      </w:r>
    </w:p>
    <w:p w14:paraId="41759FF5"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“Non sapete che gli ingiusti non erediteranno il regno di Dio? Non illudetevi: né immorali, né idolatri, né adùlteri, né depravati, né sodomiti, né ladri, né avari, né ubriaconi, né calunniatori, né rapinatori erediteranno il regno di Dio” (1Cor 6,9-10).</w:t>
      </w:r>
    </w:p>
    <w:p w14:paraId="58866380"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A che serve allora entrare in questa arca per essere traghettati verso la perdizione eterna? La Madre di Dio ci liberi da un così grande inganno. </w:t>
      </w:r>
    </w:p>
    <w:p w14:paraId="36A41C1D" w14:textId="77777777" w:rsidR="00AD3E67" w:rsidRPr="00AD3E67" w:rsidRDefault="00AD3E67" w:rsidP="00AD3E67">
      <w:pPr>
        <w:spacing w:after="120"/>
        <w:jc w:val="both"/>
        <w:rPr>
          <w:rFonts w:ascii="Arial" w:hAnsi="Arial" w:cs="Arial"/>
          <w:b/>
          <w:bCs/>
          <w:i/>
          <w:iCs/>
          <w:kern w:val="32"/>
          <w:sz w:val="24"/>
          <w:szCs w:val="32"/>
        </w:rPr>
      </w:pPr>
      <w:bookmarkStart w:id="245" w:name="_Toc154931242"/>
      <w:r w:rsidRPr="00AD3E67">
        <w:rPr>
          <w:rFonts w:ascii="Arial" w:hAnsi="Arial" w:cs="Arial"/>
          <w:b/>
          <w:bCs/>
          <w:i/>
          <w:iCs/>
          <w:kern w:val="32"/>
          <w:sz w:val="24"/>
          <w:szCs w:val="32"/>
        </w:rPr>
        <w:t>Essi crocifiggono di nuovo il Figlio di Dio e lo espongono all’infamia</w:t>
      </w:r>
      <w:bookmarkEnd w:id="245"/>
    </w:p>
    <w:p w14:paraId="50D74C9E"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Ecco una rivelazione che viene a noi dallo Spirito Santo per bocca dell’Apostolo Paolo nella Lettera ai Filippesi:</w:t>
      </w:r>
    </w:p>
    <w:p w14:paraId="6EA31932"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3,17-1).</w:t>
      </w:r>
    </w:p>
    <w:p w14:paraId="020A7E2A"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
          <w:sz w:val="24"/>
          <w:szCs w:val="22"/>
          <w:lang w:eastAsia="en-US"/>
        </w:rPr>
        <w:t xml:space="preserve"> </w:t>
      </w:r>
      <w:r w:rsidRPr="00AD3E67">
        <w:rPr>
          <w:rFonts w:ascii="Arial" w:eastAsia="Calibri" w:hAnsi="Arial" w:cs="Arial"/>
          <w:iCs/>
          <w:sz w:val="24"/>
          <w:szCs w:val="22"/>
          <w:lang w:eastAsia="en-US"/>
        </w:rPr>
        <w:t xml:space="preserve">Quando ci si comporta da nemici della croce di Cristo? Quando, pur professandoci cristiani, non camminiamo sulle orme di Cristo, non ne imitiamo lo stile di vita, non viviamo secondo la sua Parola, non obbediamo al Vangelo della luce, della vita, della pace, della riconciliazione e dell’amore. L’agiografo di questa Lettera agli Ebrei aggiunge: </w:t>
      </w:r>
    </w:p>
    <w:p w14:paraId="6796D36B"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lastRenderedPageBreak/>
        <w:t xml:space="preserve">“Quelli,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w:t>
      </w:r>
    </w:p>
    <w:p w14:paraId="203998A0"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Perché costoro espongono Gesù all’infamia? Perché con la loro vita attestano che nulla è la grazia, nulla è la verità, nulla è la vita eterna, nulla è la luce, nullo  il Vangelo e nulla la Parola di Dio. Tutti questi doni divini non hanno la forza di trasformare un peccatore in persona nuova che vive di verità, luce, grazia, vita eterna. Potrà mai oggi convertirsi un pagano alla Chiesa se vede che tutti i suoi figli sono immersi nella grande immoralità e non c’è nessuno che gridi la necessità di dimorare nella Parola per avere la vita eterna? A che serve oggi convertirsi a Cristo, se neanche più i figli della Chiesa si convertono? A che serve predicare il Vangelo se nella Chiesa si può stare senza Vangelo? Ecco perché Cristo Gesù oggi è esposto all’infamia. Se ne fa di lui solo un nome e per di più un uomo inutile. </w:t>
      </w:r>
    </w:p>
    <w:p w14:paraId="5CA0FA0E"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w:t>
      </w:r>
      <w:bookmarkStart w:id="246" w:name="_Hlk146314850"/>
      <w:r w:rsidRPr="00AD3E67">
        <w:rPr>
          <w:rFonts w:ascii="Arial" w:eastAsia="Calibri" w:hAnsi="Arial" w:cs="Arial"/>
          <w:i/>
          <w:iCs/>
          <w:sz w:val="22"/>
          <w:szCs w:val="22"/>
          <w:lang w:eastAsia="en-US"/>
        </w:rPr>
        <w:t xml:space="preserve">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w:t>
      </w:r>
      <w:bookmarkStart w:id="247" w:name="_Hlk146286438"/>
      <w:r w:rsidRPr="00AD3E67">
        <w:rPr>
          <w:rFonts w:ascii="Arial" w:eastAsia="Calibri" w:hAnsi="Arial" w:cs="Arial"/>
          <w:i/>
          <w:iCs/>
          <w:sz w:val="22"/>
          <w:szCs w:val="22"/>
          <w:lang w:eastAsia="en-US"/>
        </w:rPr>
        <w:t>essi crocifiggono di nuovo il Figlio di Dio e lo espongono all’infamia</w:t>
      </w:r>
      <w:bookmarkEnd w:id="247"/>
      <w:r w:rsidRPr="00AD3E67">
        <w:rPr>
          <w:rFonts w:ascii="Arial" w:eastAsia="Calibri" w:hAnsi="Arial" w:cs="Arial"/>
          <w:i/>
          <w:iCs/>
          <w:sz w:val="22"/>
          <w:szCs w:val="22"/>
          <w:lang w:eastAsia="en-US"/>
        </w:rPr>
        <w:t xml:space="preserve">. </w:t>
      </w:r>
      <w:bookmarkEnd w:id="246"/>
      <w:r w:rsidRPr="00AD3E67">
        <w:rPr>
          <w:rFonts w:ascii="Arial" w:eastAsia="Calibri" w:hAnsi="Arial" w:cs="Arial"/>
          <w:i/>
          <w:iCs/>
          <w:sz w:val="22"/>
          <w:szCs w:val="22"/>
          <w:lang w:eastAsia="en-US"/>
        </w:rPr>
        <w:t xml:space="preserve">Infatti, una terra imbevuta della pioggia che spesso cade su di essa, se produce erbe utili a quanti la coltivano, riceve benedizione da Dio; ma se produce spine e rovi, non vale nulla ed è vicina alla maledizione: finirà bruciata! 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 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26A5D350"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lastRenderedPageBreak/>
        <w:t>I danni che oggi i cristiani stanno arrecando a Cristo Gesù sono oltremodo ingenti e gravissimi. Non solo si crocifigge la sua verità, il suo Vangelo, la sua grazia, la sua luce. Si innalza lo stesso peccato a cuore della Chiesa. Ora se il cuore della Chiesa è il peccato, anche il cuore di Cristo è peccato. Così Cristo da Agnello di Dio che toglie il peccato del mondo viene trasformato in un semplice uomo che si nutre di peccato. Anche la Chiesa viene trasformata: da Chiesa che discende dal cuore del Padre, in Cristo, per lo Spirito Santo, in Chiesa che sale dal cuore di Satana; da Chiesa che è sacramento di salvezza per tutti i popoli, in cosa che è strumento di perdizione per se stessa e per il mondo intero, da essa lasciato, anzi abbandonato alla sua idolatria e oggi anche alla universale amoralità. Chi vuole non esporre Cristo all’infamia deve attestare al mondo che realmente la sua grazia può trasformare un uomo e da grande peccato farne un grande santo e da persona immersa nelle tenebre una persona che è essa stessa trasformata in luce. La Madre di Dio ci ottenga la grazia di non esporre mai Cristo all’infamia.</w:t>
      </w:r>
    </w:p>
    <w:p w14:paraId="42A870F0" w14:textId="77777777" w:rsidR="00AD3E67" w:rsidRPr="00AD3E67" w:rsidRDefault="00AD3E67" w:rsidP="00AD3E67">
      <w:pPr>
        <w:spacing w:after="120"/>
        <w:jc w:val="both"/>
        <w:rPr>
          <w:rFonts w:ascii="Arial" w:hAnsi="Arial" w:cs="Arial"/>
          <w:b/>
          <w:bCs/>
          <w:i/>
          <w:iCs/>
          <w:kern w:val="32"/>
          <w:sz w:val="24"/>
          <w:szCs w:val="32"/>
        </w:rPr>
      </w:pPr>
      <w:bookmarkStart w:id="248" w:name="_Toc154931256"/>
      <w:r w:rsidRPr="00AD3E67">
        <w:rPr>
          <w:rFonts w:ascii="Arial" w:hAnsi="Arial" w:cs="Arial"/>
          <w:b/>
          <w:bCs/>
          <w:i/>
          <w:iCs/>
          <w:kern w:val="32"/>
          <w:sz w:val="24"/>
          <w:szCs w:val="32"/>
        </w:rPr>
        <w:t>Mutato il sacerdozio, avviene necessariamente anche un mutamento della Legge</w:t>
      </w:r>
      <w:bookmarkEnd w:id="248"/>
    </w:p>
    <w:p w14:paraId="53018EF6"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Gesù è sacerdote secondo l’ordine di Melchisedek. Nella Scrittura Santa ecco cosa troviamo su questo Re e Sacerdote: </w:t>
      </w:r>
    </w:p>
    <w:p w14:paraId="7DD66328"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“Quando Abram fu di ritorno, dopo la sconfitta di Chedorlaòmer e dei re che erano con lui, il re di Sòdoma gli uscì incontro nella valle di Save, cioè la valle del Re. Intanto Melchìsedek, re di Salem, offrì pane e vino: era sacerdote del Dio altissimo e benedisse Abram con queste parole: «Sia benedetto Abram dal Dio altissimo, creatore del cielo e della terra, e benedetto sia il Dio altissimo, che ti ha messo in mano i tuoi nemici». Ed egli diede a lui la decima di tutto (Gen 14,17-20).</w:t>
      </w:r>
    </w:p>
    <w:p w14:paraId="24A6F609"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
          <w:sz w:val="24"/>
          <w:szCs w:val="22"/>
          <w:lang w:eastAsia="en-US"/>
        </w:rPr>
        <w:t xml:space="preserve"> </w:t>
      </w:r>
      <w:r w:rsidRPr="00AD3E67">
        <w:rPr>
          <w:rFonts w:ascii="Arial" w:eastAsia="Calibri" w:hAnsi="Arial" w:cs="Arial"/>
          <w:iCs/>
          <w:sz w:val="24"/>
          <w:szCs w:val="22"/>
          <w:lang w:eastAsia="en-US"/>
        </w:rPr>
        <w:t xml:space="preserve">Nel Salmo 110, è rivelato che Gesù dal Signore Dio, per giuramento, è costituito sacerdote alla maniera di Melchisedek: </w:t>
      </w:r>
    </w:p>
    <w:p w14:paraId="34397E87"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p>
    <w:p w14:paraId="1CB7D0EB" w14:textId="77777777" w:rsidR="00AD3E67" w:rsidRPr="00AD3E67" w:rsidRDefault="00AD3E67" w:rsidP="00AD3E67">
      <w:pPr>
        <w:spacing w:after="120"/>
        <w:jc w:val="both"/>
        <w:rPr>
          <w:rFonts w:ascii="Arial" w:eastAsia="Calibri" w:hAnsi="Arial" w:cs="Arial"/>
          <w:i/>
          <w:sz w:val="24"/>
          <w:szCs w:val="22"/>
          <w:lang w:eastAsia="en-US"/>
        </w:rPr>
      </w:pPr>
      <w:r w:rsidRPr="00AD3E67">
        <w:rPr>
          <w:rFonts w:ascii="Arial" w:eastAsia="Calibri" w:hAnsi="Arial" w:cs="Arial"/>
          <w:iCs/>
          <w:sz w:val="24"/>
          <w:szCs w:val="22"/>
          <w:lang w:eastAsia="en-US"/>
        </w:rPr>
        <w:t xml:space="preserve">Ecco un’altissima verità che oggi la Lettera agli Ebrei mette in luce: Gesù non è sacerdote alla maniera di Aronne. Se non è sacerdote alla  maniera di Aronne, lui non è costituito sacerdote per offrire il sangue dei tori e dei vitelli. Essendo sacerdote alla maniera o secondo l’ordine di Melchisedek, lui dovrà offrire il pane e il vino, che sono, prima, vere figure dell’offerta del suo corpo, il pane, e del suo sangue, il vino. Poi dalla figura, si passa al sacramento del sacrificio eucaristico, sacramento che è vero memorale della morte e della risurrezione di Gesù. Ecco perché lo Spirito Santo dice che </w:t>
      </w:r>
      <w:r w:rsidRPr="00AD3E67">
        <w:rPr>
          <w:rFonts w:ascii="Arial" w:eastAsia="Calibri" w:hAnsi="Arial" w:cs="Arial"/>
          <w:i/>
          <w:sz w:val="24"/>
          <w:szCs w:val="22"/>
          <w:lang w:eastAsia="en-US"/>
        </w:rPr>
        <w:t>“mutato il sacerdozio, avviene necessariamente anche un mutamento nella Legge”</w:t>
      </w:r>
      <w:r w:rsidRPr="00AD3E67">
        <w:rPr>
          <w:rFonts w:ascii="Arial" w:eastAsia="Calibri" w:hAnsi="Arial" w:cs="Arial"/>
          <w:iCs/>
          <w:sz w:val="24"/>
          <w:szCs w:val="22"/>
          <w:lang w:eastAsia="en-US"/>
        </w:rPr>
        <w:t xml:space="preserve">. Il mutamento nella Legge avviene con il dono della Parola di Cristo Gesù come unica Parola di vita eterna per noi. Il mutamento nella Legge dei sacrifici avviene con l’offerta, fatta una volta per sempre, al Padre </w:t>
      </w:r>
      <w:r w:rsidRPr="00AD3E67">
        <w:rPr>
          <w:rFonts w:ascii="Arial" w:eastAsia="Calibri" w:hAnsi="Arial" w:cs="Arial"/>
          <w:iCs/>
          <w:sz w:val="24"/>
          <w:szCs w:val="22"/>
          <w:lang w:eastAsia="en-US"/>
        </w:rPr>
        <w:lastRenderedPageBreak/>
        <w:t>del suo corpo e del suo sangue, sulla croce. Il mutamento della Legge avviene anche con l’offerta del sacrificio incruento nel sacramento dell’eucaristia e con l’offerta del proprio corpo che ogni discepolo di Gesù è chiamato ad offrire a Dio. Il sacrificio del cristiano è in tutto simile al sacrificio di Cristo e consiste nella nostra purissima obbedienza alla Parola di Cristo, sacrificio che va sempre offerto in Cristo, con Cristo, per Cristo. Il nostro sacrificio dovrà essere sempre sacrificio del corpo di Cristo, nel corpo di Cristo.</w:t>
      </w:r>
    </w:p>
    <w:p w14:paraId="52D692F9"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 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 Ora, se si fosse realizzata la perfezione per mezzo del sacerdozio levitico – sotto di esso il popolo ha ricevuto la Legge –, che bisogno c’era che sorgesse un altro sacerdote secondo l’ordine di Melchìsedek, e non invece secondo l’ordine di Aronne? Infatti, </w:t>
      </w:r>
      <w:bookmarkStart w:id="249" w:name="_Hlk146361824"/>
      <w:r w:rsidRPr="00AD3E67">
        <w:rPr>
          <w:rFonts w:ascii="Arial" w:eastAsia="Calibri" w:hAnsi="Arial" w:cs="Arial"/>
          <w:i/>
          <w:iCs/>
          <w:sz w:val="22"/>
          <w:szCs w:val="22"/>
          <w:lang w:eastAsia="en-US"/>
        </w:rPr>
        <w:t>mutato il sacerdozio, avviene necessariamente anche un mutamento della Legge</w:t>
      </w:r>
      <w:bookmarkEnd w:id="249"/>
      <w:r w:rsidRPr="00AD3E67">
        <w:rPr>
          <w:rFonts w:ascii="Arial" w:eastAsia="Calibri" w:hAnsi="Arial" w:cs="Arial"/>
          <w:i/>
          <w:iCs/>
          <w:sz w:val="22"/>
          <w:szCs w:val="22"/>
          <w:lang w:eastAsia="en-US"/>
        </w:rPr>
        <w:t xml:space="preserve">. Colui del quale si dice questo, appartiene a un’altra tribù, della quale nessuno mai fu addetto all’altare. È noto infatti che il Signore nostro è germogliato dalla tribù di Giuda, e di essa Mosè non disse nulla riguardo al sacerdozio. (Eb 7,1-14).  </w:t>
      </w:r>
    </w:p>
    <w:p w14:paraId="0CD13ED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Ecco un ulteriore mutamento della Legge. In Cristo Sacerdote, Re e Profeta, ogni membro del corpo di Cristo partecipa del Sacerdozio, della Profezia, della Regalità di Cristo. Questa partecipazione non annulla e non rende vana o inutile l’altra partecipazione che si compie nell’essere gli Apostoli costituiti in Cristo Capi e Pastori del suo gregge, Amministratori dei suoi Misteri, Custodi della sia grazia e della sua verità, Conduttori e Guide del popolo di Dio alle sorgenti della vita eterna, Datori dello Spirito Santo, Generatori di altri Testimoni, altri Diaconi, altri Presbiteri, altri Vescovi. Il Sacerdozio ordinato è da distinguersi dal sacerdozio comune o sacerdozio dei fedeli. Il sacerdozio comune o dei fedeli è ordinato alla santificazione della propria vita e della vita del mondo. Il Sacerdozio ministeriale è Ordinato alla vera generazione e santificazione del corpo di Cristo, che è la sua Chiesa. Che il sacerdozio comune o dei fedeli  necessita del Sacerdozio Ministeriale lo attesta la stessa storia: si lasci il popolo di Dio anche per un sol mese senza il Sacerdote Ordinato e quel popolo si trasformerà in un campo di rovi. Guai a coloro che disprezzano il Sacerdozio Ministeriale! Attestano di essere falsi cristiani ma anche rivelano che essi mai potranno raggiungere la vita eterna nel regno dei cieli. I doni che il Sacerdozio Orinato è mandato per dare sono </w:t>
      </w:r>
      <w:r w:rsidRPr="00AD3E67">
        <w:rPr>
          <w:rFonts w:ascii="Arial" w:eastAsia="Calibri" w:hAnsi="Arial" w:cs="Arial"/>
          <w:sz w:val="24"/>
          <w:szCs w:val="22"/>
          <w:lang w:eastAsia="en-US"/>
        </w:rPr>
        <w:lastRenderedPageBreak/>
        <w:t>oltremodo vitali per il corpo di Cristo. La Madre di Dio e Madre nostra conservi il Sacerdozio Ministeriale nella sua divina verità.</w:t>
      </w:r>
    </w:p>
    <w:p w14:paraId="5265670C" w14:textId="77777777" w:rsidR="00AD3E67" w:rsidRPr="00AD3E67" w:rsidRDefault="00AD3E67" w:rsidP="00AD3E67">
      <w:pPr>
        <w:spacing w:after="120"/>
        <w:jc w:val="both"/>
        <w:rPr>
          <w:rFonts w:ascii="Arial" w:hAnsi="Arial" w:cs="Arial"/>
          <w:b/>
          <w:bCs/>
          <w:i/>
          <w:iCs/>
          <w:kern w:val="32"/>
          <w:sz w:val="24"/>
          <w:szCs w:val="32"/>
        </w:rPr>
      </w:pPr>
      <w:bookmarkStart w:id="250" w:name="_Toc154931270"/>
      <w:r w:rsidRPr="00AD3E67">
        <w:rPr>
          <w:rFonts w:ascii="Arial" w:hAnsi="Arial" w:cs="Arial"/>
          <w:b/>
          <w:bCs/>
          <w:i/>
          <w:iCs/>
          <w:kern w:val="32"/>
          <w:sz w:val="24"/>
          <w:szCs w:val="32"/>
        </w:rPr>
        <w:t>Costituisce sacerdote il Figlio, reso perfetto per sempre</w:t>
      </w:r>
      <w:bookmarkEnd w:id="250"/>
    </w:p>
    <w:p w14:paraId="172F0B22" w14:textId="77777777" w:rsidR="00AD3E67" w:rsidRPr="00AD3E67" w:rsidRDefault="00AD3E67" w:rsidP="00AD3E67">
      <w:pPr>
        <w:spacing w:after="120"/>
        <w:jc w:val="both"/>
        <w:rPr>
          <w:rFonts w:ascii="Arial" w:eastAsia="Calibri" w:hAnsi="Arial" w:cs="Arial"/>
          <w:i/>
          <w:sz w:val="24"/>
          <w:szCs w:val="22"/>
          <w:lang w:eastAsia="en-US"/>
        </w:rPr>
      </w:pPr>
      <w:r w:rsidRPr="00AD3E67">
        <w:rPr>
          <w:rFonts w:ascii="Arial" w:eastAsia="Calibri" w:hAnsi="Arial" w:cs="Arial"/>
          <w:iCs/>
          <w:sz w:val="24"/>
          <w:szCs w:val="22"/>
          <w:lang w:eastAsia="en-US"/>
        </w:rPr>
        <w:t>Cristo Gesù è vero sacerdote. Non è sacerdote secondo la Legge. È vero sacerdote per giuramento da parte del Signore. Non è sacerdote alla maniera o secondo l’ordine di Aronne. È vero sacerdote secondo l’ordine o al modo di Melchisedek. Non è sacerdote dell’Antica Alleanza,  è vero sacerdote della Nuova ed Eterna alleanza. Non offre al Signore il sangue dei tori o dei vitelli, dei capretti o degli agnelli. Gli animali si offrivano secondo l’Antica Legge del Levitico. Antica Alleanza, antico sacerdozio, antica offerta. Nuova Alleanza, Nuova Legge, Nuova Offerta: il sangue di Cristo Gesù, che a motivo dell’unione ipostatica che governa tutto il mistero dell’Incarnazione, è sangue di Dio, perché è il sangue del Figlio di Dio. Il Figlio di Dio ha versato in sacrificio il suo sangue una volta per tutte e con esso ha compiuto la redenzione degli uomini e del mondo intero, anch’esso sottomesso alla caducità a causa del peccato degli uomini. Il sangue non scorre senza sofferenza. Nell’offerta del sangue dell’animale, la vittima soffriva per un solo istante e la sofferenza era solo fisica. Quella del sommo ed eterno sacerdote della Nuova ed Eterna Alleanza non è stato solo dolore del corpo, è stato dolore dell’anima e dello spirito, è stato dolore di Dio perché dolore del Figlio unigenito del Padre. È a motivo di questo indicibile dolore che il Figlio di Dio è stato reso perfetto. Il suo sacrificio non è solo del suo corpo, è invece della sua anima, del suo cuore, del suo spirito, di ogni suo sentimento. In modo particolare è il dolore della perfetta sapienza, perfetta intelligenza, perfetta coscienza, perfetta visione e perfetta scienza del mistero dell’iniquità che con ogni violenza, crudeltà. spietatezza si abbatteva su di lui, con il solo intento di toglierlo di mezzo. Quello del Figlio di Dio è il dolore di chi si annienta in tutto il suo essere divino e umano ed è il dolore anche dell’annientamento di ogni suo pensiero e volontà. Anche i pensieri e la volontà ha lui scelto di inchiodare sul legno della croce.  Questa verità è così manifestata dall’Apostolo Paolo nella Lettera ai Filippesi:</w:t>
      </w:r>
      <w:r w:rsidRPr="00AD3E67">
        <w:rPr>
          <w:rFonts w:ascii="Arial" w:eastAsia="Calibri" w:hAnsi="Arial" w:cs="Arial"/>
          <w:i/>
          <w:sz w:val="24"/>
          <w:szCs w:val="22"/>
          <w:lang w:eastAsia="en-US"/>
        </w:rPr>
        <w:t xml:space="preserve"> </w:t>
      </w:r>
    </w:p>
    <w:p w14:paraId="02CACDAE"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394133C6"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
          <w:sz w:val="24"/>
          <w:szCs w:val="22"/>
          <w:lang w:eastAsia="en-US"/>
        </w:rPr>
        <w:t xml:space="preserve"> </w:t>
      </w:r>
      <w:r w:rsidRPr="00AD3E67">
        <w:rPr>
          <w:rFonts w:ascii="Arial" w:eastAsia="Calibri" w:hAnsi="Arial" w:cs="Arial"/>
          <w:iCs/>
          <w:sz w:val="24"/>
          <w:szCs w:val="22"/>
          <w:lang w:eastAsia="en-US"/>
        </w:rPr>
        <w:t xml:space="preserve">La perfezione è del Figlio di Dio, perché il dolore è del Figlio di Dio. Tutto della sua umanità il Figlio di Dio ha inchiodato sul legno della croce. </w:t>
      </w:r>
    </w:p>
    <w:p w14:paraId="156C092D"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Ciò risulta ancora più evidente dal momento che sorge, a somiglianza di Melchìsedek, un sacerdote differente, il quale non è diventato tale secondo una legge prescritta dagli uomini, ma per la potenza di una vita indistruttibile. Gli è resa infatti questa testimonianza: Tu sei sacerdote per sempre secondo l’ordine di Melchìsedek. Si ha così l’abrogazione di un ordinamento precedente a causa della sua debolezza e inutilità – la Legge infatti non ha portato nulla alla perfezione – e si ha invece l’introduzione di una speranza </w:t>
      </w:r>
      <w:r w:rsidRPr="00AD3E67">
        <w:rPr>
          <w:rFonts w:ascii="Arial" w:eastAsia="Calibri" w:hAnsi="Arial" w:cs="Arial"/>
          <w:i/>
          <w:iCs/>
          <w:sz w:val="22"/>
          <w:szCs w:val="22"/>
          <w:lang w:eastAsia="en-US"/>
        </w:rPr>
        <w:lastRenderedPageBreak/>
        <w:t xml:space="preserve">migliore, grazie alla quale noi ci avviciniamo a Dio. Inoltre ciò non avvenne senza giuramento. Quelli infatti diventavano sacerdoti senza giuramento; costui al contrario con il giuramento di colui che gli dice: Il Signore ha giurato e non si pentirà: tu sei sacerdote per sempre. Per questo Gesù è diventato garante di un’alleanza migliore. 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 </w:t>
      </w:r>
      <w:bookmarkStart w:id="251" w:name="_Hlk146574335"/>
      <w:r w:rsidRPr="00AD3E67">
        <w:rPr>
          <w:rFonts w:ascii="Arial" w:eastAsia="Calibri" w:hAnsi="Arial" w:cs="Arial"/>
          <w:i/>
          <w:iCs/>
          <w:sz w:val="22"/>
          <w:szCs w:val="22"/>
          <w:lang w:eastAsia="en-US"/>
        </w:rPr>
        <w:t xml:space="preserve">Questo era il sommo sacerdote che ci occorreva: santo, innocente, senza macchia, separato dai peccatori ed elevato sopra i cieli. </w:t>
      </w:r>
      <w:bookmarkEnd w:id="251"/>
      <w:r w:rsidRPr="00AD3E67">
        <w:rPr>
          <w:rFonts w:ascii="Arial" w:eastAsia="Calibri" w:hAnsi="Arial" w:cs="Arial"/>
          <w:i/>
          <w:iCs/>
          <w:sz w:val="22"/>
          <w:szCs w:val="22"/>
          <w:lang w:eastAsia="en-US"/>
        </w:rPr>
        <w:t xml:space="preserve">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w:t>
      </w:r>
      <w:bookmarkStart w:id="252" w:name="_Hlk146521926"/>
      <w:r w:rsidRPr="00AD3E67">
        <w:rPr>
          <w:rFonts w:ascii="Arial" w:eastAsia="Calibri" w:hAnsi="Arial" w:cs="Arial"/>
          <w:i/>
          <w:iCs/>
          <w:sz w:val="22"/>
          <w:szCs w:val="22"/>
          <w:lang w:eastAsia="en-US"/>
        </w:rPr>
        <w:t>costituisce sacerdote il Figlio, reso perfetto per sempre</w:t>
      </w:r>
      <w:bookmarkEnd w:id="252"/>
      <w:r w:rsidRPr="00AD3E67">
        <w:rPr>
          <w:rFonts w:ascii="Arial" w:eastAsia="Calibri" w:hAnsi="Arial" w:cs="Arial"/>
          <w:i/>
          <w:iCs/>
          <w:sz w:val="22"/>
          <w:szCs w:val="22"/>
          <w:lang w:eastAsia="en-US"/>
        </w:rPr>
        <w:t xml:space="preserve">. (Eb 7,15-28).  </w:t>
      </w:r>
    </w:p>
    <w:p w14:paraId="6CA8D072"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Ecco ora la verità che lo Spirito Santo ci chiede di mettere nel cuore: </w:t>
      </w:r>
    </w:p>
    <w:p w14:paraId="2351A219"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“Questo era il sommo sacerdote che ci occorreva: santo, innocente, senza macchia, separato dai peccatori ed elevato sopra i cieli”.</w:t>
      </w:r>
    </w:p>
    <w:p w14:paraId="0DC45627"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
          <w:sz w:val="24"/>
          <w:szCs w:val="22"/>
          <w:lang w:eastAsia="en-US"/>
        </w:rPr>
        <w:t xml:space="preserve"> </w:t>
      </w:r>
      <w:r w:rsidRPr="00AD3E67">
        <w:rPr>
          <w:rFonts w:ascii="Arial" w:eastAsia="Calibri" w:hAnsi="Arial" w:cs="Arial"/>
          <w:iCs/>
          <w:sz w:val="24"/>
          <w:szCs w:val="22"/>
          <w:lang w:eastAsia="en-US"/>
        </w:rPr>
        <w:t xml:space="preserve">Santità, innocenza, sanza macchia, separazione dai peccatori ed elevazione sopra i cieli sono tutte vera essenza, vera natura di Cristo Signore. Urge però precisare che la separazione dai peccatori non è distanza da essi o allontanamento. Essa è invece totale, universale non conoscenza del peccato né mortale e né veniale per tutto il tempo della sua vita. È questa la perfezione da lui raggiunta: la non conoscenza del peccato neanche con un fugace pensiero di un decimo di secondo, attestando così la perfettissima vittoria su Satana e sulle sue tentazioni. Alla non conoscenza del peccato dobbiamo aggiunge la somma perfezione in ogni virtù. Regina delle virtù per Gesù Signore è stata l’obbedienza. Lui è stato sempre dalla volontà di Dio, per la volontà di Dio, con la volontà di Dio. Non è stato da se stesso o dalla volontà di Satana neanche quanto dura il tempo di un baleno e questo per tutta la durata della sua permanenza sulla nostra terra nel suo corpo di carne. Oggi si tratta Cristo Gesù peggio che se ci si trovasse dinanzi ad un demente o ad un uomo privo di vera umanità. Ci troviamo dinanzi ad un vero sacrilegio, che rivela e manifesta non solo l’assenza di conoscenza, ma molto di più la superba pretesa di poterlo giudicare, contestare, condannare, disprezzare, accusare con accuse infamanti. La Madre nostra aiuti a cristiani almeno ad avere rispetto del Figlio di Dio. </w:t>
      </w:r>
    </w:p>
    <w:p w14:paraId="4029CB11" w14:textId="77777777" w:rsidR="00AD3E67" w:rsidRPr="00AD3E67" w:rsidRDefault="00AD3E67" w:rsidP="00AD3E67">
      <w:pPr>
        <w:spacing w:after="120"/>
        <w:jc w:val="both"/>
        <w:rPr>
          <w:rFonts w:ascii="Arial" w:hAnsi="Arial" w:cs="Arial"/>
          <w:b/>
          <w:bCs/>
          <w:i/>
          <w:color w:val="000000"/>
          <w:kern w:val="32"/>
          <w:sz w:val="24"/>
          <w:szCs w:val="32"/>
        </w:rPr>
      </w:pPr>
      <w:bookmarkStart w:id="253" w:name="_Toc154931284"/>
      <w:r w:rsidRPr="00AD3E67">
        <w:rPr>
          <w:rFonts w:ascii="Arial" w:hAnsi="Arial" w:cs="Arial"/>
          <w:b/>
          <w:bCs/>
          <w:color w:val="000000"/>
          <w:kern w:val="32"/>
          <w:sz w:val="24"/>
          <w:szCs w:val="32"/>
        </w:rPr>
        <w:t>Anch’io non ebbi più cura di loro, dice il Signore</w:t>
      </w:r>
      <w:bookmarkEnd w:id="253"/>
    </w:p>
    <w:p w14:paraId="1E602E29"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L’Alleanza è un patto bilaterale. Dio si impegna ad essere la vita del suo popolo, ma sempre rimanendo il popolo nella fedeltà alle Dieci Parole, sul fondamento delle quali l’alleanza è stata stipulata. Ecco cosa dice oggi lo Spirito Santo: </w:t>
      </w:r>
    </w:p>
    <w:p w14:paraId="6AD78C58"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“Poiché essi non rimasero fedeli alla mia alleanza, anch’io non ebbi più cura di loro, dice il Signore”. Non ebbe più cura di loro, non perché non ha voluto, ma perché non ha potuto. Ecco questo non potere come viene rivelato in Isaia: “Voglio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w:t>
      </w:r>
      <w:r w:rsidRPr="00AD3E67">
        <w:rPr>
          <w:rFonts w:ascii="Arial" w:eastAsia="Calibri" w:hAnsi="Arial" w:cs="Arial"/>
          <w:i/>
          <w:iCs/>
          <w:sz w:val="22"/>
          <w:szCs w:val="22"/>
          <w:lang w:eastAsia="en-US"/>
        </w:rPr>
        <w:lastRenderedPageBreak/>
        <w:t xml:space="preserve">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6A3007AC"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Quando il Signore non può più prendersi cura, la vigna viene aggredita da spine e rovi e da essi soffocata. Dio vorrebbe aiutare, ma non può.</w:t>
      </w:r>
    </w:p>
    <w:p w14:paraId="4FA34D7D"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Il Salmo, che è preghiera perché il Signore torni a prendersi cura della sua vigna, rivela che essa è devastata dai cinghiali del bosco: </w:t>
      </w:r>
    </w:p>
    <w:p w14:paraId="46E0A5DA"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“Tu, pastore d’Israele, ascolta, tu che guidi Giuseppe come un gregge. Seduto sui cherubini, risplendi davanti a Èfraim, Beniamino e Manasse. Risveglia la tua potenza e vieni a salvarci. O Dio, fa’ che 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 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 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80.1-20).</w:t>
      </w:r>
    </w:p>
    <w:p w14:paraId="3347762F"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
          <w:sz w:val="24"/>
          <w:szCs w:val="22"/>
          <w:lang w:eastAsia="en-US"/>
        </w:rPr>
        <w:t xml:space="preserve"> </w:t>
      </w:r>
      <w:r w:rsidRPr="00AD3E67">
        <w:rPr>
          <w:rFonts w:ascii="Arial" w:eastAsia="Calibri" w:hAnsi="Arial" w:cs="Arial"/>
          <w:iCs/>
          <w:sz w:val="24"/>
          <w:szCs w:val="22"/>
          <w:lang w:eastAsia="en-US"/>
        </w:rPr>
        <w:t>È verità che vale anche per la Chiesa. Se Dio non può prendersi cura della Chiesa, perché non si vuole rimanere fedeli all’alleanza stipulata sulla Parola del Vangelo, per essa ci saranno giorni tristi e amari, molto tristi e molto amari.</w:t>
      </w:r>
    </w:p>
    <w:p w14:paraId="578DC8AE"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Il punto capitale delle cose che stiamo dicendo è questo: noi abbiamo un sommo sacerdote così grande che si è assiso alla destra del trono della Maestà nei cieli, ministro del santuario e della vera tenda, che il Signore, e non un uomo, ha costruito. 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 Ora invece egli ha avuto un ministero tanto più eccellente quanto migliore è </w:t>
      </w:r>
      <w:r w:rsidRPr="00AD3E67">
        <w:rPr>
          <w:rFonts w:ascii="Arial" w:eastAsia="Calibri" w:hAnsi="Arial" w:cs="Arial"/>
          <w:i/>
          <w:iCs/>
          <w:sz w:val="22"/>
          <w:szCs w:val="22"/>
          <w:lang w:eastAsia="en-US"/>
        </w:rPr>
        <w:lastRenderedPageBreak/>
        <w:t xml:space="preserve">l’alleanza di cui è mediatore, perché è fondata su migliori promesse. Se la prima alleanza infatti fosse stata perfetta, non sarebbe stato il caso di stabilirne un’altra. Dio infatti, biasimando il suo popolo, dice: 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w:t>
      </w:r>
      <w:bookmarkStart w:id="254" w:name="_Hlk146559385"/>
      <w:r w:rsidRPr="00AD3E67">
        <w:rPr>
          <w:rFonts w:ascii="Arial" w:eastAsia="Calibri" w:hAnsi="Arial" w:cs="Arial"/>
          <w:i/>
          <w:iCs/>
          <w:sz w:val="22"/>
          <w:szCs w:val="22"/>
          <w:lang w:eastAsia="en-US"/>
        </w:rPr>
        <w:t>anch’io non ebbi più cura di loro, dice il Signore</w:t>
      </w:r>
      <w:bookmarkEnd w:id="254"/>
      <w:r w:rsidRPr="00AD3E67">
        <w:rPr>
          <w:rFonts w:ascii="Arial" w:eastAsia="Calibri" w:hAnsi="Arial" w:cs="Arial"/>
          <w:i/>
          <w:iCs/>
          <w:sz w:val="22"/>
          <w:szCs w:val="22"/>
          <w:lang w:eastAsia="en-US"/>
        </w:rPr>
        <w:t xml:space="preserv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 Dicendo alleanza nuova, Dio ha dichiarato antica la prima: ma, ciò che diventa antico e invecchia, è prossimo a scomparire. (Eb 8,1-13).  </w:t>
      </w:r>
    </w:p>
    <w:p w14:paraId="7558B2B8"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Se vogliamo che il nostro Dio si prenda cura di noi, dobbiamo mantenere fede all’alleanza stipulata sul fondamento della Parola di Gesù. Se rinneghiamo il Vangelo, rinneghiamo l’alleanza, rinneghiamo il nostro Dio e Lui nulla potrà fare per noi. La Vergine Maria ci aiuti a comprendere questa verità. Quando il figlio abbandona la casa del Padre, il Padre potrà solo attendere che il figlio ritorni in essa. Per lui che ha abbandonato la sua casa, nulla potrà fare.     </w:t>
      </w:r>
    </w:p>
    <w:p w14:paraId="66CD322E" w14:textId="77777777" w:rsidR="00AD3E67" w:rsidRPr="00AD3E67" w:rsidRDefault="00AD3E67" w:rsidP="00AD3E67">
      <w:pPr>
        <w:spacing w:after="120"/>
        <w:jc w:val="both"/>
        <w:rPr>
          <w:rFonts w:ascii="Arial" w:hAnsi="Arial" w:cs="Arial"/>
          <w:b/>
          <w:bCs/>
          <w:i/>
          <w:iCs/>
          <w:color w:val="000000"/>
          <w:kern w:val="32"/>
          <w:sz w:val="24"/>
          <w:szCs w:val="32"/>
        </w:rPr>
      </w:pPr>
      <w:r w:rsidRPr="00AD3E67">
        <w:rPr>
          <w:rFonts w:ascii="Arial" w:eastAsia="Calibri" w:hAnsi="Arial" w:cs="Arial"/>
          <w:iCs/>
          <w:sz w:val="24"/>
          <w:szCs w:val="22"/>
          <w:lang w:eastAsia="en-US"/>
        </w:rPr>
        <w:t xml:space="preserve"> </w:t>
      </w:r>
      <w:bookmarkStart w:id="255" w:name="_Toc154931298"/>
      <w:r w:rsidRPr="00AD3E67">
        <w:rPr>
          <w:rFonts w:ascii="Arial" w:hAnsi="Arial" w:cs="Arial"/>
          <w:b/>
          <w:bCs/>
          <w:i/>
          <w:iCs/>
          <w:color w:val="000000"/>
          <w:kern w:val="32"/>
          <w:sz w:val="24"/>
          <w:szCs w:val="32"/>
        </w:rPr>
        <w:t>Non possono rendere perfetto, nella sua coscienza, colui che offre</w:t>
      </w:r>
      <w:bookmarkEnd w:id="255"/>
    </w:p>
    <w:p w14:paraId="690AF9EE"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E cosa giusta chiedersi: quando la coscienza di un uomo è perfetta? Si risponde che essa è perfetta quando la vita di un uomo è tutta governata dallo Spirito Santo, attraverso l’esercizio di ogni suo dono: sapienza, intelligenza, fortezza, consiglio, conoscenza, pietà, timore del Signore. Volendo il Signore Dio che la coscienza del suo Messia fosse perfettissima, ecco cosa ci rivela di Lui per bocca del profeta Isaia:</w:t>
      </w:r>
    </w:p>
    <w:p w14:paraId="65231CE4"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0F183338"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Lo spirito del Signore Dio è su di me, perché il Signore mi ha consacrato con l’unzione; mi ha mandato a portare il lieto annuncio ai miseri, a fasciare le </w:t>
      </w:r>
      <w:r w:rsidRPr="00AD3E67">
        <w:rPr>
          <w:rFonts w:ascii="Arial" w:eastAsia="Calibri" w:hAnsi="Arial" w:cs="Arial"/>
          <w:i/>
          <w:iCs/>
          <w:sz w:val="22"/>
          <w:szCs w:val="22"/>
          <w:lang w:eastAsia="en-US"/>
        </w:rPr>
        <w:lastRenderedPageBreak/>
        <w:t>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(Is 61,1-3).</w:t>
      </w:r>
    </w:p>
    <w:p w14:paraId="2E719D66"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
          <w:sz w:val="24"/>
          <w:szCs w:val="22"/>
          <w:lang w:eastAsia="en-US"/>
        </w:rPr>
        <w:t xml:space="preserve"> </w:t>
      </w:r>
      <w:r w:rsidRPr="00AD3E67">
        <w:rPr>
          <w:rFonts w:ascii="Arial" w:eastAsia="Calibri" w:hAnsi="Arial" w:cs="Arial"/>
          <w:iCs/>
          <w:sz w:val="24"/>
          <w:szCs w:val="22"/>
          <w:lang w:eastAsia="en-US"/>
        </w:rPr>
        <w:t xml:space="preserve">Lo Spirito Santo non è il frutto del sangue versato da un toro, da un vitello, da un agnello o da un capretto o da qualsiasi animale puro versato sull’altare del Signore. Lo Spirito Santo sgorga dal cuore squarciato di Cristo Gesù, morto in croce, dopo aver compiuto tutta la Parola del Padre suo contenuta nella Legge, nei Profeti, nei Salmi. Lo Spirito del Signore Dio è il frutto del Figlio Unigenito del Padre, morto per noi sulla croce. Nessuno che non si lascia inondare dallo Spirito che sgorga in eterno dal cuore squarciato di Cristo Gesù, potrà mai dire di essere perfetto nella sua coscienza. Sappiamo che la coscienza può giungere al totale indurimento di sé, fino a divenire una coscienza di pietra così come di pietra è il suo cuore. Per una coscienza di pietra tutto è puro, tutto è mondo, tutto è senza peccato. Ma questa non è coscienza di carne, allo stesso modo che colui che la possiede non ha il cuore di carne. Cuore di pieta, coscienza di pietra, perfezione di pietra, giudizio di pietra. </w:t>
      </w:r>
    </w:p>
    <w:p w14:paraId="57B0126B"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 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 (Eb 9,1-10).  </w:t>
      </w:r>
    </w:p>
    <w:p w14:paraId="18BF6DD6"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Poiché oggi lo Spirito Santo sgorga dal cuore del corpo di Cristo che è la sua Chiesa, ogni membro del corpo di Cristo è obbligato a conoscere che se vuole che gli uomini operino con coscienza perfetta, è lui che deve dare loro senza misura lo Spirito Santo. Deve dare loro lo Spirito di sapienza e di intelligenza, lo Spirito di verità e di luce, lo Spirito di scienza e di comprensione delle opere di Dio,  lo Spirito della giustizia e della santità, lo Spirito del vero amore e del timore del Signore. Lo Spirito è sempre dato nella misura della nostra obbedienza e la nostra obbedienza è vissuta in misura della nostra coscienza resa perfetta giorno per giorno dallo Spirito Santo che conduce e governa la nostra vita. Se lo Spirito non viene dato senza misura, i nostri desideri di cambiamento degli altri sono </w:t>
      </w:r>
      <w:r w:rsidRPr="00AD3E67">
        <w:rPr>
          <w:rFonts w:ascii="Arial" w:eastAsia="Calibri" w:hAnsi="Arial" w:cs="Arial"/>
          <w:iCs/>
          <w:sz w:val="24"/>
          <w:szCs w:val="22"/>
          <w:lang w:eastAsia="en-US"/>
        </w:rPr>
        <w:lastRenderedPageBreak/>
        <w:t xml:space="preserve">vani allo stesso modo che è vana la nostra vita, perché sottratta alla piena e totale conduzione e mozione dello Spirito Santo. Un cristiano che vuole essere cristiano, ma dimorando nel peccato, nella disobbedienza alla Parola, mai potrà dare agli altri lo Spirito Santo  e per lui i cuori rimarranno di pietra e anche le coscienze. La Madre di Dio ci ottenga dallo Spirito Santo un cuore di carne al fine di possedere la coscienza anche di carne. </w:t>
      </w:r>
    </w:p>
    <w:p w14:paraId="02E571DA" w14:textId="77777777" w:rsidR="00AD3E67" w:rsidRPr="00AD3E67" w:rsidRDefault="00AD3E67" w:rsidP="00AD3E67">
      <w:pPr>
        <w:spacing w:after="120"/>
        <w:jc w:val="both"/>
        <w:rPr>
          <w:rFonts w:ascii="Arial" w:hAnsi="Arial" w:cs="Arial"/>
          <w:b/>
          <w:bCs/>
          <w:i/>
          <w:iCs/>
          <w:color w:val="000000"/>
          <w:kern w:val="32"/>
          <w:sz w:val="24"/>
          <w:szCs w:val="32"/>
        </w:rPr>
      </w:pPr>
      <w:bookmarkStart w:id="256" w:name="_Toc154931312"/>
      <w:r w:rsidRPr="00AD3E67">
        <w:rPr>
          <w:rFonts w:ascii="Arial" w:hAnsi="Arial" w:cs="Arial"/>
          <w:b/>
          <w:bCs/>
          <w:i/>
          <w:iCs/>
          <w:color w:val="000000"/>
          <w:kern w:val="32"/>
          <w:sz w:val="24"/>
          <w:szCs w:val="32"/>
        </w:rPr>
        <w:t>E senza spargimento di sangue non esiste perdono</w:t>
      </w:r>
      <w:bookmarkEnd w:id="256"/>
    </w:p>
    <w:p w14:paraId="374D7A22"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Nell’Antico Testamento il sangue era la vita. Versando il sangue dei tori e dei vitelli sull’altare e poi aspergendolo sul popolo, significa che Dio e il suo popolo erano divenuto una sola vita. L’unità che era stata sigillata nel segno del sangue doveva poi divenire realtà per tutti i giorni della vita del popolo del Signore. Come il segno veniva trasformato in realtà? Facendo il popolo la volontà di Dio scritta sulle due tavole della Legge e ascoltando la voce del suo Signore in ogni Parola che ad esso veniva rivolta. Nell’ascolto della Parola e nell’obbedienza ad essa e alla Legge  si era una sola vita. Nel non ascolto, il patto si rompeva e Dio non era più la vita del suo popolo: </w:t>
      </w:r>
    </w:p>
    <w:p w14:paraId="32533E33"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24,3-8). </w:t>
      </w:r>
    </w:p>
    <w:p w14:paraId="3E85FED2"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Come si ricomponeva l’alleanza che veniva violata e spezzata? Ancora una volta con il rito del sangue. Ecco cosa prescriveva la Legge antica sui sacrifici espiatori e sugli olocausti: </w:t>
      </w:r>
    </w:p>
    <w:p w14:paraId="358DA564"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“Il Signore parlò a Mosè e disse: «Parla agli Israeliti dicendo: “Nel caso che qualcuno trasgredisca inavvertitamente un qualsiasi divieto della legge del Signore, facendo una cosa proibita: </w:t>
      </w:r>
    </w:p>
    <w:p w14:paraId="160EC4C6"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Se chi ha peccato è il sacerdote consacrato e così ha reso colpevole il popolo, presenterà in onore del Signore, per il peccato da lui commesso, un giovenco senza difetto, come sacrificio per il peccato. Condurrà il giovenco davanti al Signore, all’ingresso della tenda del convegno; poserà la mano sulla testa del giovenco e lo scannerà davanti al Signore. Il sacerdote consacrato prenderà un po’ del sangue del giovenco e lo porterà nell’interno della tenda del convegno; intingerà il dito nel sangue e farà sette aspersioni davanti al Signore, di fronte al velo del santuario. Porrà un po’ del sangue sui corni dell’altare dell’incenso aromatico, che è davanti al Signore nella tenda del convegno, e verserà tutto il resto del sangue del giovenco alla base dell’altare degli olocausti, che si trova all’ingresso della tenda del convegno. Poi, dal giovenco del sacrificio per il peccato toglierà tutto il grasso: il grasso che avvolge le viscere, tutto quello che vi è sopra, i due reni con il loro grasso e il grasso attorno ai lombi e al lobo del fegato, che distaccherà insieme ai </w:t>
      </w:r>
      <w:r w:rsidRPr="00AD3E67">
        <w:rPr>
          <w:rFonts w:ascii="Arial" w:eastAsia="Calibri" w:hAnsi="Arial" w:cs="Arial"/>
          <w:i/>
          <w:iCs/>
          <w:sz w:val="22"/>
          <w:szCs w:val="22"/>
          <w:lang w:eastAsia="en-US"/>
        </w:rPr>
        <w:lastRenderedPageBreak/>
        <w:t>reni. Farà come si fa per il giovenco del sacrificio di comunione e farà bruciare il tutto sull’altare degli olocausti. Ma la pelle del giovenco, la carne con la testa, le viscere, le zampe e gli escrementi, cioè tutto il resto del giovenco, egli lo farà portare fuori dell’accampamento, in luogo puro, dove si gettano le ceneri, e lo farà bruciare sulla legna: dovrà essere bruciato sul mucchio delle ceneri.</w:t>
      </w:r>
    </w:p>
    <w:p w14:paraId="4F9F926E"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Se tutta la comunità d’Israele ha commesso un’inavvertenza, senza che l’intera assemblea la conosca, violando così un divieto della legge del Signore e rendendosi colpevole, quando il peccato commesso sarà conosciuto, l’assemblea presenterà, come sacrificio per il peccato, un giovenco e lo condurrà davanti alla tenda del convegno. Gli anziani della comunità poseranno le mani sulla testa del giovenco e lo si scannerà davanti al Signore. Il sacerdote consacrato porterà un po’ del sangue del giovenco nell’interno della tenda del convegno; intingerà il dito nel sangue e farà sette aspersioni davanti al Signore, di fronte al velo del santuario. Porrà un po’ del sangue sui corni dell’altare, che è davanti al Signore nella tenda del convegno, e verserà tutto il resto del sangue alla base dell’altare degli olocausti, che si trova all’ingresso della tenda del convegno. Toglierà al giovenco tutte le parti grasse, per bruciarle sull’altare. Tratterà il giovenco come ha trattato quello offerto in sacrificio per il peccato: tutto allo stesso modo. Il sacerdote compirà in loro favore il rito espiatorio e sarà loro perdonato. Poi porterà il giovenco fuori dell’accampamento e lo brucerà come ha bruciato il primo. Questo è il sacrificio per il peccato dell’assemblea.</w:t>
      </w:r>
    </w:p>
    <w:p w14:paraId="37C17023"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Se pecca un capo, violando per inavvertenza un divieto del Signore suo Dio, quando si renderà conto di essere in condizione di colpa, oppure quando gli verrà fatto conoscere il peccato che ha commesso, porterà come offerta un capro maschio senza difetto. Poserà la mano sulla testa del capro e lo scannerà nel luogo dove si scanna la vittima per l’olocausto davanti al Signore: è un sacrificio per il peccato. Il sacerdote prenderà con il dito un po’ del sangue della vittima sacrificata per il peccato e lo porrà sui corni dell’altare degli olocausti e verserà il resto del sangue alla base dell’altare degli olocausti. Poi brucerà sull’altare ogni parte grassa, come il grasso del sacrificio di comunione. Il sacerdote compirà per lui il rito espiatorio per il suo peccato e gli sarà perdonato.</w:t>
      </w:r>
    </w:p>
    <w:p w14:paraId="12F7B0F4"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Se pecca per inavvertenza qualcuno del popolo della terra, violando un divieto del Signore, quando si renderà conto di essere in condizione di colpa, oppure quando gli verrà fatto conoscere il peccato che ha commesso, porterà come offerta una capra femmina, senza difetto, per il peccato che ha commesso. Poserà la mano sulla testa della vittima offerta per il peccato e la scannerà nel luogo dove si scanna la vittima per l’olocausto. Il sacerdote prenderà con il dito un po’ del sangue di essa e lo porrà sui corni dell’altare degli olocausti e verserà tutto il resto del sangue alla base dell’altare. Preleverà tutte le parti grasse, come si preleva il grasso del sacrificio di comunione, e il sacerdote le brucerà sull’altare, profumo gradito in onore del Signore. Il sacerdote compirà per lui il rito espiatorio e gli sarà perdonato. </w:t>
      </w:r>
    </w:p>
    <w:p w14:paraId="434C49FF"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Se porterà una pecora come offerta per il peccato, porterà una femmina senza difetto. Poserà la mano sulla testa della vittima offerta per il peccato e la scannerà, in sacrificio per il peccato, nel luogo dove si scanna la vittima per l’olocausto. Il sacerdote prenderà con il dito un po’ del sangue della vittima per il peccato e lo porrà sui corni dell’altare degli olocausti e verserà tutto il resto del sangue alla base dell’altare. Preleverà tutte le parti grasse, </w:t>
      </w:r>
      <w:r w:rsidRPr="00AD3E67">
        <w:rPr>
          <w:rFonts w:ascii="Arial" w:eastAsia="Calibri" w:hAnsi="Arial" w:cs="Arial"/>
          <w:i/>
          <w:iCs/>
          <w:sz w:val="22"/>
          <w:szCs w:val="22"/>
          <w:lang w:eastAsia="en-US"/>
        </w:rPr>
        <w:lastRenderedPageBreak/>
        <w:t>come si preleva il grasso della pecora del sacrificio di comunione, e il sacerdote le brucerà sull’altare, in aggiunta alle vittime consumate dal fuoco in onore del Signore. Il sacerdote compirà per lui il rito espiatorio per il peccato commesso e gli sarà perdonato (Lev 4,1-35). .</w:t>
      </w:r>
    </w:p>
    <w:p w14:paraId="60BF8ECE"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Nel Nuovo Testamento non c’è immolazione di animali e né più si offre il loro sangue in sacrificio per i peccati. Il Sangue di Cristo Gesù è stato offerto una volta per sempre sull’altare del suo corpo, immolato sulla croce. Fino al giorno della Parusia è sempre il sangue di Cristo che viene offerto in sacrificio per il peccato. La Santa Messa è offerta del Sangue di Cristo, non però come ripetizione del sacrificio offerto sul Golgota, ma come attualizzazione, memoriale vivente, di quell’unico sacrificio. È sacrificio incruento, ma rimane sempre vero sacrificio. Inoltre è anche vero sacrificio di comunione. Nella Santa Messa si mangia la carne di Cristo Signore e si beve il suo sangue. La carne è vera, reale, sostanziale carne. Il sangue è vero, reale, sostanziale sangue. Sono pertanto in grandissimo errore tutti coloro che pensano che un pasto tra amici è in tutto uguale all’Eucaristia. Chi pensa questo, non crede nella transustanziazione. Crede invece che siamo nel simbolo, nel figurato, in una semplice trans-finalizzazione. Siamo invece nella più pura e santa realtà del vero, sostanziale, reale corpo e reale sangue.   </w:t>
      </w:r>
    </w:p>
    <w:p w14:paraId="2FD66681"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w:t>
      </w:r>
      <w:bookmarkStart w:id="257" w:name="_Hlk146729415"/>
      <w:r w:rsidRPr="00AD3E67">
        <w:rPr>
          <w:rFonts w:ascii="Arial" w:eastAsia="Calibri" w:hAnsi="Arial" w:cs="Arial"/>
          <w:i/>
          <w:iCs/>
          <w:sz w:val="22"/>
          <w:szCs w:val="22"/>
          <w:lang w:eastAsia="en-US"/>
        </w:rPr>
        <w:t xml:space="preserve"> e senza spargimento di sangue non esiste perdono</w:t>
      </w:r>
      <w:bookmarkEnd w:id="257"/>
      <w:r w:rsidRPr="00AD3E67">
        <w:rPr>
          <w:rFonts w:ascii="Arial" w:eastAsia="Calibri" w:hAnsi="Arial" w:cs="Arial"/>
          <w:i/>
          <w:iCs/>
          <w:sz w:val="22"/>
          <w:szCs w:val="22"/>
          <w:lang w:eastAsia="en-US"/>
        </w:rPr>
        <w:t xml:space="preserve">. (Eb 9,11-22).  </w:t>
      </w:r>
    </w:p>
    <w:p w14:paraId="4F272B65"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Divenendo il cristiano un solo corpo con Cristo, anche lui è chiamato in Cristo, con Cristo, per Cristo, a offrire il suo sangue al Padre in remissione dei peccati. Come il cristiano offrirà il suo sangue al Padre? Alla stessa maniera di Cristo Gesù: con una obbedienza fino alla morte. Il sacrificio fino alla morte del cristiano può essere cruento e può essere anche incruento. Può essere cruento come il sacrificio di Gesù che fisicamente ha versato il suo sangue sul Golgota. Ma può essere incruento come quello della Vergine Maria, trafitta nell’anima dalla spada </w:t>
      </w:r>
      <w:r w:rsidRPr="00AD3E67">
        <w:rPr>
          <w:rFonts w:ascii="Arial" w:eastAsia="Calibri" w:hAnsi="Arial" w:cs="Arial"/>
          <w:iCs/>
          <w:sz w:val="24"/>
          <w:szCs w:val="22"/>
          <w:lang w:eastAsia="en-US"/>
        </w:rPr>
        <w:lastRenderedPageBreak/>
        <w:t>dell’obbedienza a Dio ai piedi della croce del Figlio suo. Quello di Maria è vero sacrificio. Non è sacrificio cruento, ma incruento. È il sacrificio della sua anima, del suo cuore, della sua volontà.</w:t>
      </w:r>
    </w:p>
    <w:p w14:paraId="2CB894F0"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2,25-35). </w:t>
      </w:r>
    </w:p>
    <w:p w14:paraId="40368D76"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Ecco come l’Apostolo insegna ai discepoli di Gesù la via perché anch’essi, in Cristo, con Cristo, per Cristo, offrano al Padre, nello Spirito Santo, la loro obbedienza in sacrificio gradito. </w:t>
      </w:r>
    </w:p>
    <w:p w14:paraId="07DDAC48"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E26F369"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w:t>
      </w:r>
      <w:r w:rsidRPr="00AD3E67">
        <w:rPr>
          <w:rFonts w:ascii="Arial" w:eastAsia="Calibri" w:hAnsi="Arial" w:cs="Arial"/>
          <w:i/>
          <w:iCs/>
          <w:sz w:val="22"/>
          <w:szCs w:val="22"/>
          <w:lang w:eastAsia="en-US"/>
        </w:rPr>
        <w:lastRenderedPageBreak/>
        <w:t>sete, dagli da bere: facendo questo, infatti, accumulerai carboni ardenti sopra il suo capo. Non lasciarti vincere dal male, ma vinci il male con il bene (Rm 12,1-21).</w:t>
      </w:r>
    </w:p>
    <w:p w14:paraId="1754F843"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L’Apostolo Paolo ogni giorno versa il sangue dell’obbedienza in sacrificio gradito a Dio. Veramente lui della sua vita ha fatto un olocausto per il più grande bene del Vangelo. Chiede ad ogni discepolo di Gesù che anche lui si faccia obbediente come Cristo Gesù si è fatto obbediente. </w:t>
      </w:r>
    </w:p>
    <w:p w14:paraId="31C4D225"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66BEAAEF"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Ecco la confessione da lui fatta a Timoteo prima di lasciare questa terra:</w:t>
      </w:r>
    </w:p>
    <w:p w14:paraId="3BB07654"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7BB856BE"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Come il sacrificio di Cristo è il frutto della sua obbedienza fino alla morte e alla morte di croce, come il sacrificio della Vergine Maria è il frutto della sua obbedienza fino ai piedi della croce, anche il sacrificio del discepolo di Gesù dovrà essere il frutto della sua obbedienza ad ogni Parola della Nuova Legge, del Nuovo Comandamento, ad ogni voce che il Signore farà giungere al suo orecchi, ad ogni mozione e ispirazione dello Spirito Santo. Obbedienza perfetta ad ogni dono di grazia e di verità, ad ogni missione e vocazione, ad ogni ministero da viversi sempre dalla purezza e completezza del Verità rivelata e manifestata in ogni cosa che discende da Dio, per Cristo, nello Spirito santo. Senza questa obbedienza non c’è spargimento di sangue e non c’è neanche remissione dei peccati. Questa Legge divina rivela e dichiara false tutte le nostre pastorali fatte </w:t>
      </w:r>
      <w:r w:rsidRPr="00AD3E67">
        <w:rPr>
          <w:rFonts w:ascii="Arial" w:eastAsia="Calibri" w:hAnsi="Arial" w:cs="Arial"/>
          <w:iCs/>
          <w:sz w:val="24"/>
          <w:szCs w:val="22"/>
          <w:lang w:eastAsia="en-US"/>
        </w:rPr>
        <w:lastRenderedPageBreak/>
        <w:t>di chiacchiere e di parole di pura ideologia. Rivela fantasiose tutte quelle metodologie relazionali che vogliono il cristiano solo un compagno dell’uomo senza alcun riferimento né implicito e né esplicito al nostro essere discepoli di Gesù, discepoli papi, discepoli vescovi, discepoli presbiteri, discepoli cresimati, discepoli battezzati, discepoli consacrati di speciale consacrazione. Un compagno che si sveste del suo sigillo cristiano. Un compagno che si sveste anche del segno della croce e della stessa croce che porta sul petto. La Madre celeste di liberi da questo strano nostro modo di voler essere discepoli di Gesù.</w:t>
      </w:r>
    </w:p>
    <w:p w14:paraId="69E4BC3E" w14:textId="77777777" w:rsidR="00AD3E67" w:rsidRPr="00AD3E67" w:rsidRDefault="00AD3E67" w:rsidP="00AD3E67">
      <w:pPr>
        <w:spacing w:after="120"/>
        <w:jc w:val="both"/>
        <w:rPr>
          <w:rFonts w:ascii="Arial" w:hAnsi="Arial" w:cs="Arial"/>
          <w:b/>
          <w:bCs/>
          <w:i/>
          <w:iCs/>
          <w:color w:val="000000"/>
          <w:kern w:val="32"/>
          <w:sz w:val="24"/>
          <w:szCs w:val="32"/>
        </w:rPr>
      </w:pPr>
      <w:bookmarkStart w:id="258" w:name="_Toc154931326"/>
      <w:r w:rsidRPr="00AD3E67">
        <w:rPr>
          <w:rFonts w:ascii="Arial" w:hAnsi="Arial" w:cs="Arial"/>
          <w:b/>
          <w:bCs/>
          <w:i/>
          <w:iCs/>
          <w:color w:val="000000"/>
          <w:kern w:val="32"/>
          <w:sz w:val="24"/>
          <w:szCs w:val="32"/>
        </w:rPr>
        <w:t>A coloro che l’aspettano per la loro salvezza</w:t>
      </w:r>
      <w:bookmarkEnd w:id="258"/>
    </w:p>
    <w:p w14:paraId="0716953B"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Ecco una la purissima verità escatologica che con urgenza va scritta con stilo di ferro e con caratteri di fuoco nel cuore di ogni uomo: </w:t>
      </w:r>
      <w:bookmarkStart w:id="259" w:name="_Hlk147091281"/>
    </w:p>
    <w:p w14:paraId="0867B1D5"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w:t>
      </w:r>
      <w:bookmarkEnd w:id="259"/>
    </w:p>
    <w:p w14:paraId="0D1DF11A"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È verità: si nasce e si vive una sola volta. Non esiste nessuna reincarnazione, pensiero che non appartiene alla fede cattolica. La fede cattolica non può professarla perché non appartiene alla verità di natura o verità di creazione di ogni uomo. Oggi, tempo nel quale nessuna verità di natura o verità di creazione ha più diritto di esistere – perché dovrà esistere solo il pensiero, l’immaginazione, la fantasia, la menzogna, la falsità, le tenebre, l’inganno di uomini che non solo non credono loro nel Dio vivo e vero e nelle sue opere che sono di purissima creazione, sono giunti addirittura a imporre il loro stolto e insipiente pensiero all’intera umanità – l’idea della reincarnazione inizia a prendere piede anche nel cuore dei discepoli di Gesù. Secondo questo stolto e insipiente pensiero non esiste un matrimonio secondo natura. Per costoro dovrà esistere solo una matrimonio secondo volontà. Ciò significa che nessuno unione tra un uomo e una donna debba essere stabile e duratura. Quando finire l’amore finisce anche l’unione. Si può procedere alla separazione per poi passare ad altre unioni. Significa anche che se un uomo si vuole unire con un altro uomo e la donna con un’altra donna, lo può. Quando questa unione non funziona più se ne può fare un’altra. Ma significa altresì che se un uomo o una donna vuole stringere una unione con qualsiasi animale, ha il diritto di farlo. Tutto ormai si vuole dalla volontà della singola persona. Questo significa ancora se questo principio si universalizzerà ancora e si globalizzerà, scompariranno tutte le religioni della terra, compresa la religione fondata sulla purezza del Vangelo di Cristo Gesù. Se oggi qualcuno dovesse contrastare anche con una sola immagine questo stolto e insipiente pensiero, allora subito i creatore di esso scatenano una guerra mediatica, come se si fosse commesso il più grande oltraggio o il più grande sacrilegio. E così ciò che è per natura normale deve essere dichiarato anormale per volontà e ciò che per natura è anormale e contro la stessa natura deve essere dichiarato normale per volontà. Il normale per natura non ha più diritto di esistere. L’anormale secondo natura o tutto ciò che è contro, deve essere non solo dichiarato normale, come normale dovrà essere imposto per legge. </w:t>
      </w:r>
    </w:p>
    <w:p w14:paraId="50B7392D"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Era dunque necessario che le cose raffiguranti le realtà celesti fossero purificate con tali mezzi; ma le stesse realtà celesti, poi, dovevano esserlo con sacrifici superiori a questi. Cristo infatti non è entrato in un santuario fatto </w:t>
      </w:r>
      <w:r w:rsidRPr="00AD3E67">
        <w:rPr>
          <w:rFonts w:ascii="Arial" w:eastAsia="Calibri" w:hAnsi="Arial" w:cs="Arial"/>
          <w:i/>
          <w:iCs/>
          <w:sz w:val="22"/>
          <w:szCs w:val="22"/>
          <w:lang w:eastAsia="en-US"/>
        </w:rPr>
        <w:lastRenderedPageBreak/>
        <w:t>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w:t>
      </w:r>
      <w:bookmarkStart w:id="260" w:name="_Hlk147089959"/>
      <w:r w:rsidRPr="00AD3E67">
        <w:rPr>
          <w:rFonts w:ascii="Arial" w:eastAsia="Calibri" w:hAnsi="Arial" w:cs="Arial"/>
          <w:i/>
          <w:iCs/>
          <w:sz w:val="22"/>
          <w:szCs w:val="22"/>
          <w:lang w:eastAsia="en-US"/>
        </w:rPr>
        <w:t xml:space="preserve">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w:t>
      </w:r>
      <w:bookmarkEnd w:id="260"/>
      <w:r w:rsidRPr="00AD3E67">
        <w:rPr>
          <w:rFonts w:ascii="Arial" w:eastAsia="Calibri" w:hAnsi="Arial" w:cs="Arial"/>
          <w:i/>
          <w:iCs/>
          <w:sz w:val="22"/>
          <w:szCs w:val="22"/>
          <w:lang w:eastAsia="en-US"/>
        </w:rPr>
        <w:t xml:space="preserve">(Eb 9,23-28).  </w:t>
      </w:r>
    </w:p>
    <w:p w14:paraId="20195F2C"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Ritorniamo ora dal principio dal quale siamo partiti:</w:t>
      </w:r>
    </w:p>
    <w:p w14:paraId="0864DD13"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w:t>
      </w:r>
    </w:p>
    <w:p w14:paraId="2081DD53"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Si nasce una volta sola. Si muore una volta sola. Anche Cristo dopo essersi offerto una sola volta per togliere il peccato del mondo, è risorto, ma con corpo glorioso, spirituale, incorruttibile, immortale. Con questo corpo di luce apparirà una seconda volta. Apparirà. Non nascerà. Apparirà ma senza alcuna relazione con il peccato. L’espiazione dei peccati da Lui è stata compiuta. A chi apparirà Cristo Gesù? A tutti coloro che lo aspettano per la loro salvezza. In cosa consiste questa salvezza? Nella risurrezione dei corpi. Il corpo risusciterà ad immagine del corpo di Cristo Gesù; glorioso, spirituale, incorruttibile immortale e s unirà all’anima per l’eternità. Questa verità è così rivelata da Gesù:</w:t>
      </w:r>
    </w:p>
    <w:p w14:paraId="31146E34"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77D48B71"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Come si aspetta Cristo Gesù? Dimorando noi nel suo Vangelo con ogni obbedienza ad ogni sua Parola. Se Cristo Gesù quando verrà non ci troverà nel Vangelo, la nostra risurrezione non sarà per la vita, sarà per la condanna eterna. Verità escatologica perfetta, verità oggi cancellata dalle verità da credere. La Vergine Maria ci faccia di fede vera. </w:t>
      </w:r>
    </w:p>
    <w:p w14:paraId="2FF663FD" w14:textId="77777777" w:rsidR="00AD3E67" w:rsidRPr="00AD3E67" w:rsidRDefault="00AD3E67" w:rsidP="00AD3E67">
      <w:pPr>
        <w:spacing w:after="120"/>
        <w:jc w:val="both"/>
        <w:rPr>
          <w:rFonts w:ascii="Arial" w:hAnsi="Arial" w:cs="Arial"/>
          <w:b/>
          <w:bCs/>
          <w:i/>
          <w:iCs/>
          <w:color w:val="000000"/>
          <w:kern w:val="32"/>
          <w:sz w:val="24"/>
          <w:szCs w:val="32"/>
        </w:rPr>
      </w:pPr>
      <w:bookmarkStart w:id="261" w:name="_Toc154931340"/>
      <w:r w:rsidRPr="00AD3E67">
        <w:rPr>
          <w:rFonts w:ascii="Arial" w:hAnsi="Arial" w:cs="Arial"/>
          <w:b/>
          <w:bCs/>
          <w:i/>
          <w:iCs/>
          <w:color w:val="000000"/>
          <w:kern w:val="32"/>
          <w:sz w:val="24"/>
          <w:szCs w:val="32"/>
        </w:rPr>
        <w:t>Mediante quella volontà siamo stati santificati</w:t>
      </w:r>
      <w:bookmarkEnd w:id="261"/>
    </w:p>
    <w:p w14:paraId="1A66B728"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L’uomo è la sua volontà. La volontà però sempre deve essere governata dalla sana razionalità e dal vero discernimento. Ecco cosa rivela il Libro del Siracide sulla razionalità, sulla volontà, sul discernimento: </w:t>
      </w:r>
    </w:p>
    <w:p w14:paraId="718D2FA0"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“Non dire: «A causa del Signore sono venuto meno», perché egli non fa quello che detesta. Non dire: «Egli mi ha tratto in errore», perché non ha </w:t>
      </w:r>
      <w:r w:rsidRPr="00AD3E67">
        <w:rPr>
          <w:rFonts w:ascii="Arial" w:eastAsia="Calibri" w:hAnsi="Arial" w:cs="Arial"/>
          <w:i/>
          <w:iCs/>
          <w:sz w:val="22"/>
          <w:szCs w:val="22"/>
          <w:lang w:eastAsia="en-US"/>
        </w:rPr>
        <w:lastRenderedPageBreak/>
        <w:t xml:space="preserve">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506912DF"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6A05D7B1"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Perché razionalità e sano discernimento fossero in grado di svolgere bene il loro ministero, il Signore non solo ha dato all’uomo la Parola perché fosse la sua unica luce, gli ha dato in Cristo Gesù la grazia, la verità, lo Spirito Santo, perché fosse sua sapienza, intelligenza, consiglio, fortezza, scienza, pietà e timore del Signore. Non solo. Gli ha dato i profeti e i saggi perché gli rivelassero la via della vita. Nel Nuovo Testamento gli ha dato gli Apostoli perché gli insegnassero quanto Cristo Gesù ha comandato loro. Gli ha dato i grandi Padri della Chiesa e i Grandi Maestri e Dottori. Oggi gli dona ogni altro aiuto esteriore perché possa santamente ragionare, santamente discernere, santamente volere con l’aiuto della sua potentissima grazia. </w:t>
      </w:r>
    </w:p>
    <w:p w14:paraId="7D30839A"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w:t>
      </w:r>
      <w:r w:rsidRPr="00AD3E67">
        <w:rPr>
          <w:rFonts w:ascii="Arial" w:eastAsia="Calibri" w:hAnsi="Arial" w:cs="Arial"/>
          <w:i/>
          <w:iCs/>
          <w:sz w:val="22"/>
          <w:szCs w:val="22"/>
          <w:lang w:eastAsia="en-US"/>
        </w:rPr>
        <w:lastRenderedPageBreak/>
        <w:t xml:space="preserve">volontà. Così egli abolisce il primo sacrificio per costituire quello nuovo. Mediante quella volontà siamo stati santificati per mezzo dell’offerta del corpo di Gesù Cristo, una volta per sempre. (Eb 10,1-10).  </w:t>
      </w:r>
    </w:p>
    <w:p w14:paraId="4935B723"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A Gesù, perché anche Lui santamente ragionasse e santamente discernesse e santamente obbedisse, prima il Padre ha scritto per lui ogni cosa da compiere nella Legge, nei Profeti, nei Salmi. Poi lo ha colmato del suo Santo Spirito con ogni pienezza e senza misura, poi lo ha mandato nel mondo per far e per dire la divina Parola della salvezza e della Redenzione. Perché ogni uomo prima venisse risuscitato a vita nuova ed eterna e poi potesse vivere in pienezza di razionalità e di discernimento la volontà del Padre, Gesù si fece obbediente fino alla morte e ad una morte di croce e dal suo cuore trafitto fece sgorgare la grazia e lo Spirito Santo. Per questa sua obbedienza il Padre fona ad ogni uomo ogni grazia e lo Spirito Santo perché possano essere tutti salvati. Il “motore” di questa “machina” di Redenzione, Salvezza, Verità, Grazia, Vita Eterna,  Luce, sono gli Apostoli del Signore. Se essi si inceppano, con essi tutto il corpo si inceppa e dalla luce precipita nelle tenebre, dalla vita nella morte, dalla verità nella falsità, dallo Spirito Santo nelle braccia del diavolo. Braccia che sempre accolgono per portare nelle morte eterna. Agli Apostoli è chiesta una obbedienza pari all’obbedienza di Cristo Gesù. La santificazione del mondo è il frutto di una duplice obbedienza, dell’obbedienza di Cristo Signore e dell’obbedienza dei suoi Apostoli. Senza la pienissima obbedienza degli Apostoli, si rende vana l’obbedienza di Cristo Signore. È questa oggi la grandissima responsabilità degli Apostoli, per la loro obbedienza l’obbedienza di Cristo produce frutti di vita eterna. Per la loro non obbedienza, i figli della Chiesa ritornano nelle tenebre e il mondo continua ad inabissarsi nella sua falsità di tenebre e di morte. Madre di Dio, fa’ che l’obbedienza degli Apostoli sia sempre piena e perfetta.</w:t>
      </w:r>
    </w:p>
    <w:p w14:paraId="2CBF8DDC" w14:textId="77777777" w:rsidR="00AD3E67" w:rsidRPr="00AD3E67" w:rsidRDefault="00AD3E67" w:rsidP="00AD3E67">
      <w:pPr>
        <w:spacing w:after="120"/>
        <w:jc w:val="both"/>
        <w:rPr>
          <w:rFonts w:ascii="Arial" w:hAnsi="Arial" w:cs="Arial"/>
          <w:b/>
          <w:bCs/>
          <w:i/>
          <w:iCs/>
          <w:color w:val="000000"/>
          <w:kern w:val="32"/>
          <w:sz w:val="24"/>
          <w:szCs w:val="32"/>
        </w:rPr>
      </w:pPr>
      <w:bookmarkStart w:id="262" w:name="_Toc154931354"/>
      <w:r w:rsidRPr="00AD3E67">
        <w:rPr>
          <w:rFonts w:ascii="Arial" w:hAnsi="Arial" w:cs="Arial"/>
          <w:b/>
          <w:bCs/>
          <w:i/>
          <w:iCs/>
          <w:color w:val="000000"/>
          <w:kern w:val="32"/>
          <w:sz w:val="24"/>
          <w:szCs w:val="32"/>
        </w:rPr>
        <w:t>Io porrò le mie leggi nei loro cuori e le imprimerò nella loro mente</w:t>
      </w:r>
      <w:bookmarkEnd w:id="262"/>
    </w:p>
    <w:p w14:paraId="4BB20A16"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La verità di natura è interna all’uomo, così come essenza dell’uomo è il suo discernimento, la sua razionalità, i suoi cinque sensi. Tuttavia questa legge di natura non è stata mai lasciata alla libera interpretazione o comprensione dell’uomo. Sempre il Signore ancor prima che l’uomo fosse creato gli ha manifestato con la Parola quale sarebbe stata la sua natura: ad immagine e a somiglianza del suo Creatore, Signore, Dio. Appena creato gli disse cosa avrebbe dovuto fare. Gli indicò anche l’albero della vita e quello della morte. Tutto poi è stato posto in balia del buon volere dell’uomo. Sappiamo che l’uomo non ha ascoltato il suo Creatore. Ha mangiato dell’albero della morte ed è realmente morto, prima spiritualmente e al termine dei suoi giorni anche fisicamente. Il primo che ha sperimentato la morte fisica è stato Abele, ucciso dal fratello con inganno. La Parola di Dio sempre si compie infallibilmente. Così lo Spirito Santo, per tramite dei suoi agiografi, narra la scrittura della Legge, fatta con il dito di Dio sulle due tavole di pietra.</w:t>
      </w:r>
    </w:p>
    <w:p w14:paraId="0839CDAE"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 Mosè salì dunque sul monte e la nube coprì il monte. La gloria del </w:t>
      </w:r>
      <w:r w:rsidRPr="00AD3E67">
        <w:rPr>
          <w:rFonts w:ascii="Arial" w:eastAsia="Calibri" w:hAnsi="Arial" w:cs="Arial"/>
          <w:i/>
          <w:iCs/>
          <w:sz w:val="22"/>
          <w:szCs w:val="22"/>
          <w:lang w:eastAsia="en-US"/>
        </w:rPr>
        <w:lastRenderedPageBreak/>
        <w:t xml:space="preserve">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24,12-18). </w:t>
      </w:r>
    </w:p>
    <w:p w14:paraId="2C943DF7"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4E19F795"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 (Es 2,1-20). </w:t>
      </w:r>
    </w:p>
    <w:p w14:paraId="553BFA93"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w:t>
      </w:r>
      <w:r w:rsidRPr="00AD3E67">
        <w:rPr>
          <w:rFonts w:ascii="Arial" w:eastAsia="Calibri" w:hAnsi="Arial" w:cs="Arial"/>
          <w:i/>
          <w:iCs/>
          <w:sz w:val="22"/>
          <w:szCs w:val="22"/>
          <w:lang w:eastAsia="en-US"/>
        </w:rPr>
        <w:lastRenderedPageBreak/>
        <w:t>si veda nessuno su tutto il monte; neppure greggi o armenti vengano a pascolare davanti a questo monte». Mosè tagliò due tavole di pietra come le prime; si alzò di buon mattino e salì sul monte Sinai, come il Signore gli aveva comandato, con le due tavole di pietra in mano. 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7908C55F"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 Non ti farai un dio di metallo fuso. Osserverai la festa degli Azzimi. Per sette giorni mangerai pane azzimo, come ti ho comandato, nel tempo stabilito del mese di Abìb: perché nel mese di Abìb sei uscito dall’Egitto. 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 Nessuno venga davanti a me a mani vuote. Per sei giorni lavorerai, ma nel settimo riposerai; dovrai riposare anche nel tempo dell’aratura e della mietitura. Celebrerai anche la festa delle Settimane, la festa cioè delle primizie della mietitura del frumento, e la festa del raccolto al volgere dell’anno. 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 Non sacrificherai con pane lievitato il sangue della mia vittima sacrificale; la vittima sacrificale della festa di Pasqua non dovrà restare fino al mattino. Porterai alla casa del Signore, tuo Dio, il meglio delle primizie della tua terra. Non cuocerai un capretto nel latte di sua madre».</w:t>
      </w:r>
    </w:p>
    <w:p w14:paraId="6088C3E6"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Il Signore disse a Mosè: «Scrivi queste parole, perché sulla base di queste parole io ho stabilito un’alleanza con te e con Israele». Mosè rimase con il Signore quaranta giorni e quaranta notti, senza mangiar pane e senza bere acqua. Egli scrisse sulle tavole le parole dell’alleanza, le dieci parole. Quando Mosè scese dal monte Sinai – le due tavole della Testimonianza si trovavano nelle mani di Mosè mentre egli scendeva dal monte – non sapeva </w:t>
      </w:r>
      <w:r w:rsidRPr="00AD3E67">
        <w:rPr>
          <w:rFonts w:ascii="Arial" w:eastAsia="Calibri" w:hAnsi="Arial" w:cs="Arial"/>
          <w:i/>
          <w:iCs/>
          <w:sz w:val="22"/>
          <w:szCs w:val="22"/>
          <w:lang w:eastAsia="en-US"/>
        </w:rPr>
        <w:lastRenderedPageBreak/>
        <w:t xml:space="preserve">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34,1-36). </w:t>
      </w:r>
    </w:p>
    <w:p w14:paraId="79D02817"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Ricòrdati, non dimenticare, come hai provocato all’ira il Signore, tuo Dio, nel deserto. Da quando usciste dalla terra d’Egitto fino al vostro arrivo in questo luogo, siete stati ribelli al Signore. All’Oreb provocaste l’ira del Signore; il Signore si adirò contro di voi fino a volere la vostra distruzione. Quando io salii sul monte a prendere le tavole di pietra, le tavole dell’alleanza che il Signore aveva stabilito con voi, rimasi sul monte quaranta giorni e quaranta notti, senza mangiare pane né bere acqua. Il Signore mi diede le due tavole di pietra, scritte dal dito di Dio, sulle quali stavano tutte le parole che il Signore vi aveva detto sul monte, in mezzo al fuoco, il giorno dell’assemblea. Alla fine dei quaranta giorni e delle quaranta notti, il Signore mi diede le due tavole di pietra, le tavole dell’alleanza. Poi il Signore mi disse: “Àlzati, scendi in fretta di qui, perché il tuo popolo, che hai fatto uscire dall’Egitto, si è traviato; si sono presto allontanati dalla via che io avevo loro indicata: si sono fatti un idolo di metallo fuso”. Il Signore mi aggiunse: “Io ho visto questo popolo; ecco, è un popolo di dura cervice. Lasciami fare: io li distruggerò e cancellerò il loro nome sotto i cieli e farò di te una nazione più potente e più grande di loro”. Così io mi volsi e scesi dal monte. Il monte bruciava nelle fiamme. Le due tavole dell’alleanza erano nelle mie mani. Guardai ed ecco, avevate peccato contro il Signore, vostro Dio. Avevate fatto per voi un vitello di metallo fuso: avevate ben presto lasciato la via che il Signore vi aveva prescritto. Allora afferrai le due tavole, le gettai con le mie mani, le spezzai sotto i vostri occhi e mi prostrai davanti al Signore. Come avevo fatto la prima volta, per quaranta giorni e per quaranta notti, non mangiai pane né bevvi acqua, a causa del grande peccato che avevate commesso, facendo ciò che è male agli occhi del Signore per provocarlo. Io avevo paura di fronte all’ira e al furore di cui il Signore era acceso contro di voi, al punto di volervi distruggere. Ma il Signore mi esaudì anche quella volta. Anche contro Aronne il Signore si era fortemente adirato, al punto di volerlo far perire. In quell’occasione io pregai anche per Aronne. Poi presi l’oggetto del vostro peccato, il vitello che avevate fatto, lo bruciai nel fuoco, lo feci a pezzi, frantumandolo finché fosse ridotto in polvere, e buttai quella polvere nel torrente che scende dal monte (Es 9,7-31).</w:t>
      </w:r>
    </w:p>
    <w:p w14:paraId="419EFCE1"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
          <w:sz w:val="24"/>
          <w:szCs w:val="22"/>
          <w:lang w:eastAsia="en-US"/>
        </w:rPr>
        <w:t xml:space="preserve"> </w:t>
      </w:r>
      <w:r w:rsidRPr="00AD3E67">
        <w:rPr>
          <w:rFonts w:ascii="Arial" w:eastAsia="Calibri" w:hAnsi="Arial" w:cs="Arial"/>
          <w:iCs/>
          <w:sz w:val="24"/>
          <w:szCs w:val="22"/>
          <w:lang w:eastAsia="en-US"/>
        </w:rPr>
        <w:t xml:space="preserve">La Legge antica è stata scritta sulla pietra con il dito di Dio prima di tutto perché nessuno pensasse che fosse volontà di Mosè o di altri uomini. In secondo luogo perché quanto è scritto sulla pietra rimane indelebile per sempre. In terzo luogo perché tutti  potessero rendersi conto che la Legge, sul cui  fondamento l’alleanza era stata conclusa, era uguale per tutti. Un solo Dio. Una sola Legge. Un solo popolo. Come si fa a costruire un solo popolo se ogni singola persona possiede la sua legge, che non è la Legge del suo Creatore? Come si fa a costruire la </w:t>
      </w:r>
      <w:r w:rsidRPr="00AD3E67">
        <w:rPr>
          <w:rFonts w:ascii="Arial" w:eastAsia="Calibri" w:hAnsi="Arial" w:cs="Arial"/>
          <w:iCs/>
          <w:sz w:val="24"/>
          <w:szCs w:val="22"/>
          <w:lang w:eastAsia="en-US"/>
        </w:rPr>
        <w:lastRenderedPageBreak/>
        <w:t>fratellanza universale se ognuno ha un padre, un suo Dio, una sua legge, una sua natura corrotta e lacerata dal peccato? Perché si divenga tutti fratelli occorre un solo Padre, Dio, il Padre del Signore nostro Gesù Cristo; una sola Madre, la Madre del Signore nostro Gesù Cristo; una sola Legge, la Legge del Signore nostro Gesù Cristo, un solo spirito, lo Spirito del Signore nostro Gesù Cristo; una sola casa, la Chiesa del Signore nostro Gesù Cristo; una sola verità, una sola via, una sola grazia, la verità, la via, la grazia, la verità del Signore nostro Gesù Cristo. Occorre necessariamente che si diventi un solo corpo, il corpo del Signore nostro Gesù Cristo. Come si fa a distruggere Cristo Gesù e ogni suo dono di grazia e di verità, di giustizia e di pace, di conversione e di giustificazione, di carità e di speranza, di fede e di purissima redenzione, e poi pensare di creare sulla terra la fratellanza universale? Senza di me, dice Gesù, non potete fare nulla. Ecco allora cosa oggi serve alla Chiesa e al mondo: Cristo Gesù, il suo Signore e Redentore. Non però un Cristo Gesù falso, ma il Cristo Gesù vero, il Cristo Gesù che scrive nei cuori lo Spirito Santo.</w:t>
      </w:r>
    </w:p>
    <w:p w14:paraId="0B582DC4"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 (Eb 10,11-18).  </w:t>
      </w:r>
    </w:p>
    <w:p w14:paraId="50E06C81"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La Legge Eterna del Padre è Cristo Gesù. Il Padre ha dato a noi questa Legge, prima esteriormente, mostrandoci le sue Parole e le sue opere, opere che sono il frutto della sua obbedienza senza riserve ad ogni Parola del Padre, scritta per Lui nella Legge, nei Profeti, nei Salmi. Legge, Profeti e Salmi a Lui sempre ricordati nella loro purissima verità dallo Spirito Santo. Poi il Padre ha preso lo Spirito di Cristo Gesù, lo Spirito che è sgorgato dal costato di Cristo Signore non appena il soldato lo ha colpito con la sua lancia, e lo ha posto nel cuore dei suoi discepoli come suo Dito perché in ogni cuore scrivesse Cristo Gesù nella purezza della sua verità. Ma quando lo Spirito Santo può scrivere Cristo Gesù nel cuore dei suoi discepoli? Quando questi abita nel Vangelo con una obbedienza ad ogni sua Parola, obbedienza in tutto simile a quella di Cristo Gesù, fino ad una morte e ad una morte di croce. La Legge esterna a questo serve: confrontarci senza alcuna interruzione sulla nostra obbedienza, allo stesso modo che Cristo Signore ogni giorno si confrontava con la Parola esterna del Padre suo.</w:t>
      </w:r>
    </w:p>
    <w:p w14:paraId="4CAF6276"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È vero. Dio ha scritto e scrive nei discepoli del Figlio suo lo Spirito Santo. Lo Spirito Santo è dato perché scriva Cristo Gesù senza alcuna interruzione. È dato anche perché lo illumini su ogni Parola del Vangelo perché l’obbedienza sia data non alla lettera, bensì alla purezza e pienezza della verità che è posta nella lettera. Dio scrive, ma il discepolo di Gesù può far morire lo Spirito scritto in esso e morendo lo Spirito anche Cristo Gesù muore. Qual è il segreto perché Cristo Gesù mai muoia, anzi cresca sempre di più? Questo segreto è l’obbedienza allo Spirito che sempre ci guida a tutta la verità. La verità è Cristo ed è il suo Vangelo. </w:t>
      </w:r>
      <w:r w:rsidRPr="00AD3E67">
        <w:rPr>
          <w:rFonts w:ascii="Arial" w:eastAsia="Calibri" w:hAnsi="Arial" w:cs="Arial"/>
          <w:iCs/>
          <w:sz w:val="24"/>
          <w:szCs w:val="22"/>
          <w:lang w:eastAsia="en-US"/>
        </w:rPr>
        <w:lastRenderedPageBreak/>
        <w:t>La verità è la sua morte e la sua risurrezione. La verità è l’obbedienza di Cristo che lo Spirito Santo vuole realizzare nella nostra vita. Se disobbedienza alla sua verità, lo Spirito muore in noi e con lui anche Cristo muore. Quale Spirito Santo oggi vive nei discepoli di Gesù, se questi si stanno distaccando totalmente dalla Parola e da ogni verità dogmatica che è il vero tesoro della Chiesa? La Madre nostra venga in nostro soccorso e ci custodisca da questo diluvio di falsità, menzogne, tenebre, cattive e diaboliche superficialità, cose tutte con le quali si  vuole sommergere Cristo Gesù.</w:t>
      </w:r>
    </w:p>
    <w:p w14:paraId="7F611B49" w14:textId="77777777" w:rsidR="00AD3E67" w:rsidRPr="00AD3E67" w:rsidRDefault="00AD3E67" w:rsidP="00AD3E67">
      <w:pPr>
        <w:spacing w:after="120"/>
        <w:jc w:val="both"/>
        <w:rPr>
          <w:rFonts w:ascii="Arial" w:hAnsi="Arial" w:cs="Arial"/>
          <w:b/>
          <w:bCs/>
          <w:i/>
          <w:iCs/>
          <w:color w:val="000000"/>
          <w:kern w:val="32"/>
          <w:sz w:val="24"/>
          <w:szCs w:val="32"/>
        </w:rPr>
      </w:pPr>
      <w:bookmarkStart w:id="263" w:name="_Toc154931368"/>
      <w:r w:rsidRPr="00AD3E67">
        <w:rPr>
          <w:rFonts w:ascii="Arial" w:hAnsi="Arial" w:cs="Arial"/>
          <w:b/>
          <w:bCs/>
          <w:i/>
          <w:iCs/>
          <w:color w:val="000000"/>
          <w:kern w:val="32"/>
          <w:sz w:val="24"/>
          <w:szCs w:val="32"/>
        </w:rPr>
        <w:t>Chi avrà calpestato il Figlio di Dio e ritenuto profano quel sangue dell’alleanza</w:t>
      </w:r>
      <w:bookmarkEnd w:id="263"/>
    </w:p>
    <w:p w14:paraId="4B60B83B"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Ai nostri giorni sembra che Dio Padre mai abbia parlato, Cristo Gesù mai abbia dato il suo Vangelo mostrando come esso si vive, mai lo Spirito Santo abbia condotto alla pienezza della verità di Gesù Signore. Si ha l’impressione che si stia vivendo ai tempi del profeta Geremia. Ecco cosa faceva il re, quando il profeta gli ha consegnato il libro delle profezia a lui dettate dal Signore:</w:t>
      </w:r>
    </w:p>
    <w:p w14:paraId="58887AE3"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 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 Boruc, figlio di Neria, fece quanto gli aveva comandato il profeta Geremia, e lesse dal rotolo le parole del Signore nel tempio del Signore. 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06DF2CF0"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w:t>
      </w:r>
      <w:r w:rsidRPr="00AD3E67">
        <w:rPr>
          <w:rFonts w:ascii="Arial" w:eastAsia="Calibri" w:hAnsi="Arial" w:cs="Arial"/>
          <w:i/>
          <w:iCs/>
          <w:sz w:val="22"/>
          <w:szCs w:val="22"/>
          <w:lang w:eastAsia="en-US"/>
        </w:rPr>
        <w:lastRenderedPageBreak/>
        <w:t>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3ACB97D4"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 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 Geremia prese un altro rotolo e lo consegnò a Baruc, figlio di Neria, lo scriba, il quale vi scrisse, sotto dettatura di Geremia, tutte le parole del rotolo che Ioiakìm, re di Giuda, aveva bruciato nel fuoco; inoltre vi furono aggiunte molte parole simili a quelle (Ger 36,1-32). </w:t>
      </w:r>
    </w:p>
    <w:p w14:paraId="2F8C730A"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Oggi il Libro della Legge di Dio, il Libro del Vangelo, il Libro della Verità dello Spirito Santo non viene più lacerato con il temperino da scriba, viene invece lacerato con il temperino dell’astuzia e della menzogna di Satana: “</w:t>
      </w:r>
      <w:r w:rsidRPr="00AD3E67">
        <w:rPr>
          <w:rFonts w:ascii="Arial" w:eastAsia="Calibri" w:hAnsi="Arial" w:cs="Arial"/>
          <w:i/>
          <w:sz w:val="24"/>
          <w:szCs w:val="22"/>
          <w:lang w:eastAsia="en-US"/>
        </w:rPr>
        <w:t xml:space="preserve">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w:t>
      </w:r>
      <w:r w:rsidRPr="00AD3E67">
        <w:rPr>
          <w:rFonts w:ascii="Arial" w:eastAsia="Calibri" w:hAnsi="Arial" w:cs="Arial"/>
          <w:iCs/>
          <w:sz w:val="24"/>
          <w:szCs w:val="22"/>
          <w:lang w:eastAsia="en-US"/>
        </w:rPr>
        <w:t>Ecco come il Libro del Padre, il Libro di Gesù Signore, il Libro dello Spirito Santo viene lacerato e gettato nel fuoco della Geenna, fuoco infermale eterno.  Fino a qualche anno fa, questi libri veniva lacerati affermando che tutto era un genere letterario o che quanto si leggeva o era un mito o una idealizzazione di desideri irrealizzati dagli uomini. Veniva privato il Sacro Testa della sua verità storica. Poiché era tutto un idealizzazione  dell’uomo, tutto andava visto come una favola da rigettare in nome dell’evoluzione e della maturazione dell’uomo. Cosa non funzionava in questo rigetto? L’uomo, lasciato senza la Parola del Padre, senza il Vangelo del Figlio, senza la verità dello Spirito Santo, precipitava ogni giorno di più nel baratro dell’immoralità giungendo fin negli abissi della totale amoralità delle sue azioni.</w:t>
      </w:r>
    </w:p>
    <w:p w14:paraId="3A260400"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lastRenderedPageBreak/>
        <w:t>Oggi, in questi ultimissimi anni, si è giunti a lacerare il Libro del Padre, il Libro del Figlio, il Libro dello Spirito Santo, con una menzogna di Satana che supera tutte le menzogna finora conosciute. Non solo regna nella Chiesa una universale amoralità. Si è giunti anche a voler benedire l’amoralità, che è l’abisso più profondo nel quale è precipitata l’immoralità, dichiarandola volontà di Dio e quindi degna di essere benedetta. Ma può benedire l’uomo ciò che Dio mai potrà benedire? Potrà mai l’uomo benedire ciò che nega nel suo essere la verità di creazione e di redenzione? Non si compirò forse per lui la Parola di Malachia, secondo la quale il Signore trasformerà la nostra benedizione in maledizione? Ecco il testo di questa profezia, che vale anche per noi:</w:t>
      </w:r>
    </w:p>
    <w:p w14:paraId="5F7444C5"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0A7F326E"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Mai un uomo, neanche un papa, un cardinale, un arcivescovo, un vescovo, un presbitero, un diacono, un cresimato, un battezzato potranno benedire ciò che Dio mai potrà benedire. Chi vuole benedire, lo potrà ma usando il suo nome. Se ci si serve del nome del Padre e del Figlio e dello Spirito Santo, si commette un gravissimo peccato di bestemmia contro il secondo e il primo Comandamento e di sacrilegio e di oltraggio al nome santissimo del nostro Dio Onnipotente, Padre e Figlio e Spirito Santo. Ecco l’ammonimento dello Spirito Santo che nessuno dovrà lacerare e gettare nel fuoco: </w:t>
      </w:r>
    </w:p>
    <w:p w14:paraId="4CBE58E9"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Prestiamo attenzione gli uni agli altri, per stimolarci a vicenda nella carità e nelle opere buone. Non disertiamo le nostre riunioni, come alcuni hanno l’abitudine di fare, ma esortiamoci a vicenda, tanto più che vedete avvicinarsi il giorno del Signore. Infatti, se pecchiamo volontariamente dopo aver ricevuto la conoscenza della verità, non rimane più alcun sacrificio per i peccati, ma soltanto una terribile attesa del giudizio e la vampa di un fuoco che dovrà divorare i ribelli. Quando </w:t>
      </w:r>
      <w:r w:rsidRPr="00AD3E67">
        <w:rPr>
          <w:rFonts w:ascii="Arial" w:eastAsia="Calibri" w:hAnsi="Arial" w:cs="Arial"/>
          <w:i/>
          <w:iCs/>
          <w:sz w:val="22"/>
          <w:szCs w:val="22"/>
          <w:lang w:eastAsia="en-US"/>
        </w:rPr>
        <w:lastRenderedPageBreak/>
        <w:t xml:space="preserve">qualcuno ha violato la legge di Mosè, viene messo a morte senza pietà sulla parola di due o tre testimoni. Di quanto peggiore castigo pensate che sarà giudicato meritevole </w:t>
      </w:r>
      <w:bookmarkStart w:id="264" w:name="_Hlk147868401"/>
      <w:r w:rsidRPr="00AD3E67">
        <w:rPr>
          <w:rFonts w:ascii="Arial" w:eastAsia="Calibri" w:hAnsi="Arial" w:cs="Arial"/>
          <w:i/>
          <w:iCs/>
          <w:sz w:val="22"/>
          <w:szCs w:val="22"/>
          <w:lang w:eastAsia="en-US"/>
        </w:rPr>
        <w:t>chi avrà calpestato il Figlio di Dio e ritenuto profano quel sangue dell’alleanza</w:t>
      </w:r>
      <w:bookmarkEnd w:id="264"/>
      <w:r w:rsidRPr="00AD3E67">
        <w:rPr>
          <w:rFonts w:ascii="Arial" w:eastAsia="Calibri" w:hAnsi="Arial" w:cs="Arial"/>
          <w:i/>
          <w:iCs/>
          <w:sz w:val="22"/>
          <w:szCs w:val="22"/>
          <w:lang w:eastAsia="en-US"/>
        </w:rPr>
        <w:t xml:space="preserve">, dal quale è stato santificato, e avrà disprezzato lo Spirito della grazia? Conosciamo infatti colui che ha detto: A me la vendetta! Io darò la retribuzione! E ancora: Il Signore giudicherà il suo popolo. È terribile cadere nelle mani del Dio vivente! (Eb 10,19-31).  </w:t>
      </w:r>
    </w:p>
    <w:p w14:paraId="3D65D044"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O si ritorna alla purissima fede in ogni Parola scritta nel Libro del Padre, nel Libro del Figlio, nel Libro dello Spirito Santo, oppure siamo condannati a consegnare noi stessi, la Chiesa e l’intera umanità alla menzogna e alla schiavitù di Satana, senza alcuna possibilità di salvezza. La nostra salvezza non viene dalla scienza, viene dal cuore di Cristo Gesù per la nostra fede nel suo nome. È solo illusione pensare che la scienza possa salvare il mondo, quando la corruzione del mondo è il frutto della corruzione e del peccato degli uomini. Noi sempre lo abbiamo detto: la vera ecologia è il frutto della vera antropologia, la vera antropologia è il frutto della vera soteriologia, la vera soteriologia è il frutto della vera cristologia, la vera cristologia è il frutto della vera teologia. Poiché oggi la teologia è stata sostituita dalla menzogna di Satana, tutto è visto da questa menzogna. La menzogna una sola cosa può fare: riempire la terra di corruzione, stipare le anime nell’inferno, svuotare il paradiso, far morire la Chiesa costituita da Cristo Gesù il solo ed unico sacramento di vera salvezza per ogni uomo e questo fino al giorno della sua gloriosa Parusia. Questi sono i frutto dal giorno in cui Satana è stato costituito consigliere e maestro, istruttore e padre spirituale di tutti i figli della Chiesa. La Madre di Dio ci liberi da queste spire infernali.</w:t>
      </w:r>
    </w:p>
    <w:p w14:paraId="05F39095" w14:textId="77777777" w:rsidR="00AD3E67" w:rsidRPr="00AD3E67" w:rsidRDefault="00AD3E67" w:rsidP="00AD3E67">
      <w:pPr>
        <w:spacing w:after="120"/>
        <w:jc w:val="both"/>
        <w:rPr>
          <w:rFonts w:ascii="Arial" w:hAnsi="Arial" w:cs="Arial"/>
          <w:b/>
          <w:bCs/>
          <w:i/>
          <w:iCs/>
          <w:color w:val="000000"/>
          <w:kern w:val="32"/>
          <w:sz w:val="24"/>
          <w:szCs w:val="32"/>
        </w:rPr>
      </w:pPr>
      <w:bookmarkStart w:id="265" w:name="_Toc154931382"/>
      <w:r w:rsidRPr="00AD3E67">
        <w:rPr>
          <w:rFonts w:ascii="Arial" w:hAnsi="Arial" w:cs="Arial"/>
          <w:b/>
          <w:bCs/>
          <w:i/>
          <w:iCs/>
          <w:color w:val="000000"/>
          <w:kern w:val="32"/>
          <w:sz w:val="24"/>
          <w:szCs w:val="32"/>
        </w:rPr>
        <w:t>Avete solo bisogno di perseveranza</w:t>
      </w:r>
      <w:bookmarkEnd w:id="265"/>
    </w:p>
    <w:p w14:paraId="6BFE495E"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La perseveranza nel linguaggio del Nuovo Testamento ha un solo significato: passare prima dal peccato nella grazia, dalla tenebre nella luce, dal pensiero del mondo nel pensiero di Cristo Gesù,  dalla volontà della creatura nella volontà di Dio, dai sentimenti della terra ai sentimenti del cielo, dai desideri della carne ai desideri dello Spirito Santo, dalle filosofie del mondo al Vangelo di Cristo Gesù, dal nostro spirito nello Spirito Santo, camminando e progredendo, producendo ogni frutto di fede, carità, speranza, temperanza, giustizia, fortezza, prudenza per tutti i giorni della nostra vita fino a quando non avremo lasciato il tempo e non saremo entrati nell’eternità. Ecco nel Nuovo testamento come si parla della perseveranza:</w:t>
      </w:r>
    </w:p>
    <w:p w14:paraId="15517F8E"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E sarete odiati da tutti a causa del mio nome; ma chi persevererà sino alla fine sarà salvato (Mt 10, 22). Ma chi persevererà sino alla fine, sarà salvato (Mt 24, 13). Voi sarete odiati da tutti a causa del mio nome, ma chi avrà perseverato sino alla fine sarà salvato (Mc 13, 13). Il seme caduto sulla terra buona sono coloro che, dopo aver ascoltato la parola con cuore buono e perfetto, la custodiscono e producono 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non vi è verità in lui. Quando dice il falso, parla del suo, perché è menzognero e padre della menzogna (Gv 8, 44). da uomo virtuoso qual era e pieno di Spirito Santo e di fede, esortava tutti a perseverare con cuore risoluto nel </w:t>
      </w:r>
      <w:r w:rsidRPr="00AD3E67">
        <w:rPr>
          <w:rFonts w:ascii="Arial" w:eastAsia="Calibri" w:hAnsi="Arial" w:cs="Arial"/>
          <w:i/>
          <w:iCs/>
          <w:sz w:val="22"/>
          <w:szCs w:val="22"/>
          <w:lang w:eastAsia="en-US"/>
        </w:rPr>
        <w:lastRenderedPageBreak/>
        <w:t xml:space="preserve">Signore. E una folla considerevole fu condotta al Signore (At 11, 24). Sciolta poi l'assemblea, molti Giudei e proseliti credenti in Dio seguirono Paolo e Barnaba ed essi, intrattenendosi con loro, li esortavano a perseverare nella grazia di Dio (At 13, 43). E che le nostre dodici tribù sperano di vedere compiuta, servendo Dio notte e giorno con perseveranza. Di questa speranza, o re, sono ora incolpato dai Giudei! (At 26, 7). La vita eterna a coloro che perseverando nelle opere di bene cercano gloria, onore e incorruttibilità (Rm 2, 7). Ma se speriamo quello che non vediamo, lo attendiamo con perseveranza (Rm 8, 25). Quanto a loro, se non persevereranno nell'infedeltà, saranno anch'essi innestati; Dio infatti ha la potenza di innestarli di nuovo! (Rm 11, 23).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 Pregate inoltre incessantemente con ogni sorta di preghiere e di suppliche nello Spirito, vigilando a questo scopo con ogni perseveranza e pregando per tutti i santi (Ef 6, 18). Essa potrà essere salvata partorendo figli, a condizione di perseverare nella fede, nella carità e nella santificazione, con modestia (1Tm 2, 15). Vigila su te stesso e sul tuo insegnamento e sii perseverante: così facendo salverai te stesso e coloro che ti ascoltano (1Tm 4, 16). Se con lui perseveriamo, con lui anche regneremo; se lo rinneghiamo, anch'egli ci rinnegherà (2Tm 2, 12). Perché non diventiate pigri, ma piuttosto imitatori di coloro che con la fede e la perseveranza divengono eredi delle promesse (Eb 6, 12). Così, avendo perseverato, Abramo conseguì la promessa (Eb 6, 15). Anche noi dunque, circondati da un così gran numero di testimoni, deposto tutto ciò che è di peso e il peccato che ci intralcia, corriamo con perseveranza nella corsa che ci sta davanti (Eb 12, 1). Al vincitore che persevera sino alla fine nelle mie opere, darò autorità sopra le nazioni (Ap 2, 26). </w:t>
      </w:r>
    </w:p>
    <w:p w14:paraId="72972D58" w14:textId="77777777" w:rsidR="00AD3E67" w:rsidRPr="00AD3E67" w:rsidRDefault="00AD3E67" w:rsidP="00AD3E67">
      <w:pPr>
        <w:autoSpaceDE w:val="0"/>
        <w:autoSpaceDN w:val="0"/>
        <w:adjustRightInd w:val="0"/>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La perseveranza è entrare nella grazia, nella verità, nella luce, nella fede, nella speranza, nella carità, nella giustizia, nella Parola, nel Vangelo, nell’obbedienza, crescendo fino alla perfezione con un cammino che mai dovrà essere interrotto. Il cammino è sino alla fine. La fine è la morte. </w:t>
      </w:r>
    </w:p>
    <w:p w14:paraId="2CB3831A"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10,32-39).  </w:t>
      </w:r>
    </w:p>
    <w:p w14:paraId="7DB95947"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Oggi dobbiamo confessare che la perseveranza per molti non esiste più. Non esiste più perché si vuole essere corpo di Cristo così come si è, senza operare </w:t>
      </w:r>
      <w:r w:rsidRPr="00AD3E67">
        <w:rPr>
          <w:rFonts w:ascii="Arial" w:eastAsia="Calibri" w:hAnsi="Arial" w:cs="Arial"/>
          <w:iCs/>
          <w:sz w:val="24"/>
          <w:szCs w:val="22"/>
          <w:lang w:eastAsia="en-US"/>
        </w:rPr>
        <w:lastRenderedPageBreak/>
        <w:t xml:space="preserve">nessun passaggio dalla morte nella vita e dalle tenebre nella luce e dal peccato nella grazia e dalla trasgressione della Parola nell’obbedienza ad essa. Non essendoci questo passaggio, muore la perseveranza e di conseguenza muore tutta la Divina Rivelazione e anche il corpo di Cristo muore, perché da corpo di Cristo santissimo se ne vuole fare un corpo di peccato. Oggi si vuole un corpo di Cristo governato e condotto dal pensiero di Satana. Madre Santissima, impediscilo!  </w:t>
      </w:r>
    </w:p>
    <w:p w14:paraId="4AA2FB05" w14:textId="77777777" w:rsidR="00AD3E67" w:rsidRPr="00AD3E67" w:rsidRDefault="00AD3E67" w:rsidP="00AD3E67">
      <w:pPr>
        <w:spacing w:after="120"/>
        <w:jc w:val="both"/>
        <w:rPr>
          <w:rFonts w:ascii="Arial" w:hAnsi="Arial" w:cs="Arial"/>
          <w:b/>
          <w:bCs/>
          <w:i/>
          <w:iCs/>
          <w:color w:val="000000"/>
          <w:kern w:val="32"/>
          <w:sz w:val="24"/>
          <w:szCs w:val="32"/>
        </w:rPr>
      </w:pPr>
      <w:bookmarkStart w:id="266" w:name="_Toc154931396"/>
      <w:r w:rsidRPr="00AD3E67">
        <w:rPr>
          <w:rFonts w:ascii="Arial" w:hAnsi="Arial" w:cs="Arial"/>
          <w:b/>
          <w:bCs/>
          <w:i/>
          <w:iCs/>
          <w:color w:val="000000"/>
          <w:kern w:val="32"/>
          <w:sz w:val="24"/>
          <w:szCs w:val="32"/>
        </w:rPr>
        <w:t>Senza la fede è impossibile essergli graditi</w:t>
      </w:r>
      <w:bookmarkEnd w:id="266"/>
    </w:p>
    <w:p w14:paraId="6984BCF7"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Con infallibile certezza deduttiva e logica, dobbiamo oggi confessare che moltissimi discepoli di Gesù non sono graditi al Signore. Perché possiamo affermare questo con infallibile certezza? Perché oggi si è distrutto il principio, il fondamento, la tavola sulla quale stava scritto il principio o il fondamento della nostra purissima fede. Questa tavola era la Divina Parola del Signore, la Divina Scrittura a noi consegnata dallo Spirito Santo per essere la nostra unica e sola luce e essere noi i portatori di quest’unica e sola luce al mondo intero, nessun uomo, nessuna nazione, nessuna tribù, nessuna lingua esclusi. Ad ogni uomo che vive sulla nostra terra fino al giorno del ritorno di Cristo Gesù rivestito di potenza e di gloria per il Giudizio universale, va data la Parola..</w:t>
      </w:r>
    </w:p>
    <w:p w14:paraId="24523AE1"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Qualcuno potrebbe obiettare o chiedere: Come noi abbiamo distrutto la tavola della nostra fede a noi consegnata dallo Spirito Santo? La risposta è semplice: Prima modalità: Appropriandosi ognuno della Divina Parola del Signore e donando ad essa private interpretazioni. Seconda modalità: Dichiarando moltissimi discepoli di Gesù che tantissime Parole della Divina Rivelazione appartengono ad un tempo determinato, ma non ad ogni tempo. Terza modalità: Dichiarando che tantissime Parole della Divina Rivelazione non valgono per i nostri tempi, si è giunti a dichiarare che tutta la Parola di Dio valeva per ieri, non vale per oggi. Oggi si deve passare ad una nuova rivelazione, ad una nuova legge, ad una nuova Scrittura, ad una nuova volontà di Dio. Poiché tutta la Divina Rivelazione è un genere letterario, essa non è verità eterna, è verità temporanea. Essendo oggi l’uomo differente dall’uomo di ieri, a quest’uomo non si può annunciare la verità di ieri né si può predicare la morale di ieri. Oggi si deve procedere con altra verità e con altra moralità. Tutto va modificato, tutto trasformato, anche la Chiesa va modificata nella sua essenza di ieri, verità di ieri, Parola di Dio di ieri. Fede oggi è credere nella parola dell’uomo. </w:t>
      </w:r>
    </w:p>
    <w:p w14:paraId="01A999D7"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A tutti questi discepoli di Gesù rispondiamo che se è un genere letterario tutta la Divina Rivelazione, genere letterario è anche la Chiesa, genere letterario sono anche gli Apostoli, genere letterario sono i Vescovi, genere letterario è il Papa, genere letterario sono i Presbiteri, i Diaconi, i Cresimati, i Battezzati. Genere letterario è Cristo Gesù, il Padre di Cristo Gesù e lo Spirito Santo. Questo spiega perché oggi tutto si può modificare e tutto cambiare, compresa la retta moralità di ieri, l’evangelizzazione di ieri, la predicazione di ieri, la struttura della Chiesa di ieri. In tutto questo cambiamento, anche la struttura del potere sacro sta cambiando. Ormai si sta camminando verso la democraticizzazione di tutta la struttura divina della Chiesa. Il consiglio pastorale parrocchiale domani sarà sopra il parroco, il consiglio pastorale diocesano e il consiglio presbiterale e il consiglio del consultori e anche le commissioni create dal Vescovo, saranno </w:t>
      </w:r>
      <w:r w:rsidRPr="00AD3E67">
        <w:rPr>
          <w:rFonts w:ascii="Arial" w:eastAsia="Calibri" w:hAnsi="Arial" w:cs="Arial"/>
          <w:iCs/>
          <w:sz w:val="24"/>
          <w:szCs w:val="22"/>
          <w:lang w:eastAsia="en-US"/>
        </w:rPr>
        <w:lastRenderedPageBreak/>
        <w:t>sopra il Vescovo, ogni altro Sinodo sia a livello di Chiesa locale e sia a livello di Chiesa Universale sarà sopra il Vescovo e sopra il Papa. Oggi le regole della fede non sono stabilite dal singolo diacono, dal singolo presbitero, dal singolo vescovo, dal singolo papa, dal singolo professore, dal singolo maestro, dal singolo catechista? Oggi ogni singolo fedele non si sta creando lui le leggi della sua fede? Il singolo non ha distrutto tutta la morale biblica e il singolo non ha mandato al macero tutta le divine verità? Non siamo noi che diciamo che queste cose. È la storia che le testimonia. Non è il singolo che oggi decide la vita e la morte di ogni uomo? La sola Parola di Dio fa di molte persone una sola Chiesa. Le molte parole degli uomini distruggono l’unica Chiesa e ognuno si fa il suo Dio, la sua fede, la sua morale, il suo Vangelo, la sua Parola, la sua Chiesa.</w:t>
      </w:r>
    </w:p>
    <w:p w14:paraId="627F8740"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w:t>
      </w:r>
      <w:bookmarkStart w:id="267" w:name="_Hlk153254780"/>
      <w:r w:rsidRPr="00AD3E67">
        <w:rPr>
          <w:rFonts w:ascii="Arial" w:eastAsia="Calibri" w:hAnsi="Arial" w:cs="Arial"/>
          <w:i/>
          <w:iCs/>
          <w:sz w:val="22"/>
          <w:szCs w:val="22"/>
          <w:lang w:eastAsia="en-US"/>
        </w:rPr>
        <w:t xml:space="preserve"> Senza la fede è impossibile essergli graditi</w:t>
      </w:r>
      <w:bookmarkEnd w:id="267"/>
      <w:r w:rsidRPr="00AD3E67">
        <w:rPr>
          <w:rFonts w:ascii="Arial" w:eastAsia="Calibri" w:hAnsi="Arial" w:cs="Arial"/>
          <w:i/>
          <w:iCs/>
          <w:sz w:val="22"/>
          <w:szCs w:val="22"/>
          <w:lang w:eastAsia="en-US"/>
        </w:rPr>
        <w:t xml:space="preserve">;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 (Eb 11,1-7).  </w:t>
      </w:r>
    </w:p>
    <w:p w14:paraId="51747A4B"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Noi affermiamo con divina fortezza nello Spirito Santo che la Parola della fede per noi è Cristo Gesù e la sua Parola. Cristo Gesù e la sua Parola non sono solo la sola fede per noi, sono la sola Parola e la sola fede per ogni uomo che vede la luce sulla nostra terra. Se non siamo questa Parola a noi stessi, secondo purezza di verità e di dottrina, siamo falsi testimoni di Cristo Gesù, perché siamo falsi testimoni della sua Parola. Essendo noi falsi testimoni per noi, saremo anche falsi testimoni per il mondo intero. Oggi il crimine più orrendo contro Cristo Gesù e contro l’umanità viene dal cristiano. Perché il cristiano è l’operatore del più grande crimine contro l’umanità? Perché con la sua stolte e insipiente volontà di non predicare più Cristo ai popoli e alle nazioni, condanna popoli e nazioni a consumarsi nei vizi e nel peccato, via questa per la perdizione eterna. Noi possiamo anche affermare che il Vangelo e gli altri libri religiosi sono uguali. I frutti però non sono uguali. Il Vangelo rettamente vissuto produce frutti di vita, gli altri libri non producono frutti di vita. La storia lo attesta e lo testimonia. Oggi anche per noi il Vangelo non rettamente vissuto tra producendo frutti di morte che sono il preludio della morte eterna.  </w:t>
      </w:r>
    </w:p>
    <w:p w14:paraId="7C845E97" w14:textId="77777777" w:rsidR="00AD3E67" w:rsidRPr="00AD3E67" w:rsidRDefault="00AD3E67" w:rsidP="00AD3E67">
      <w:pPr>
        <w:spacing w:after="120"/>
        <w:jc w:val="both"/>
        <w:rPr>
          <w:rFonts w:ascii="Arial" w:hAnsi="Arial" w:cs="Arial"/>
          <w:b/>
          <w:bCs/>
          <w:i/>
          <w:iCs/>
          <w:color w:val="000000"/>
          <w:kern w:val="32"/>
          <w:sz w:val="24"/>
          <w:szCs w:val="32"/>
        </w:rPr>
      </w:pPr>
      <w:bookmarkStart w:id="268" w:name="_Toc154931410"/>
      <w:r w:rsidRPr="00AD3E67">
        <w:rPr>
          <w:rFonts w:ascii="Arial" w:hAnsi="Arial" w:cs="Arial"/>
          <w:b/>
          <w:bCs/>
          <w:i/>
          <w:iCs/>
          <w:color w:val="000000"/>
          <w:kern w:val="32"/>
          <w:sz w:val="24"/>
          <w:szCs w:val="32"/>
        </w:rPr>
        <w:t>Li videro e li salutarono solo da lontano</w:t>
      </w:r>
      <w:bookmarkEnd w:id="268"/>
    </w:p>
    <w:p w14:paraId="7D2DD4C4"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Per comprendere quanto la Lettera agli Ebre ci rivela della fede di Abramo, di Isacco, di Giacobbe di Giuseppe</w:t>
      </w:r>
    </w:p>
    <w:p w14:paraId="6248649A"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 –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w:t>
      </w:r>
      <w:r w:rsidRPr="00AD3E67">
        <w:rPr>
          <w:rFonts w:ascii="Arial" w:eastAsia="Calibri" w:hAnsi="Arial" w:cs="Arial"/>
          <w:i/>
          <w:iCs/>
          <w:sz w:val="22"/>
          <w:szCs w:val="22"/>
          <w:lang w:eastAsia="en-US"/>
        </w:rPr>
        <w:lastRenderedPageBreak/>
        <w:t xml:space="preserve">possibilità di ritornarvi; ora invece essi aspirano a una patria migliore, cioè a quella celeste. Per questo Dio non si vergogna di essere chiamato loro Dio. Ha preparato infatti per loro una città – </w:t>
      </w:r>
    </w:p>
    <w:p w14:paraId="0E485C76"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pensiamo</w:t>
      </w:r>
      <w:r w:rsidRPr="00AD3E67">
        <w:rPr>
          <w:rFonts w:ascii="Arial" w:eastAsia="Calibri" w:hAnsi="Arial" w:cs="Arial"/>
          <w:i/>
          <w:sz w:val="24"/>
          <w:szCs w:val="22"/>
          <w:lang w:eastAsia="en-US"/>
        </w:rPr>
        <w:t xml:space="preserve"> a </w:t>
      </w:r>
      <w:r w:rsidRPr="00AD3E67">
        <w:rPr>
          <w:rFonts w:ascii="Arial" w:eastAsia="Calibri" w:hAnsi="Arial" w:cs="Arial"/>
          <w:iCs/>
          <w:sz w:val="24"/>
          <w:szCs w:val="22"/>
          <w:lang w:eastAsia="en-US"/>
        </w:rPr>
        <w:t>Cristo Gesù Crocifisso. Nella fede lui vede la sua gloriosa risurrezione. Pensiamo ai Martiri e ai Confessori della fede. Nella fede essi vedono il regno eterno e la gloria eterna che li attende. Ecco la verità che a noi vuole insegnare lo Spirito Santo:  a noi è chiesto di vivere il Vangelo vedendo i frutti che matureranno dal Vangelo. Se prima cogliessimo i frutti del Vangelo, la nostra non sarebbe fede. Sarebbe esperienza storica. Crederemmo non per fede, ma perché siamo già nei frutti del Vangelo. La stessa cosa vale per coloro che non credono, anche essi dalla loro non fede devono vedere i frutti che matura la loro non fede. La non fede matura sempre un frutto di male. Chi vuole vivere di vera fede, potrà vivere se nella fede vede i frutti eterni di gloria e beatitudine eterna nel regno eterno di Dio che la sua fede produce, ma anche deve vedere i frutti eterni di maledizione e di ignominia eterna che la suo non fede produce. Questo però ancora non basta. Deve anche vedere i frutti di benedizione e di vita, che la fede produce sulla terra, oggi, nel tempo, e anche i frutti di maledizione e di morte, che sempre la Parola disobbedita produce oggi, nel tempo. Non lo deve vedere però per immaginazione, per fantasia, o per altra ragione umana di pura immanenza. Li deve vedere perché il Signore glieli ha descritti in ogni minimo particolare o dettaglio nella sua Parola. Questa è la fede che deve condurre il credente nel vero Dio e questa è anche la fede che va annunciata ad ogni uomo che vive senza la Parola del vero Dio. Perché a chi non crede nel vero Dio va annunciata la Parola del vero Dio? Perché lui vive nella non parola del vero Dio e questa non parola, che sia filosofica, o psicologica o scientifica di qualsiasi scienza, non è la parola di vita. Essa è una parola di non vera vita. Quando si agisce nel male, il male mai potrà produrre vita. Il male genera solo morte.</w:t>
      </w:r>
    </w:p>
    <w:p w14:paraId="090FDFA8"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w:t>
      </w:r>
      <w:bookmarkStart w:id="269" w:name="_Hlk153376711"/>
      <w:r w:rsidRPr="00AD3E67">
        <w:rPr>
          <w:rFonts w:ascii="Arial" w:eastAsia="Calibri" w:hAnsi="Arial" w:cs="Arial"/>
          <w:i/>
          <w:iCs/>
          <w:sz w:val="22"/>
          <w:szCs w:val="22"/>
          <w:lang w:eastAsia="en-US"/>
        </w:rPr>
        <w:t xml:space="preserve">Nella fede morirono tutti costoro, senza aver ottenuto i beni promessi, ma </w:t>
      </w:r>
      <w:bookmarkStart w:id="270" w:name="_Hlk153372179"/>
      <w:r w:rsidRPr="00AD3E67">
        <w:rPr>
          <w:rFonts w:ascii="Arial" w:eastAsia="Calibri" w:hAnsi="Arial" w:cs="Arial"/>
          <w:i/>
          <w:iCs/>
          <w:sz w:val="22"/>
          <w:szCs w:val="22"/>
          <w:lang w:eastAsia="en-US"/>
        </w:rPr>
        <w:t>li videro e li salutarono solo da lontano</w:t>
      </w:r>
      <w:bookmarkEnd w:id="270"/>
      <w:r w:rsidRPr="00AD3E67">
        <w:rPr>
          <w:rFonts w:ascii="Arial" w:eastAsia="Calibri" w:hAnsi="Arial" w:cs="Arial"/>
          <w:i/>
          <w:iCs/>
          <w:sz w:val="22"/>
          <w:szCs w:val="22"/>
          <w:lang w:eastAsia="en-US"/>
        </w:rPr>
        <w:t xml:space="preserve">,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w:t>
      </w:r>
      <w:bookmarkEnd w:id="269"/>
      <w:r w:rsidRPr="00AD3E67">
        <w:rPr>
          <w:rFonts w:ascii="Arial" w:eastAsia="Calibri" w:hAnsi="Arial" w:cs="Arial"/>
          <w:i/>
          <w:iCs/>
          <w:sz w:val="22"/>
          <w:szCs w:val="22"/>
          <w:lang w:eastAsia="en-US"/>
        </w:rPr>
        <w:t xml:space="preserve">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Isacco </w:t>
      </w:r>
      <w:r w:rsidRPr="00AD3E67">
        <w:rPr>
          <w:rFonts w:ascii="Arial" w:eastAsia="Calibri" w:hAnsi="Arial" w:cs="Arial"/>
          <w:i/>
          <w:iCs/>
          <w:sz w:val="22"/>
          <w:szCs w:val="22"/>
          <w:lang w:eastAsia="en-US"/>
        </w:rPr>
        <w:lastRenderedPageBreak/>
        <w:t xml:space="preserve">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(Eb 11,8-22).  </w:t>
      </w:r>
    </w:p>
    <w:p w14:paraId="4103D9C4"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Oggi il vero problema da risolvere è solo uno: il cristiano ha perso la fede nella Parola di Cristo Gesù, nel suo Vangelo, nella verità dello Spirito Santo. Avendo perso lui la fede, sta abbandonando il mondo intero in una cecità che mai la terra ha conosciuto prima. Questa cecità sta portando il mondo a smarrire anche le verità di natura fino a quale tempo addietro patrimonio del suo pensiero e della stessa sua cultura. Oggi queste verità di natura non esistono più. Neanche vi è qualcuno che le annuncia secondo purissima verità. Qual è il frutto di questa cecità? Si sta giungendo a legalizzare ogni misfatto e ogni delitto. Si dice che la seconda guerra mondiale abbia prodotto Settanta milioni di morti. Oggi solo l’aborto legalizzato ogni anno di morti ne produce circa Cinquanta milioni. Non pensiamo poi alle morti spirituali che l’introduzione del divorzio sta producendo. Intere generazioni stanno crescendo avendo eletto la stoltezza e l’insipienza a sola regola di vita e i suoi frutti vengono vissuti come unico fine, unico loro vero fine. Tutti questi frutti che avvelenano l’umanità sono prodotti dalla legalizzazione del male. Poiché i discepoli di Gesù non vedono più né i frutti dell’obbedienza e né i frutti della disobbedienza, è segno che si è senza alcuna fede. La fede vede sempre secondo la Parola del Signore, la quale rivela sempre all’uomo quali frutti lui raccoglierà. Se obbedisce raccoglierà frutti di vita. Se disobbedisce invece porterà nella sua esistenza sia per il tempo e sia per l’eternità solo frutti di morte. Questo insegna la Parola del Signore e questa verità va annunciata ad ogni uomo. Beato chi vede dalla Parola del Signore, dimorando in essa per tutti i giorni della sua vita. Vergine fedele, ottienici questa purissima fede la Figlio tuo. </w:t>
      </w:r>
    </w:p>
    <w:p w14:paraId="4BC614B6" w14:textId="77777777" w:rsidR="00AD3E67" w:rsidRPr="00AD3E67" w:rsidRDefault="00AD3E67" w:rsidP="00AD3E67">
      <w:pPr>
        <w:spacing w:after="120"/>
        <w:jc w:val="both"/>
        <w:rPr>
          <w:rFonts w:ascii="Arial" w:hAnsi="Arial" w:cs="Arial"/>
          <w:b/>
          <w:bCs/>
          <w:i/>
          <w:iCs/>
          <w:color w:val="000000"/>
          <w:kern w:val="32"/>
          <w:sz w:val="24"/>
          <w:szCs w:val="32"/>
        </w:rPr>
      </w:pPr>
      <w:bookmarkStart w:id="271" w:name="_Toc154931423"/>
      <w:r w:rsidRPr="00AD3E67">
        <w:rPr>
          <w:rFonts w:ascii="Arial" w:hAnsi="Arial" w:cs="Arial"/>
          <w:b/>
          <w:bCs/>
          <w:i/>
          <w:iCs/>
          <w:color w:val="000000"/>
          <w:kern w:val="32"/>
          <w:sz w:val="24"/>
          <w:szCs w:val="32"/>
        </w:rPr>
        <w:t>Rimase saldo, come se vedesse l’invisibile</w:t>
      </w:r>
      <w:bookmarkEnd w:id="271"/>
    </w:p>
    <w:p w14:paraId="09156229" w14:textId="77777777" w:rsidR="00AD3E67" w:rsidRPr="00AD3E67" w:rsidRDefault="00AD3E67" w:rsidP="00AD3E67">
      <w:pPr>
        <w:spacing w:after="120"/>
        <w:jc w:val="both"/>
        <w:rPr>
          <w:rFonts w:ascii="Arial" w:eastAsia="Calibri" w:hAnsi="Arial" w:cs="Arial"/>
          <w:i/>
          <w:sz w:val="24"/>
          <w:szCs w:val="22"/>
          <w:lang w:eastAsia="en-US"/>
        </w:rPr>
      </w:pPr>
      <w:r w:rsidRPr="00AD3E67">
        <w:rPr>
          <w:rFonts w:ascii="Arial" w:eastAsia="Calibri" w:hAnsi="Arial" w:cs="Arial"/>
          <w:iCs/>
          <w:sz w:val="24"/>
          <w:szCs w:val="22"/>
          <w:lang w:eastAsia="en-US"/>
        </w:rPr>
        <w:t>Chi vuole camminare con il Signore deve vedere i frutti che la sua fede nella Parola, alla quale egli obbedisce, non produrrà, ma ha già prodotti prima che essi realmente vengano prodotti. Mosè cammina con Dio. Obbedisce ad ogni Parola perché vede giù i frutti che la sua obbedienza avrebbe prodotto. Alza il bastone perché vede il mare già diviso in due con al centro il passaggio perché i figli d’Israele potessero lasciare l’Egitto. Ogni volta che obbediva al Signore, vedeva già i frutti che la sua obbedienza avrebbe generato nella storia. Solo una sola volta mancò di questa visione e il Signore lo punì facendo morire anche lui nel deserto. Questa non visione avvenne alle acque di Meriba:</w:t>
      </w:r>
      <w:r w:rsidRPr="00AD3E67">
        <w:rPr>
          <w:rFonts w:ascii="Arial" w:eastAsia="Calibri" w:hAnsi="Arial" w:cs="Arial"/>
          <w:i/>
          <w:sz w:val="24"/>
          <w:szCs w:val="22"/>
          <w:lang w:eastAsia="en-US"/>
        </w:rPr>
        <w:t xml:space="preserve"> </w:t>
      </w:r>
    </w:p>
    <w:p w14:paraId="146382C8"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 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w:t>
      </w:r>
      <w:r w:rsidRPr="00AD3E67">
        <w:rPr>
          <w:rFonts w:ascii="Arial" w:eastAsia="Calibri" w:hAnsi="Arial" w:cs="Arial"/>
          <w:i/>
          <w:iCs/>
          <w:sz w:val="22"/>
          <w:szCs w:val="22"/>
          <w:lang w:eastAsia="en-US"/>
        </w:rPr>
        <w:lastRenderedPageBreak/>
        <w:t>ed essa darà la sua acqua; tu farai uscire per loro l’acqua dalla roccia e darai da bere alla comunità e al loro bestiame». Mosè dunque prese il bastone che era davanti al Signore, come il Signore gli aveva ordinato. Mosè e Aronne radunarono l’assemblea davanti alla roccia e Mosè disse loro: «Ascoltate, o ribelli: vi faremo noi forse uscire acqua da questa roccia?». Mosè alzò la mano, percosse la roccia con il bastone due volte e ne uscì acqua in abbondanza; ne bevvero la comunità e il bestiame. 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20,2.13).</w:t>
      </w:r>
    </w:p>
    <w:p w14:paraId="489CFBDC"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Ecco cosa racconterà ai figli di Israele Mosè quando essi stavano per entrare nella terra di Canaan: </w:t>
      </w:r>
    </w:p>
    <w:p w14:paraId="49771285"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“Il Signore udì il suono delle vostre parole, si adirò e giurò: “Nessuno degli uomini di questa generazione malvagia vedrà la buona terra che ho giurato di dare ai vostri padri, se non Caleb, figlio di Iefunnè. Egli la vedrà e a lui e ai suoi figli darò la terra su cui ha camminato, perché ha pienamente seguito il Signore”. Anche contro di me si adirò il Signore, per causa vostra, e disse: “Neanche tu vi entrerai, ma vi entrerà Giosuè, figlio di Nun, che sta al tuo servizio; incoraggialo, perché egli la metterà in possesso d'Israele. Anche i vostri bambini, dei quali avevate detto che sarebbero divenuti oggetto di preda, e i vostri figli, che oggi non conoscono né il bene né il male, essi vi entreranno; a loro la darò ed essi la possederanno. Ma voi tornate indietro e incamminatevi verso il deserto, in direzione del Mar Rosso” (Dt 1,34-40). </w:t>
      </w:r>
    </w:p>
    <w:p w14:paraId="780E4BDC"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In quel tempo io supplicai il Signore dicendo: “Signore Dio, tu hai cominciato a mostrare al tuo servo la tua grandezza e la tua mano potente; quale altro Dio, infatti, in cielo o sulla terra, può fare opere e prodigi come i tuoi? Permetti che io passi al di là e veda la bella terra che è oltre il Giordano e questi bei monti e il Libano”. Ma il Signore si adirò contro di me, per causa vostra, e non mi esaudì. Il Signore mi disse: “Basta, non aggiungere più una parola su questo argomento. Sali sulla cima del Pisga, volgi lo sguardo a occidente, a settentrione, a mezzogiorno e a oriente, e contempla con gli occhi; perché tu non attraverserai questo Giordano. Trasmetti i tuoi ordini a Giosuè, rendilo intrepido e incoraggialo, perché lui lo attraverserà alla testa di questo popolo e metterà Israele in possesso della terra che vedrai” (Dt 3,23-28).</w:t>
      </w:r>
    </w:p>
    <w:p w14:paraId="57812511"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Ecco cosa ha prodotto un solo istante vissuto senza questa purissima visione di fede. Per questo solo istante Mosè non entrò nella terra i Canaan. </w:t>
      </w:r>
    </w:p>
    <w:p w14:paraId="1077D79E"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w:t>
      </w:r>
      <w:bookmarkStart w:id="272" w:name="_Hlk153456627"/>
      <w:r w:rsidRPr="00AD3E67">
        <w:rPr>
          <w:rFonts w:ascii="Arial" w:eastAsia="Calibri" w:hAnsi="Arial" w:cs="Arial"/>
          <w:i/>
          <w:iCs/>
          <w:sz w:val="22"/>
          <w:szCs w:val="22"/>
          <w:lang w:eastAsia="en-US"/>
        </w:rPr>
        <w:t>rimase saldo, come se vedesse l’invisibile</w:t>
      </w:r>
      <w:bookmarkEnd w:id="272"/>
      <w:r w:rsidRPr="00AD3E67">
        <w:rPr>
          <w:rFonts w:ascii="Arial" w:eastAsia="Calibri" w:hAnsi="Arial" w:cs="Arial"/>
          <w:i/>
          <w:iCs/>
          <w:sz w:val="22"/>
          <w:szCs w:val="22"/>
          <w:lang w:eastAsia="en-US"/>
        </w:rPr>
        <w:t xml:space="preserv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w:t>
      </w:r>
      <w:r w:rsidRPr="00AD3E67">
        <w:rPr>
          <w:rFonts w:ascii="Arial" w:eastAsia="Calibri" w:hAnsi="Arial" w:cs="Arial"/>
          <w:i/>
          <w:iCs/>
          <w:sz w:val="22"/>
          <w:szCs w:val="22"/>
          <w:lang w:eastAsia="en-US"/>
        </w:rPr>
        <w:lastRenderedPageBreak/>
        <w:t xml:space="preserve">dopo che ne avevano fatto il giro per sette giorni. Per fede, Raab, la prostituta, non perì con gli increduli, perché aveva accolto con benevolenza gli esploratori. (Eb 11,23-31).  </w:t>
      </w:r>
    </w:p>
    <w:p w14:paraId="60978517"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Il discepolo di Gesù è obbligato a vedere sia i frutti di vita che la sua obbedienza produce e sia i frutti di morte generati dalla sua disobbedienza. Potrà avere questa visione, solo se cammina nella storia con gli occhi dello Spirito Santo. Camminerà con gli occhi dello Spirito Santo se è vitalmente legato a Cristo Gesù.  Ma oggi moltissimi discepoli di Gesù camminano da ciechi perché mancano degli occhi dello Spirito Santo e non vedono tutti i futuri mali che la loro devastazione operata nella Divina Rivelazione opererà. La Vergine Maria interceda per noi e ci ottenga la grazia di camminare nella storia con gli occhi dello Spirito di Dio.  </w:t>
      </w:r>
    </w:p>
    <w:p w14:paraId="2FD9A224" w14:textId="77777777" w:rsidR="00AD3E67" w:rsidRPr="00AD3E67" w:rsidRDefault="00AD3E67" w:rsidP="00AD3E67">
      <w:pPr>
        <w:spacing w:after="120"/>
        <w:jc w:val="both"/>
        <w:rPr>
          <w:rFonts w:ascii="Arial" w:hAnsi="Arial" w:cs="Arial"/>
          <w:b/>
          <w:bCs/>
          <w:i/>
          <w:iCs/>
          <w:color w:val="000000"/>
          <w:kern w:val="32"/>
          <w:sz w:val="24"/>
          <w:szCs w:val="32"/>
        </w:rPr>
      </w:pPr>
      <w:bookmarkStart w:id="273" w:name="_Toc154931436"/>
      <w:bookmarkStart w:id="274" w:name="_Hlk153655358"/>
      <w:r w:rsidRPr="00AD3E67">
        <w:rPr>
          <w:rFonts w:ascii="Arial" w:hAnsi="Arial" w:cs="Arial"/>
          <w:b/>
          <w:bCs/>
          <w:i/>
          <w:iCs/>
          <w:color w:val="000000"/>
          <w:kern w:val="32"/>
          <w:sz w:val="24"/>
          <w:szCs w:val="32"/>
        </w:rPr>
        <w:t>Per ottenere una migliore risurrezione</w:t>
      </w:r>
      <w:bookmarkEnd w:id="273"/>
    </w:p>
    <w:p w14:paraId="4B2E104D"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Quando una persona vive di vera fede – può vivere di vera fede solo se è mossa e guidata dallo Spirito del Signore – di ogni parola che esce dalla sua bocca, di ogni decisione che prende, di ogni opera da lui compiuta sempre vedrà il grande male o il grande bene che esse generano nella storia e anche nell’eternità. Ecco cosa vede Eleàzaro: molti giovani a causa sua avrebbero perso la fede in ragione della sua finzione, ma anche moltissimi sarebbero rimasti fedeli se lui avesse accettato il martirio:</w:t>
      </w:r>
    </w:p>
    <w:p w14:paraId="41342FEA"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w:t>
      </w:r>
      <w:r w:rsidRPr="00AD3E67">
        <w:rPr>
          <w:rFonts w:ascii="Arial" w:eastAsia="Calibri" w:hAnsi="Arial" w:cs="Arial"/>
          <w:i/>
          <w:iCs/>
          <w:sz w:val="22"/>
          <w:szCs w:val="22"/>
          <w:lang w:eastAsia="en-US"/>
        </w:rPr>
        <w:lastRenderedPageBreak/>
        <w:t>flagelli, ma nell’anima sopporto volentieri tutto questo per il timore di lui». In tal modo egli morì, lasciando la sua morte come esempio di nobiltà e ricordo di virtù non solo ai giovani, ma anche alla grande maggioranza della nazione” (2Mac 6,18-31).</w:t>
      </w:r>
    </w:p>
    <w:p w14:paraId="0A1F0AF7"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
          <w:sz w:val="24"/>
          <w:szCs w:val="22"/>
          <w:lang w:eastAsia="en-US"/>
        </w:rPr>
        <w:t xml:space="preserve"> </w:t>
      </w:r>
      <w:r w:rsidRPr="00AD3E67">
        <w:rPr>
          <w:rFonts w:ascii="Arial" w:eastAsia="Calibri" w:hAnsi="Arial" w:cs="Arial"/>
          <w:iCs/>
          <w:sz w:val="24"/>
          <w:szCs w:val="22"/>
          <w:lang w:eastAsia="en-US"/>
        </w:rPr>
        <w:t>La sua morte fu causa di vita, di molta altra vita. Ecco perché la nostra fede va vissuta sempre sotto mozione e conduzione dello Spirito del Signore.</w:t>
      </w:r>
    </w:p>
    <w:p w14:paraId="63F448DF"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11,32-40).  </w:t>
      </w:r>
    </w:p>
    <w:p w14:paraId="2D9C741F"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Sette fratelli assieme alla loro madre subiscono i tormenti e la morte, perché dinanzi ai loro occhi brilla la luce della gloriosa risurrezione: </w:t>
      </w:r>
    </w:p>
    <w:p w14:paraId="661F8C52"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6357156E"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 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w:t>
      </w:r>
      <w:r w:rsidRPr="00AD3E67">
        <w:rPr>
          <w:rFonts w:ascii="Arial" w:eastAsia="Calibri" w:hAnsi="Arial" w:cs="Arial"/>
          <w:i/>
          <w:iCs/>
          <w:sz w:val="22"/>
          <w:szCs w:val="22"/>
          <w:lang w:eastAsia="en-US"/>
        </w:rPr>
        <w:lastRenderedPageBreak/>
        <w:t>anche questo, si misero a straziare il quarto con gli stessi tormenti. Ridotto in fin di vita, egli diceva: «È preferibile morire per 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1EDE0F87"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 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48067D77"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w:t>
      </w:r>
      <w:r w:rsidRPr="00AD3E67">
        <w:rPr>
          <w:rFonts w:ascii="Arial" w:eastAsia="Calibri" w:hAnsi="Arial" w:cs="Arial"/>
          <w:i/>
          <w:iCs/>
          <w:sz w:val="22"/>
          <w:szCs w:val="22"/>
          <w:lang w:eastAsia="en-US"/>
        </w:rPr>
        <w:lastRenderedPageBreak/>
        <w:t>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w:t>
      </w:r>
    </w:p>
    <w:p w14:paraId="3C082CC0"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Se lo Spirito del Signore non è in noi, facilmente cadiamo. Vediamo un falso bene immediato per noi. Non vediamo il vero male che facciamo agli altri. Soprattutto non vediamo il bene eterno per noi e per gli altri e neanche il male eterno. Siamo semplicemente ciechi. </w:t>
      </w:r>
    </w:p>
    <w:p w14:paraId="20A99885"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Ogni uomo può vedere il grande bene e il grande male che la sua vita genera e produce. Dio glielo ha rivelato nella sua Parola. Se però l’uomo non è mosso e guidato dallo Spirito Santo, da vedente si trasforma in cieco e non vede né il grande male e neanche il grande bene che sono il frutto della sua vita. Oggi moltissimi discepoli di Gesù hanno privato di ogni verità la Divina Rivelazione. Vedono forse il bene che questa loro opera produce? Vedono forse il male? Immaginano, ma non vedono. Immaginare non è vedere. Privare la Divina Rivelazione della sua verità significa condannare l’intera umanità ad un buio spirituale e morale che la potrà anche distruggere. Dichiarare Cristo Gesù non più necessario per la salvezza vuole dire abbandonare l’uomo alla sua natura corrotta e noi sappiamo tutti i mali che la natura corrotta produce. Volere una Chiesa dal basso e non più dall’alto farà entrare in esso il soggettivismo, non però un soggettivismo universale, ma un soggettivismo che è proprio di ciascuna persona. Significa fare della Chiesa una Moderna Torre di Babele. Moderne Torri di Babele saranno le comunità parrocchiali, le comunità diocesane, la comunità universale. Ognuno potrà camminare con il suo pensiero, le sue fantasie, le sue immaginazioni. Neanche un papa, un vescovo, un presbitero potranno pensare di poter governare queste Moderne Torri di Babele. Potranno anche scrivere centomila editti ogni giorno, ormai la diga si è rotta e l’acqua scende a valle senza poterle opporre alcuna resistenza. Tutto questo attesta che siamo senza lo Spirito del Signore. La Madre nostra celeste veda e provveda. Intervenga Lei perché vengano abbattute tutte queste Torri con un intervento soprannaturale risolutore e definitivo.</w:t>
      </w:r>
    </w:p>
    <w:p w14:paraId="254CE6D5" w14:textId="77777777" w:rsidR="00AD3E67" w:rsidRPr="00AD3E67" w:rsidRDefault="00AD3E67" w:rsidP="00AD3E67">
      <w:pPr>
        <w:spacing w:after="120"/>
        <w:jc w:val="both"/>
        <w:rPr>
          <w:rFonts w:ascii="Arial" w:hAnsi="Arial" w:cs="Arial"/>
          <w:b/>
          <w:bCs/>
          <w:i/>
          <w:iCs/>
          <w:color w:val="000000"/>
          <w:kern w:val="32"/>
          <w:sz w:val="24"/>
          <w:szCs w:val="32"/>
        </w:rPr>
      </w:pPr>
      <w:bookmarkStart w:id="275" w:name="_Toc154931449"/>
      <w:bookmarkStart w:id="276" w:name="_Hlk153698983"/>
      <w:bookmarkEnd w:id="274"/>
      <w:r w:rsidRPr="00AD3E67">
        <w:rPr>
          <w:rFonts w:ascii="Arial" w:hAnsi="Arial" w:cs="Arial"/>
          <w:b/>
          <w:bCs/>
          <w:i/>
          <w:iCs/>
          <w:color w:val="000000"/>
          <w:kern w:val="32"/>
          <w:sz w:val="24"/>
          <w:szCs w:val="32"/>
        </w:rPr>
        <w:t>Allo scopo di farci partecipi della sua santità.</w:t>
      </w:r>
      <w:bookmarkEnd w:id="275"/>
    </w:p>
    <w:p w14:paraId="12403BEB" w14:textId="77777777" w:rsidR="00AD3E67" w:rsidRPr="00AD3E67" w:rsidRDefault="00AD3E67" w:rsidP="00AD3E67">
      <w:pPr>
        <w:spacing w:after="120"/>
        <w:jc w:val="both"/>
        <w:rPr>
          <w:rFonts w:ascii="Arial" w:eastAsia="Calibri" w:hAnsi="Arial" w:cs="Arial"/>
          <w:iCs/>
          <w:sz w:val="24"/>
          <w:szCs w:val="24"/>
          <w:lang w:eastAsia="en-US"/>
        </w:rPr>
      </w:pPr>
      <w:r w:rsidRPr="00AD3E67">
        <w:rPr>
          <w:rFonts w:ascii="Arial" w:eastAsia="Calibri" w:hAnsi="Arial" w:cs="Arial"/>
          <w:iCs/>
          <w:sz w:val="24"/>
          <w:szCs w:val="24"/>
          <w:lang w:eastAsia="en-US"/>
        </w:rPr>
        <w:t>Tra il cristiano tratteggiato e ritratto dallo Spirito Santo, con il pennello degli Apostoli Paolo, Giacomo, Pietro, Giovanni, Giuda, l’Autore della Lettera agli Ebrei e il cristiano tratteggiato ai nostri tempi, non certo dallo Spirito Santo, bensì da moltissimi discepoli che si dicono seguaci di Cristo Gesù, vi è un abisso di differenza. Quello dello Spirito Santo è vera immagine visibile di Cristo Signore. L’altro invece è vera immagine del mondo che si vuole sostituire con l’immagine di Cristo. Ecco il ritratto dello Spirito Santo:</w:t>
      </w:r>
    </w:p>
    <w:p w14:paraId="4547653C"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“E se siamo figli, siamo anche eredi: eredi di Dio, coeredi di Cristo, se veramente partecipiamo alle sue sofferenze per partecipare anche alla sua gloria (Rm 8, 17).  </w:t>
      </w:r>
    </w:p>
    <w:p w14:paraId="5F0397D8"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Se pertanto la loro caduta è stata ricchezza del mondo e il loro fallimento ricchezza dei pagani, che cosa non sarà la loro partecipazione totale! (Rm 11, 12). </w:t>
      </w:r>
    </w:p>
    <w:p w14:paraId="27E52CA3"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lastRenderedPageBreak/>
        <w:t>Se però alcuni rami sono stati tagliati e tu, essendo oleastro, sei stato innestato al loro posto, diventando così partecipe della radice e della linfa dell'olivo (Rm 11, 17).</w:t>
      </w:r>
    </w:p>
    <w:p w14:paraId="1DEE23A9"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 L'hanno voluto perché sono ad essi debitori: infatti, avendo i pagani partecipato ai loro beni spirituali, sono in debito di rendere un servizio sacro nelle loro necessità materiali (Rm 15, 27). </w:t>
      </w:r>
    </w:p>
    <w:p w14:paraId="53DAD7F2"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Tutto io faccio per il vangelo, per diventarne partecipe con loro (1Cor 9, 23).</w:t>
      </w:r>
    </w:p>
    <w:p w14:paraId="0D9B38AE"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Poiché c'è un solo pane, noi, pur essendo molti, siamo un corpo solo: tutti infatti partecipiamo dell'unico pane (1Cor 10, 17). </w:t>
      </w:r>
    </w:p>
    <w:p w14:paraId="16DA35EB"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Non potete bere il calice del Signore e il calice dei demòni; non potete partecipare alla mensa del Signore e alla mensa dei demòni (1Cor 10, 21).</w:t>
      </w:r>
    </w:p>
    <w:p w14:paraId="4C532F85"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 Se io con rendimento di grazie partecipo alla mensa, perché dovrei essere biasimato per quello di cui rendo grazie? (1Cor 10, 30). </w:t>
      </w:r>
    </w:p>
    <w:p w14:paraId="2E52CF2B"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Ciascuno infatti, quando partecipa alla cena, prende prima il proprio pasto e così uno ha fame, l'altro è ubriaco (1Cor 11, 21). </w:t>
      </w:r>
    </w:p>
    <w:p w14:paraId="39E273E5"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 La nostra speranza nei vostri riguardi è ben salda, convinti che come siete partecipi delle sofferenze così lo siete anche della consolazione (2Cor 1, 7). </w:t>
      </w:r>
    </w:p>
    <w:p w14:paraId="3F84F8C6"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Siano rese grazie a Dio, il quale ci fa partecipare al suo trionfo in Cristo e diffonde per mezzo nostro il profumo della sua conoscenza nel mondo intero! (2Cor 2, 14).  </w:t>
      </w:r>
    </w:p>
    <w:p w14:paraId="6B48A2F0"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Che i Gentili cioè sono chiamati, in Cristo Gesù, a partecipare alla stessa eredità, a formare lo stesso corpo, e ad essere partecipi della promessa per mezzo del Vangelo (Ef 3, 6). </w:t>
      </w:r>
    </w:p>
    <w:p w14:paraId="5C9FB750"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E non partecipate alle opere infruttuose delle tenebre, ma piuttosto condannatele apertamente (Ef 5, 11).  </w:t>
      </w:r>
    </w:p>
    <w:p w14:paraId="76486814"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E' giusto, del resto, che io pensi questo di tutti voi, perché vi porto nel cuore, voi che siete tutti partecipi della grazia che mi è stata concessa sia nelle catene, sia nella difesa e nel consolidamento del Vangelo (Fil 1, 7). </w:t>
      </w:r>
    </w:p>
    <w:p w14:paraId="52CDB64F"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E questo perché io possa conoscere lui, la potenza della sua risurrezione, la partecipazione alle sue sofferenze, diventandogli conforme nella morte (Fil 3, 10). Ringraziando con gioia il Padre che ci ha messi in grado di partecipare alla sorte dei santi nella luce (Col 1, 12). </w:t>
      </w:r>
    </w:p>
    <w:p w14:paraId="38D7D608"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La tua partecipazione alla fede diventi efficace per la conoscenza di tutto il bene che si fa tra voi per Cristo (Fm 1, 6). </w:t>
      </w:r>
    </w:p>
    <w:p w14:paraId="4B3AC8DF"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Poiché dunque i figli hanno in comune il sangue e la carne, anch'egli ne è divenuto partecipe, per ridurre all'impotenza, mediante la morte colui che della morte ha il potere, cioè il diavolo (Eb 2, 14).  </w:t>
      </w:r>
    </w:p>
    <w:p w14:paraId="2938F64B"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Perciò, fratelli santi, partecipi di una vocazione celeste, fissate bene la mente in Gesù, l'apostolo e sommo sacerdote della fede che noi professiamo (Eb 3, 1).  </w:t>
      </w:r>
    </w:p>
    <w:p w14:paraId="094D6893"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Siamo diventati infatti partecipi di Cristo, a condizione di mantenere salda sino alla fine la fiducia che abbiamo avuta da principio (Eb 3, 14).  </w:t>
      </w:r>
    </w:p>
    <w:p w14:paraId="79B19442"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Quelli infatti che furono una volta illuminati, gustarono il dono celeste, diventarono partecipi dello Spirito Santo (Eb 6, 4). </w:t>
      </w:r>
    </w:p>
    <w:p w14:paraId="2C91A568"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lastRenderedPageBreak/>
        <w:t xml:space="preserve">Costoro infatti ci correggevano per pochi giorni, come loro sembrava; Dio invece lo fa per il nostro bene, allo scopo di farci partecipi della sua santità.(Eb 12, 10).  </w:t>
      </w:r>
    </w:p>
    <w:p w14:paraId="6A836351"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E ugualmente voi, mariti, trattate con riguardo le vostre mogli, perché il loro corpo è più debole, e rendete loro onore perché partecipano con voi della grazia della vita: così non saranno impedite le vostre preghiere (1Pt 3, 7). </w:t>
      </w:r>
    </w:p>
    <w:p w14:paraId="4D8600C7"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E finalmente siate tutti concordi, partecipi delle gioie e dei dolori degli altri, animati da affetto fraterno, misericordiosi, umili (1Pt 3, 8). </w:t>
      </w:r>
    </w:p>
    <w:p w14:paraId="28D8B0C7"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Ma nella misura in cui partecipate alle sofferenze di Cristo, rallegratevi, perché anche nella rivelazione della sua gloria possiate rallegrarvi ed esultare (1Pt 4, 13). </w:t>
      </w:r>
    </w:p>
    <w:p w14:paraId="1C029E02"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Esorto gli anziani che sono tra voi, quale anziano come loro, testimone delle sofferenze di Cristo e partecipe della gloria che deve manifestarsi:(1Pt 5, 1). </w:t>
      </w:r>
    </w:p>
    <w:p w14:paraId="2B7472CB"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Con queste ci ha donato i beni grandissimi e preziosi che erano stati promessi, perché diventaste per loro mezzo partecipi della natura divina, essendo sfuggiti alla corruzione che è nel mondo a causa della concupiscenza (2Pt 1, 4).  </w:t>
      </w:r>
    </w:p>
    <w:p w14:paraId="2D6494D6"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Poiché chi lo saluta partecipa alle sue opere perverse (2Gv 1, 11).</w:t>
      </w:r>
    </w:p>
    <w:p w14:paraId="06AEAD56"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i/>
          <w:iCs/>
          <w:sz w:val="24"/>
          <w:szCs w:val="24"/>
          <w:lang w:eastAsia="en-US"/>
        </w:rPr>
        <w:t xml:space="preserve"> </w:t>
      </w:r>
      <w:r w:rsidRPr="00AD3E67">
        <w:rPr>
          <w:rFonts w:ascii="Arial" w:eastAsia="Calibri" w:hAnsi="Arial" w:cs="Arial"/>
          <w:sz w:val="24"/>
          <w:szCs w:val="24"/>
          <w:lang w:eastAsia="en-US"/>
        </w:rPr>
        <w:t>È il cristiano secondo lo Spirito Santo la vera immagine visibile di Cristo Gesù. Se il mondo non vede Cristo Gesù come fa a credere?</w:t>
      </w:r>
    </w:p>
    <w:p w14:paraId="763C7CAD"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w:t>
      </w:r>
      <w:bookmarkStart w:id="277" w:name="_Hlk153615787"/>
      <w:r w:rsidRPr="00AD3E67">
        <w:rPr>
          <w:rFonts w:ascii="Arial" w:eastAsia="Calibri" w:hAnsi="Arial" w:cs="Arial"/>
          <w:i/>
          <w:iCs/>
          <w:sz w:val="22"/>
          <w:szCs w:val="24"/>
          <w:lang w:eastAsia="en-US"/>
        </w:rPr>
        <w:t xml:space="preserve">allo scopo di farci partecipi della sua santità. </w:t>
      </w:r>
      <w:bookmarkEnd w:id="277"/>
      <w:r w:rsidRPr="00AD3E67">
        <w:rPr>
          <w:rFonts w:ascii="Arial" w:eastAsia="Calibri" w:hAnsi="Arial" w:cs="Arial"/>
          <w:i/>
          <w:iCs/>
          <w:sz w:val="22"/>
          <w:szCs w:val="24"/>
          <w:lang w:eastAsia="en-US"/>
        </w:rPr>
        <w:t xml:space="preserve">Certo, sul momento, ogni correzione non sembra causa di gioia, ma di tristezza; dopo, però, arreca un frutto di pace e di giustizia a quelli che per suo mezzo sono stati addestrati. (Eb 12,1-11). </w:t>
      </w:r>
    </w:p>
    <w:p w14:paraId="09880125" w14:textId="77777777" w:rsidR="00AD3E67" w:rsidRPr="00AD3E67" w:rsidRDefault="00AD3E67" w:rsidP="00AD3E67">
      <w:pPr>
        <w:spacing w:after="120"/>
        <w:jc w:val="both"/>
        <w:rPr>
          <w:rFonts w:ascii="Arial" w:eastAsia="Calibri" w:hAnsi="Arial" w:cs="Arial"/>
          <w:iCs/>
          <w:sz w:val="24"/>
          <w:szCs w:val="24"/>
          <w:lang w:eastAsia="en-US"/>
        </w:rPr>
      </w:pPr>
      <w:r w:rsidRPr="00AD3E67">
        <w:rPr>
          <w:rFonts w:ascii="Arial" w:eastAsia="Calibri" w:hAnsi="Arial" w:cs="Arial"/>
          <w:iCs/>
          <w:sz w:val="24"/>
          <w:szCs w:val="24"/>
          <w:lang w:eastAsia="en-US"/>
        </w:rPr>
        <w:t xml:space="preserve">È dovere di ogni discepoli di Gesù tenere fisso lo sguardo su di Lui e imitarlo nella sua obbedienza ad ogni Parola scritta per Lui dal Padre nella Legge, nei Profeti, nei Salmi. Noi dobbiamo imitarlo nell’obbedienza ad ogni sua Parola, vivendola sul modello che lui ci ha lasciato. Dinanzi all’obbedienza ad ogni Parola di Cristo Gesù da vivere sul suo modello ed esempio, cadono tutto le teorie a-teologiche, a-cristologiche, a-pneumatologiche, a-ecclesiologiche, a-evangeliche dei nostri </w:t>
      </w:r>
      <w:r w:rsidRPr="00AD3E67">
        <w:rPr>
          <w:rFonts w:ascii="Arial" w:eastAsia="Calibri" w:hAnsi="Arial" w:cs="Arial"/>
          <w:iCs/>
          <w:sz w:val="24"/>
          <w:szCs w:val="24"/>
          <w:lang w:eastAsia="en-US"/>
        </w:rPr>
        <w:lastRenderedPageBreak/>
        <w:t xml:space="preserve">giorni. Dinanzi a Gesù Crocifisso che noi siamo chiamati a imitare, non ci sono teorie alternative. Le teorie alternative sono di quanti hanno deciso di passare ad un altro Vangelo. Poiché un altro Vangelo dallo Spirito Santo a noi non è stato consegnato e neanche un altro Spirito Santo a noi è stato dato, tutte queste odierne teorie trovano la loro origine nel cuore di Satana e sono oracoli e dogmi del peccato che si  impossessato di questi moltissimi discepoli di Gesù. Ogni discepolo di Gesù oggi è obbligato a sceglie personalmente chi lui vuole essere: se immagina viva di Cristo Crocifisso o immagina viva del peccato e del principe del mondo. La Madre di Dio ci aiuti a fare la scelta più vera e più santa. Da parte nostra noi abbiamo scelto di essere immagine viva di Gesù Signore. </w:t>
      </w:r>
    </w:p>
    <w:p w14:paraId="41A0AB81" w14:textId="77777777" w:rsidR="00AD3E67" w:rsidRPr="00AD3E67" w:rsidRDefault="00AD3E67" w:rsidP="00AD3E67">
      <w:pPr>
        <w:spacing w:after="120"/>
        <w:jc w:val="both"/>
        <w:rPr>
          <w:rFonts w:ascii="Arial" w:hAnsi="Arial" w:cs="Arial"/>
          <w:b/>
          <w:bCs/>
          <w:i/>
          <w:iCs/>
          <w:color w:val="000000"/>
          <w:kern w:val="32"/>
          <w:sz w:val="24"/>
          <w:szCs w:val="32"/>
        </w:rPr>
      </w:pPr>
      <w:bookmarkStart w:id="278" w:name="_Toc154931463"/>
      <w:bookmarkStart w:id="279" w:name="_Hlk153867512"/>
      <w:bookmarkEnd w:id="276"/>
      <w:r w:rsidRPr="00AD3E67">
        <w:rPr>
          <w:rFonts w:ascii="Arial" w:hAnsi="Arial" w:cs="Arial"/>
          <w:b/>
          <w:bCs/>
          <w:i/>
          <w:iCs/>
          <w:color w:val="000000"/>
          <w:kern w:val="32"/>
          <w:sz w:val="24"/>
          <w:szCs w:val="32"/>
        </w:rPr>
        <w:t>Senza la quale nessuno vedrà mai il Signore</w:t>
      </w:r>
      <w:bookmarkEnd w:id="278"/>
    </w:p>
    <w:p w14:paraId="4BE03D25"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Se lo Spirito Santo dice:</w:t>
      </w:r>
      <w:r w:rsidRPr="00AD3E67">
        <w:rPr>
          <w:rFonts w:ascii="Arial" w:eastAsia="Calibri" w:hAnsi="Arial" w:cs="Arial"/>
          <w:i/>
          <w:sz w:val="24"/>
          <w:szCs w:val="22"/>
          <w:lang w:eastAsia="en-US"/>
        </w:rPr>
        <w:t xml:space="preserve"> “Cercate la pace con tutti e la santificazione, senza la quale nessuno vedrà mai il Signore”, </w:t>
      </w:r>
      <w:r w:rsidRPr="00AD3E67">
        <w:rPr>
          <w:rFonts w:ascii="Arial" w:eastAsia="Calibri" w:hAnsi="Arial" w:cs="Arial"/>
          <w:iCs/>
          <w:sz w:val="24"/>
          <w:szCs w:val="22"/>
          <w:lang w:eastAsia="en-US"/>
        </w:rPr>
        <w:t>perché noi diciamo che tutti saremo salvi e tutti saremo accolti dal Signore nostro Dio nel suo cielo santo, nella sua dimora di luce e di vita eterna? Poiché le due proposizioni –</w:t>
      </w:r>
      <w:r w:rsidRPr="00AD3E67">
        <w:rPr>
          <w:rFonts w:ascii="Arial" w:eastAsia="Calibri" w:hAnsi="Arial" w:cs="Arial"/>
          <w:i/>
          <w:sz w:val="24"/>
          <w:szCs w:val="22"/>
          <w:lang w:eastAsia="en-US"/>
        </w:rPr>
        <w:t xml:space="preserve"> senza la santificazione nessuno vera mai il Signore e saremo tutti salvi e tutti accolti nella tenda eterna del Signore</w:t>
      </w:r>
      <w:r w:rsidRPr="00AD3E67">
        <w:rPr>
          <w:rFonts w:ascii="Arial" w:eastAsia="Calibri" w:hAnsi="Arial" w:cs="Arial"/>
          <w:iCs/>
          <w:sz w:val="24"/>
          <w:szCs w:val="22"/>
          <w:lang w:eastAsia="en-US"/>
        </w:rPr>
        <w:t xml:space="preserve"> – non sono correlative, ma opposite, se l’una è vera l’altra è falsa, se l’altra è vera l’una è falsa.  È evidente che non possono essere tutte e due vere. Alloa o dice il vero lo Spirito Santo e diciamo il falso noi. Oppure diciamo il vero noi e dice il falso lo Spirito Santo. Oppure, secondo lo stile ermeneutico dei nostri giorni, tutto ciò che non corrisponde al nostro pensiero, lo epuriamo dalla Divina Rivelazione o lo dichiariamo un genere letterario, che va correttamente interpretato secondo le moderne regole della moderna comprensione. Quali sono queste moderne regole della moderna comprensione? Esse in verità si possono riassumere in una sola: tutto ciò che della Scrittura Santa e di tutta la Sacra Tradizione della Chiesa non è conforme alla nostra odierna mentalità di pensiero, deve essere dichiarato non più valido come verità rivelata per noi. Sono solo delle espressioni valevoli per quel contesto e per quel tempo.</w:t>
      </w:r>
    </w:p>
    <w:p w14:paraId="749680A4"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Applicando questo moderno principio di esegesi e di ermeneutica, Il mistero della Beata Trinità appartiene a quel contesto e a quel tempo, così dicasi del mistero del Verbo Incarnato e di tutta la sua opera di salvezza e di redenzione, del mistero della Chiesa e di quanto attiene ad essa, del mistero della Vergine Maria, del mistero della protologia e dell’escatologia, del mistero dello stesso uomo, creato ad immagine di Dio, creato maschio e femmina, del mistero del peccato, del mistero della grazia e della partecipazione in Cristo Gesù della natura divina. Poiché nessuna verità contenuta nella Divina Rivelazione è conforme alla odierna mentalità e all’odierno pensiero, ogni verità, nessuna esclusa – compresa la verità della stessa creazione dell’uomo, fatto da Dio maschio e femmina – dovrà essere abbandonata. Così agendo,  dichiarando e parlando, altro non si crea se non il caos veritativo e morale, caos che investe ogni realtà divina, increata, eterna, soprannaturale, trascendente, creata, umana, storica, protologica ed escatologica. Tutto l’esistente increato e creato viene ridotto in polvere. Rimane solo il pensiero dell’uomo che tutto fonda su se stesso. Anche il linguaggio dovrà essere modificato. È come se la storia dalle sue origini fino ai nostri giorni non fosse mai esistita. È come se l’uomo iniziasse oggi il suo cammino nella storia, si tratta però di un uomo senza alcuna verità di natura e senza alcuna verità di fine. Verità e fine è lui stesso a doverseli dare e quelli che </w:t>
      </w:r>
      <w:r w:rsidRPr="00AD3E67">
        <w:rPr>
          <w:rFonts w:ascii="Arial" w:eastAsia="Calibri" w:hAnsi="Arial" w:cs="Arial"/>
          <w:iCs/>
          <w:sz w:val="24"/>
          <w:szCs w:val="22"/>
          <w:lang w:eastAsia="en-US"/>
        </w:rPr>
        <w:lastRenderedPageBreak/>
        <w:t>lui si dona non sono di certo la verità e il fine dati dal Creatore dell’uomo, agli inizi, prima ancora del suo esistere. Infatti ancora l’uomo non era stato creato e già il Signore gli aveva rivelato sia la sua verità e sia il suo fine:</w:t>
      </w:r>
    </w:p>
    <w:p w14:paraId="4CD2095D"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14:paraId="30BE234E"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
          <w:sz w:val="24"/>
          <w:szCs w:val="22"/>
          <w:lang w:eastAsia="en-US"/>
        </w:rPr>
        <w:t xml:space="preserve"> </w:t>
      </w:r>
      <w:r w:rsidRPr="00AD3E67">
        <w:rPr>
          <w:rFonts w:ascii="Arial" w:eastAsia="Calibri" w:hAnsi="Arial" w:cs="Arial"/>
          <w:iCs/>
          <w:sz w:val="24"/>
          <w:szCs w:val="22"/>
          <w:lang w:eastAsia="en-US"/>
        </w:rPr>
        <w:t>Se noi oggi osserviamo la verità e il fine che ognuno si dona, si rimane solo esterrefatti: la verità è la sua falsità e il fine è la vanità, cioè il nulla. Si vive il momento presente dalla falsità del proprio essere e dalla vanità di ogni speranza sia per l’oggi che per il domani. Creato da Dio per essere immagine vivente di lui, l’uomo è divenuto immagine del nulla, dalla vanità, del vizio, del male, del delitto, dell’iniquità, del misfatto, della nefandezza.</w:t>
      </w:r>
    </w:p>
    <w:p w14:paraId="095D3E1B"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Perciò, rinfrancate le mani inerti e le ginocchia fiacche e camminate diritti con i vostri piedi, perché il piede che zoppica non abbia a storpiarsi, ma piuttosto a guarire. Cercate la pace con tutti e la santificazione, </w:t>
      </w:r>
      <w:bookmarkStart w:id="280" w:name="_Hlk153707165"/>
      <w:r w:rsidRPr="00AD3E67">
        <w:rPr>
          <w:rFonts w:ascii="Arial" w:eastAsia="Calibri" w:hAnsi="Arial" w:cs="Arial"/>
          <w:i/>
          <w:iCs/>
          <w:sz w:val="22"/>
          <w:szCs w:val="22"/>
          <w:lang w:eastAsia="en-US"/>
        </w:rPr>
        <w:t>senza la quale nessuno vedrà mai il Signore</w:t>
      </w:r>
      <w:bookmarkEnd w:id="280"/>
      <w:r w:rsidRPr="00AD3E67">
        <w:rPr>
          <w:rFonts w:ascii="Arial" w:eastAsia="Calibri" w:hAnsi="Arial" w:cs="Arial"/>
          <w:i/>
          <w:iCs/>
          <w:sz w:val="22"/>
          <w:szCs w:val="22"/>
          <w:lang w:eastAsia="en-US"/>
        </w:rPr>
        <w:t xml:space="preserv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12,12-17).  </w:t>
      </w:r>
    </w:p>
    <w:p w14:paraId="59245252"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Noi possiamo, come Esaù, vendere alla vanità, al nulla, all’effimero, la nostra verità e il fine per cui siamo stati creati. Lo Spirito Santo ci avverte. Quando poi vorremo che tornassero ad essere nostra verità e nostro fine, è passato il tempo della grazia e si rimane esclusi per l’eternità. Con il pensiero possiamo dichiarare nulla tutta la Divina Rivelazione e camminare su un sentiero opposto a quello indicato dal nostro Dio. Il pensiero poi sempre si scontra, si è scontrato, si scontrerà con la storia che ci rivela la falsità di esso e si scontrerà anche con l’eternità che ci testimonierà per tutti i secoli senza fine che la Parola di Dio era divinamente vera e che i nostri pensieri erano falsi, erano falsi perché l’inferno e la perdizione eterna erano veri. Non erano per nulla un genere letterario, come abbiamo creduto per un nostro colpevole convincimento. Ma ormai è troppo tardi. Per l’inferno c’è solo il treno dell’andata che è il peccato. Non c’è il treno del ritorno. Il treno invece è dato per il ritorno dal peccato nella grazia ed esso si chiama treno della conversione e della fede nel Vangelo. Non però nel nostro vangelo, ma nel Vangelo di Gesù Signore, La Vergine Maria venga in nostro aiuto e ci ottenga tanta grazia perché noi possiamo salire sul treno della conversione e fare ritorno nella divina ed eterna verità.</w:t>
      </w:r>
    </w:p>
    <w:p w14:paraId="6176FCB0" w14:textId="77777777" w:rsidR="00AD3E67" w:rsidRPr="00AD3E67" w:rsidRDefault="00AD3E67" w:rsidP="00AD3E67">
      <w:pPr>
        <w:spacing w:after="120"/>
        <w:jc w:val="both"/>
        <w:rPr>
          <w:rFonts w:ascii="Arial" w:hAnsi="Arial" w:cs="Arial"/>
          <w:b/>
          <w:bCs/>
          <w:i/>
          <w:iCs/>
          <w:color w:val="000000"/>
          <w:kern w:val="32"/>
          <w:sz w:val="24"/>
          <w:szCs w:val="32"/>
        </w:rPr>
      </w:pPr>
      <w:bookmarkStart w:id="281" w:name="_Toc154931477"/>
      <w:bookmarkStart w:id="282" w:name="_Hlk153964275"/>
      <w:bookmarkEnd w:id="279"/>
      <w:r w:rsidRPr="00AD3E67">
        <w:rPr>
          <w:rFonts w:ascii="Arial" w:hAnsi="Arial" w:cs="Arial"/>
          <w:b/>
          <w:bCs/>
          <w:i/>
          <w:iCs/>
          <w:color w:val="000000"/>
          <w:kern w:val="32"/>
          <w:sz w:val="24"/>
          <w:szCs w:val="32"/>
        </w:rPr>
        <w:t>Noi, che possediamo un regno incrollabile, conserviamo questa grazia</w:t>
      </w:r>
      <w:bookmarkEnd w:id="281"/>
    </w:p>
    <w:p w14:paraId="2CC8D12B"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I Santi Padri della Chiesa vivevano una purissima regola di Cristologia. Questa regola così suona: </w:t>
      </w:r>
      <w:r w:rsidRPr="00AD3E67">
        <w:rPr>
          <w:rFonts w:ascii="Arial" w:eastAsia="Calibri" w:hAnsi="Arial" w:cs="Arial"/>
          <w:i/>
          <w:sz w:val="24"/>
          <w:szCs w:val="22"/>
          <w:lang w:val="la-Latn" w:eastAsia="en-US"/>
        </w:rPr>
        <w:t>Quod erat non amisit</w:t>
      </w:r>
      <w:r w:rsidRPr="00AD3E67">
        <w:rPr>
          <w:rFonts w:ascii="Arial" w:eastAsia="Calibri" w:hAnsi="Arial" w:cs="Arial"/>
          <w:i/>
          <w:sz w:val="24"/>
          <w:szCs w:val="22"/>
          <w:lang w:eastAsia="en-US"/>
        </w:rPr>
        <w:t>.</w:t>
      </w:r>
      <w:r w:rsidRPr="00AD3E67">
        <w:rPr>
          <w:rFonts w:ascii="Arial" w:eastAsia="Calibri" w:hAnsi="Arial" w:cs="Arial"/>
          <w:i/>
          <w:sz w:val="24"/>
          <w:szCs w:val="22"/>
          <w:lang w:val="la-Latn" w:eastAsia="en-US"/>
        </w:rPr>
        <w:t xml:space="preserve"> Quod non era</w:t>
      </w:r>
      <w:r w:rsidRPr="00AD3E67">
        <w:rPr>
          <w:rFonts w:ascii="Arial" w:eastAsia="Calibri" w:hAnsi="Arial" w:cs="Arial"/>
          <w:i/>
          <w:sz w:val="24"/>
          <w:szCs w:val="22"/>
          <w:lang w:eastAsia="en-US"/>
        </w:rPr>
        <w:t>,</w:t>
      </w:r>
      <w:r w:rsidRPr="00AD3E67">
        <w:rPr>
          <w:rFonts w:ascii="Arial" w:eastAsia="Calibri" w:hAnsi="Arial" w:cs="Arial"/>
          <w:i/>
          <w:sz w:val="24"/>
          <w:szCs w:val="22"/>
          <w:lang w:val="la-Latn" w:eastAsia="en-US"/>
        </w:rPr>
        <w:t xml:space="preserve"> assumpsit</w:t>
      </w:r>
      <w:r w:rsidRPr="00AD3E67">
        <w:rPr>
          <w:rFonts w:ascii="Arial" w:eastAsia="Calibri" w:hAnsi="Arial" w:cs="Arial"/>
          <w:i/>
          <w:sz w:val="24"/>
          <w:szCs w:val="22"/>
          <w:lang w:eastAsia="en-US"/>
        </w:rPr>
        <w:t xml:space="preserve"> – Non lasciò che era. Prese ciò che non era”</w:t>
      </w:r>
      <w:r w:rsidRPr="00AD3E67">
        <w:rPr>
          <w:rFonts w:ascii="Arial" w:eastAsia="Calibri" w:hAnsi="Arial" w:cs="Arial"/>
          <w:iCs/>
          <w:sz w:val="24"/>
          <w:szCs w:val="22"/>
          <w:lang w:eastAsia="en-US"/>
        </w:rPr>
        <w:t xml:space="preserve"> –. Queste stessa regola vale anche per noi </w:t>
      </w:r>
      <w:r w:rsidRPr="00AD3E67">
        <w:rPr>
          <w:rFonts w:ascii="Arial" w:eastAsia="Calibri" w:hAnsi="Arial" w:cs="Arial"/>
          <w:iCs/>
          <w:sz w:val="24"/>
          <w:szCs w:val="22"/>
          <w:lang w:eastAsia="en-US"/>
        </w:rPr>
        <w:lastRenderedPageBreak/>
        <w:t xml:space="preserve">discepoli del Signore: “Ciò che avevamo e ciò che possedevano non lo abbiamo lasciato. Ciò che non avevamo lo abbiamo assunto. </w:t>
      </w:r>
    </w:p>
    <w:p w14:paraId="2F0D214F"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Con Abramo Dio si rivela come l’Onnipotente e il Giudice di tutta la terra. Si rivela anche come colui che vuole benedire ogni nazione nella discendenza di Abramo. Questa verità non si perde con Isacco e neanche si perde con Giacobbe. Con Giacobbe Dio si rivela come il Pastore che ha guidato la sua storia e lo ha reso invincibile in ogni dolore, sofferenza, inganno degli uomini. Con Mosè la verità di ieri si arricchisce di una nuova verità. Il Dio di Abramo è il Signore di ogni essere esistente nell’universo. Tutto a lui deve obbedienza. Lui comanda e le cose eseguono ogni suo ordine. Si rivela come il Signore sopra tutti gli dèi. Si rivela anche come colui che può nutrire il suo popolo in un deserto, facendo piovere il pane dal cielo. Come i profeti, specie con Isaia, si rivela come il Dio Creatore e Signore tutto l’universo, di tutta la terra, di tutti i regni, di tutti i popoli di tutti le nazioni. Si rivela anche come Colui che vuole la salvezza del suo popolo, nella conversione e nella fede nella sua Parola. Si rivela come il solo Giudice dei popoli e delle nazioni. </w:t>
      </w:r>
    </w:p>
    <w:p w14:paraId="25C3A081"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Nel Nuovo Testamento ecco tre nuove rivelazioni che vanno ad aggiungersi alle infinite altre ereditate dall’Antico Testamento. Queste tre nuovissime rivelazioni riguardano l’incarnazione del Verbo di Dio e la nostra vocazione essere salvati in Cristo, con Cristo, per Cristo. </w:t>
      </w:r>
    </w:p>
    <w:p w14:paraId="5CF12F4E" w14:textId="77777777" w:rsidR="00AD3E67" w:rsidRPr="00AD3E67" w:rsidRDefault="00AD3E67" w:rsidP="00AD3E67">
      <w:pPr>
        <w:spacing w:after="120"/>
        <w:jc w:val="both"/>
        <w:rPr>
          <w:rFonts w:ascii="Arial" w:eastAsia="Calibri" w:hAnsi="Arial" w:cs="Arial"/>
          <w:i/>
          <w:sz w:val="24"/>
          <w:szCs w:val="22"/>
          <w:lang w:eastAsia="en-US"/>
        </w:rPr>
      </w:pPr>
      <w:r w:rsidRPr="00AD3E67">
        <w:rPr>
          <w:rFonts w:ascii="Arial" w:eastAsia="Calibri" w:hAnsi="Arial" w:cs="Arial"/>
          <w:iCs/>
          <w:sz w:val="24"/>
          <w:szCs w:val="22"/>
          <w:lang w:eastAsia="en-US"/>
        </w:rPr>
        <w:t>Prima rivelazione</w:t>
      </w:r>
      <w:r w:rsidRPr="00AD3E67">
        <w:rPr>
          <w:rFonts w:ascii="Arial" w:eastAsia="Calibri" w:hAnsi="Arial" w:cs="Arial"/>
          <w:i/>
          <w:sz w:val="24"/>
          <w:szCs w:val="22"/>
          <w:lang w:eastAsia="en-US"/>
        </w:rPr>
        <w:t xml:space="preserve">: </w:t>
      </w:r>
    </w:p>
    <w:p w14:paraId="2BB0B740"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3572EC04"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Seconda Rivelazione:</w:t>
      </w:r>
    </w:p>
    <w:p w14:paraId="14D52029"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w:t>
      </w:r>
      <w:r w:rsidRPr="00AD3E67">
        <w:rPr>
          <w:rFonts w:ascii="Arial" w:eastAsia="Calibri" w:hAnsi="Arial" w:cs="Arial"/>
          <w:i/>
          <w:iCs/>
          <w:sz w:val="22"/>
          <w:szCs w:val="22"/>
          <w:lang w:eastAsia="en-US"/>
        </w:rPr>
        <w:lastRenderedPageBreak/>
        <w:t>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4F3F7C0B"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Terza rivelazione: </w:t>
      </w:r>
    </w:p>
    <w:p w14:paraId="51867FD9"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“Resi forti di ogni fortezza secondo la potenza della sua gloria, per essere perseveranti e magnanimi in tutto, ringraziate con gioia il Padre che vi ha resi capaci di partecipare alla sorte dei santi nella luce.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1,11-20). </w:t>
      </w:r>
    </w:p>
    <w:p w14:paraId="2FE3771C"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Assieme alla purissima verità alla quale sempre si aggiunge altra verità, dobbiamo dire che anche la morale si completa di nuove verità. Altro è l’uomo dell’Antico Testamento e altro è l’uomo del Nuovo Testamento. Altro è l’uomo in Cristo, altro è l’uomo senza Cristo. Altro è l’uomo che confessa Cristo e altro è l’uomo che rinnega Cristo e lo combatte. Ecco un tratto della moralità alla quale ci chiama lo Spirito Santo per bocca dell’Apostolo Paolo:</w:t>
      </w:r>
    </w:p>
    <w:p w14:paraId="445D2764"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w:t>
      </w:r>
      <w:r w:rsidRPr="00AD3E67">
        <w:rPr>
          <w:rFonts w:ascii="Arial" w:eastAsia="Calibri" w:hAnsi="Arial" w:cs="Arial"/>
          <w:i/>
          <w:iCs/>
          <w:sz w:val="22"/>
          <w:szCs w:val="22"/>
          <w:lang w:eastAsia="en-US"/>
        </w:rPr>
        <w:lastRenderedPageBreak/>
        <w:t xml:space="preserve">il suo capo. Non lasciarti vincere dal male, ma vinci il male con il bene (Cfr. Rm 12,1-21). </w:t>
      </w:r>
    </w:p>
    <w:p w14:paraId="44BD0656"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Avendo noi tutta questa divina ricchezza, ad essa dobbiamo rimanere saldati per tutti i giorni della nostra vita. Questa verità annuncia oggi a noi l’Agiografo della Lettera agli Ebrei: </w:t>
      </w:r>
    </w:p>
    <w:p w14:paraId="22A8F75F"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 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w:t>
      </w:r>
      <w:bookmarkStart w:id="283" w:name="_Hlk153879315"/>
      <w:r w:rsidRPr="00AD3E67">
        <w:rPr>
          <w:rFonts w:ascii="Arial" w:eastAsia="Calibri" w:hAnsi="Arial" w:cs="Arial"/>
          <w:i/>
          <w:iCs/>
          <w:sz w:val="22"/>
          <w:szCs w:val="22"/>
          <w:lang w:eastAsia="en-US"/>
        </w:rPr>
        <w:t>Perciò noi, che possediamo un regno incrollabile, conserviamo questa grazia</w:t>
      </w:r>
      <w:bookmarkEnd w:id="283"/>
      <w:r w:rsidRPr="00AD3E67">
        <w:rPr>
          <w:rFonts w:ascii="Arial" w:eastAsia="Calibri" w:hAnsi="Arial" w:cs="Arial"/>
          <w:i/>
          <w:iCs/>
          <w:sz w:val="22"/>
          <w:szCs w:val="22"/>
          <w:lang w:eastAsia="en-US"/>
        </w:rPr>
        <w:t xml:space="preserve">, mediante la quale rendiamo culto in maniera gradita a Dio con riverenza e timore; perché il nostro Dio è un fuoco divorante. (Eb 12,18-29).  </w:t>
      </w:r>
    </w:p>
    <w:p w14:paraId="4726C117"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Ecco invece cosa noi stiamo facendo ai nostri giorni. Ci stiamo consegnando alla totale falsità e alla più immorale delle immoralità. Ciò che l’Apostolo Paolo denuncia dell’immoralità del suo tempo, dobbiamo confessare che oggi è ben poca cosa. Siamo andato infinitamente oltre: </w:t>
      </w:r>
    </w:p>
    <w:p w14:paraId="34CA776F"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w:t>
      </w:r>
      <w:r w:rsidRPr="00AD3E67">
        <w:rPr>
          <w:rFonts w:ascii="Arial" w:eastAsia="Calibri" w:hAnsi="Arial" w:cs="Arial"/>
          <w:i/>
          <w:iCs/>
          <w:sz w:val="22"/>
          <w:szCs w:val="22"/>
          <w:lang w:eastAsia="en-US"/>
        </w:rPr>
        <w:lastRenderedPageBreak/>
        <w:t xml:space="preserve">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56549C43"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Ecco la nostra stoltezza e insipienza, pensare che Dio cammini con i nostri schemi di peccato. Se oggi l’umanità conosce una così grande schiavitù sotto il dominio del peccato e una così alta corruzione della stessa natura dell’uomo, è segno che il Signore ha ritirato il suo Santo Spirito. Se non ritorniamo nella sua Parola, se non ascoltiamo la sua voce, la schiavitù sarà sempre più grande e la corruzione ci distruggerà. Non abbiamo aggiunto verità alla nostra fede, non abbiamo aumentato la nostra sana moralità. Abbiamo perso quello che avevamo e abbiamo assunto solo il mondo, la sua falsità, la sua menzogna. La Madre di Dio venga e ci aiuti a crescere. Impedisca questa deriva di decrescita è che è vera morte dell’uomo. </w:t>
      </w:r>
    </w:p>
    <w:p w14:paraId="06FBA65D" w14:textId="77777777" w:rsidR="00AD3E67" w:rsidRPr="00AD3E67" w:rsidRDefault="00AD3E67" w:rsidP="00AD3E67">
      <w:pPr>
        <w:spacing w:after="120"/>
        <w:jc w:val="both"/>
        <w:rPr>
          <w:rFonts w:ascii="Arial" w:hAnsi="Arial" w:cs="Arial"/>
          <w:b/>
          <w:bCs/>
          <w:i/>
          <w:iCs/>
          <w:color w:val="000000"/>
          <w:kern w:val="32"/>
          <w:sz w:val="24"/>
          <w:szCs w:val="32"/>
        </w:rPr>
      </w:pPr>
      <w:bookmarkStart w:id="284" w:name="_Toc154931491"/>
      <w:bookmarkStart w:id="285" w:name="_Hlk154048806"/>
      <w:bookmarkEnd w:id="282"/>
      <w:r w:rsidRPr="00AD3E67">
        <w:rPr>
          <w:rFonts w:ascii="Arial" w:hAnsi="Arial" w:cs="Arial"/>
          <w:b/>
          <w:bCs/>
          <w:i/>
          <w:iCs/>
          <w:color w:val="000000"/>
          <w:kern w:val="32"/>
          <w:sz w:val="24"/>
          <w:szCs w:val="32"/>
        </w:rPr>
        <w:t>Gesù Cristo è lo stesso ieri e oggi e per sempre</w:t>
      </w:r>
      <w:bookmarkEnd w:id="284"/>
    </w:p>
    <w:p w14:paraId="7F29E019"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Essendo Cristo Gesù immutabile nei secoli, immutabile per l’eternità, immutabile nei secoli è anche la sua Parola. Ciò che si predica di Cristo va anche predicato della sua Parola. Per questo lo Spirito Santo può esortare i credenti in Cristo a non lasciarsi sviare da dottrine vane ed estranee: “</w:t>
      </w:r>
      <w:r w:rsidRPr="00AD3E67">
        <w:rPr>
          <w:rFonts w:ascii="Arial" w:eastAsia="Calibri" w:hAnsi="Arial" w:cs="Arial"/>
          <w:i/>
          <w:sz w:val="24"/>
          <w:szCs w:val="22"/>
          <w:lang w:eastAsia="en-US"/>
        </w:rPr>
        <w:t xml:space="preserve">Gesù Cristo è lo stesso ieri e oggi e per sempre! Non lasciatevi sviare da dottrine varie ed estranee”. </w:t>
      </w:r>
      <w:r w:rsidRPr="00AD3E67">
        <w:rPr>
          <w:rFonts w:ascii="Arial" w:eastAsia="Calibri" w:hAnsi="Arial" w:cs="Arial"/>
          <w:iCs/>
          <w:sz w:val="24"/>
          <w:szCs w:val="22"/>
          <w:lang w:eastAsia="en-US"/>
        </w:rPr>
        <w:t>Se vi fosse qualche cambiamento in Cristo, anche nella sua Parola vi potrebbe essere qualche cambiamento, essendo la Parola frutto della natura. Essendo Cristo Gesù immutabile sia nella sua natura divina eterna e sia nella sua natura umana, assunta per opera dello Spirito Santo nel seno purissimo della Vergine Maria, quando si è fatto vero uomo ed è venuto ad abitare in mezzo a noi pieno di grazia e di verità, di giustizia e di pace, di Spirito Santo e di sapienza, di obbedienza e di ogni altra virtù, anche la sua Parola è immutabile in eterno. Se è immutabile in eterno la sua Parola, anche i suoi Comandamenti sono immutabili. Anche la sua Chiesa è immutabile. Anche la sua dottrina è immutabile. Anche la morale che nasce dalla Parola è immutabile. Se è mutevole la morale è perché si dichiara mutevole la dottrina. Se si dichiara mutevole la dottrina è perché si dichiara mutevole la Parola. Se si dichiara mutevole la Parola è perché si dichiara mutevole Cristo Gesù. Se si dichiara mutevole Cristo Gesù è perché si dichiara mutevole lo Spirito Santo. Se si dichiara mutevole lo Spirito Santo è perché si dichiara mutevole il Padre celeste, la Forte e la Sorgente eterna di ogni mistero che si vive nella Beata Trinità, nella Creazione, nella Chiesa, nell’umanità. Ecco cosa rivela lo Spirito Santo sul Padre del Signore nostro Gesù Cristo, per bocca dell’Apostolo giacomo:</w:t>
      </w:r>
    </w:p>
    <w:p w14:paraId="048726A2"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 </w:t>
      </w:r>
    </w:p>
    <w:p w14:paraId="4FE1B897" w14:textId="77777777" w:rsidR="00AD3E67" w:rsidRPr="00AD3E67" w:rsidRDefault="00AD3E67" w:rsidP="00AD3E67">
      <w:pPr>
        <w:spacing w:after="120"/>
        <w:jc w:val="both"/>
        <w:rPr>
          <w:rFonts w:ascii="Arial" w:eastAsia="Calibri" w:hAnsi="Arial" w:cs="Arial"/>
          <w:i/>
          <w:sz w:val="24"/>
          <w:szCs w:val="22"/>
          <w:lang w:eastAsia="en-US"/>
        </w:rPr>
      </w:pPr>
      <w:r w:rsidRPr="00AD3E67">
        <w:rPr>
          <w:rFonts w:ascii="Arial" w:eastAsia="Calibri" w:hAnsi="Arial" w:cs="Arial"/>
          <w:iCs/>
          <w:sz w:val="24"/>
          <w:szCs w:val="22"/>
          <w:lang w:eastAsia="en-US"/>
        </w:rPr>
        <w:lastRenderedPageBreak/>
        <w:t>Ecco sempre per bocca dell’Apostolo Giacomo cosa rivela sulla Parola:</w:t>
      </w:r>
      <w:r w:rsidRPr="00AD3E67">
        <w:rPr>
          <w:rFonts w:ascii="Arial" w:eastAsia="Calibri" w:hAnsi="Arial" w:cs="Arial"/>
          <w:i/>
          <w:sz w:val="24"/>
          <w:szCs w:val="22"/>
          <w:lang w:eastAsia="en-US"/>
        </w:rPr>
        <w:t xml:space="preserve"> </w:t>
      </w:r>
    </w:p>
    <w:p w14:paraId="21736B59"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1,21-25). </w:t>
      </w:r>
    </w:p>
    <w:p w14:paraId="63E9FDC9"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Ecco invece cosa molto prima sempre lo Spirito Santo ha rivelato nel Libro dei Proverbi:</w:t>
      </w:r>
    </w:p>
    <w:p w14:paraId="22B9FAA9"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“Ogni parola di Dio è purificata nel fuoco; egli è scudo per chi in lui si rifugia. Non aggiungere nulla alle sue parole, perché non ti riprenda e tu sia trovato bugiardo (Pr 30.5-6).</w:t>
      </w:r>
    </w:p>
    <w:p w14:paraId="53D1FBC9"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
          <w:sz w:val="24"/>
          <w:szCs w:val="22"/>
          <w:lang w:eastAsia="en-US"/>
        </w:rPr>
        <w:t xml:space="preserve"> </w:t>
      </w:r>
      <w:r w:rsidRPr="00AD3E67">
        <w:rPr>
          <w:rFonts w:ascii="Arial" w:eastAsia="Calibri" w:hAnsi="Arial" w:cs="Arial"/>
          <w:iCs/>
          <w:sz w:val="24"/>
          <w:szCs w:val="22"/>
          <w:lang w:eastAsia="en-US"/>
        </w:rPr>
        <w:t xml:space="preserve">Immutabile il Padre dei cieli, immutabile Cristo Gesù. immutabile lo Spirito Santo, immutabile la Madre di Dio, immutabile la Chiesa, immutabile la Parola del Signore, Immutabile la dottrina, immutabile la morale che nasce dalla dottrina, dalla Parola, dalla Chiesa, dalla Vergine Maria, dallo Spirito Santo, da Cristo Gesù, dal Padre dei cieli. </w:t>
      </w:r>
    </w:p>
    <w:p w14:paraId="39B5386B"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La vostra condotta sia senza avarizia; accontentatevi di quello che avete, perché Dio stesso ha detto: Non ti lascerò e non ti abbandonerò. Così possiamo dire con fiducia: Il Signore è il mio aiuto, non avrò paura. Che cosa può farmi l’uomo? Ricordatevi dei vostri capi, i quali vi hanno annunciato la parola di Dio. Considerando attentamente l’esito finale della loro vita, imitatene la fede. </w:t>
      </w:r>
      <w:bookmarkStart w:id="286" w:name="_Hlk153965486"/>
      <w:bookmarkStart w:id="287" w:name="_Hlk153965520"/>
      <w:r w:rsidRPr="00AD3E67">
        <w:rPr>
          <w:rFonts w:ascii="Arial" w:eastAsia="Calibri" w:hAnsi="Arial" w:cs="Arial"/>
          <w:i/>
          <w:iCs/>
          <w:sz w:val="22"/>
          <w:szCs w:val="22"/>
          <w:lang w:eastAsia="en-US"/>
        </w:rPr>
        <w:t>Gesù Cristo è lo stesso ieri e oggi e per sempre</w:t>
      </w:r>
      <w:bookmarkEnd w:id="286"/>
      <w:r w:rsidRPr="00AD3E67">
        <w:rPr>
          <w:rFonts w:ascii="Arial" w:eastAsia="Calibri" w:hAnsi="Arial" w:cs="Arial"/>
          <w:i/>
          <w:iCs/>
          <w:sz w:val="22"/>
          <w:szCs w:val="22"/>
          <w:lang w:eastAsia="en-US"/>
        </w:rPr>
        <w:t xml:space="preserve">! Non lasciatevi sviare da dottrine varie ed estranee, perché è bene che il cuore venga sostenuto dalla grazia e non da cibi che non hanno mai recato giovamento a coloro che ne fanno uso. </w:t>
      </w:r>
      <w:bookmarkEnd w:id="287"/>
      <w:r w:rsidRPr="00AD3E67">
        <w:rPr>
          <w:rFonts w:ascii="Arial" w:eastAsia="Calibri" w:hAnsi="Arial" w:cs="Arial"/>
          <w:i/>
          <w:iCs/>
          <w:sz w:val="22"/>
          <w:szCs w:val="22"/>
          <w:lang w:eastAsia="en-US"/>
        </w:rPr>
        <w:t>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13,1-15).</w:t>
      </w:r>
    </w:p>
    <w:p w14:paraId="78423802"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Ora chiediamoci: se dal Padre dei cieli, per Cristo, per lo Spirito Santo, la Parola giunge immutabile, perché sulla nostra bocca essa si muta, si trasforma? Il motivo di questo mutamento è da trovarsi nella nostra natura, che da natura partecipe in Cristo della natura divina, è divenuta natura corrotta, natura satanizzata e natura mondanizzata. Non è Dio che cambia la sua Parola. È il </w:t>
      </w:r>
      <w:r w:rsidRPr="00AD3E67">
        <w:rPr>
          <w:rFonts w:ascii="Arial" w:eastAsia="Calibri" w:hAnsi="Arial" w:cs="Arial"/>
          <w:iCs/>
          <w:sz w:val="24"/>
          <w:szCs w:val="22"/>
          <w:lang w:eastAsia="en-US"/>
        </w:rPr>
        <w:lastRenderedPageBreak/>
        <w:t xml:space="preserve">discepolo di Gesù che cambia la sua natura. Ora è giusto che noi riflettiamo: se Dio non può benedire ciò che lui ha dichiarato peccato che esclude dal regno eterno del Signore, può un ministro del Signore benedire ciò che Dio mai potrà benedire? Potrà mai santificare il non santificabile? Inoltre. Se la benedizione del Signore è data a chi vive la Legge della sua alleanza, potrà Aronne benedire chi l’alleanza disprezza e rigetta? Se Aronne benedice, potrà benedire solo nel suo nome, mai nel nome del Signore. Poiché lo Spirito Santo ci ha abbandonato, noi posiamo solo benedire nel nome di un falso Dio, un falso Cristo, un falso Spirito Santo. </w:t>
      </w:r>
    </w:p>
    <w:p w14:paraId="1F6BAE72" w14:textId="77777777" w:rsidR="00AD3E67" w:rsidRPr="00AD3E67" w:rsidRDefault="00AD3E67" w:rsidP="00AD3E67">
      <w:pPr>
        <w:spacing w:after="120"/>
        <w:jc w:val="both"/>
        <w:rPr>
          <w:rFonts w:ascii="Arial" w:hAnsi="Arial" w:cs="Arial"/>
          <w:b/>
          <w:bCs/>
          <w:i/>
          <w:iCs/>
          <w:color w:val="000000"/>
          <w:kern w:val="32"/>
          <w:sz w:val="24"/>
          <w:szCs w:val="32"/>
        </w:rPr>
      </w:pPr>
      <w:bookmarkStart w:id="288" w:name="_Toc154931505"/>
      <w:bookmarkStart w:id="289" w:name="_Hlk154148409"/>
      <w:bookmarkEnd w:id="285"/>
      <w:r w:rsidRPr="00AD3E67">
        <w:rPr>
          <w:rFonts w:ascii="Arial" w:hAnsi="Arial" w:cs="Arial"/>
          <w:b/>
          <w:bCs/>
          <w:i/>
          <w:iCs/>
          <w:color w:val="000000"/>
          <w:kern w:val="32"/>
          <w:sz w:val="24"/>
          <w:szCs w:val="32"/>
        </w:rPr>
        <w:t>Vi esorto, fratelli, accogliete questa parola di esortazione</w:t>
      </w:r>
      <w:bookmarkEnd w:id="288"/>
    </w:p>
    <w:p w14:paraId="01101FDD" w14:textId="77777777" w:rsidR="00AD3E67" w:rsidRPr="00AD3E67" w:rsidRDefault="00AD3E67" w:rsidP="00AD3E67">
      <w:pPr>
        <w:spacing w:after="120"/>
        <w:jc w:val="both"/>
        <w:rPr>
          <w:rFonts w:ascii="Arial" w:eastAsia="Calibri" w:hAnsi="Arial" w:cs="Arial"/>
          <w:iCs/>
          <w:sz w:val="24"/>
          <w:szCs w:val="24"/>
          <w:lang w:eastAsia="en-US"/>
        </w:rPr>
      </w:pPr>
      <w:r w:rsidRPr="00AD3E67">
        <w:rPr>
          <w:rFonts w:ascii="Arial" w:eastAsia="Calibri" w:hAnsi="Arial" w:cs="Arial"/>
          <w:iCs/>
          <w:sz w:val="24"/>
          <w:szCs w:val="24"/>
          <w:lang w:eastAsia="en-US"/>
        </w:rPr>
        <w:t xml:space="preserve">Per accogliere una parola di esortazione sempre si deve conoscere colui dal quale questa parola è data. Nelle Lettera agli Ebrei essa è data da un uomo che è esperto conoscitore del mistero di Cristo Gesù e nello stesso tempo conosce tutta la storia dei Padri così come essa è narrata nella Divina Rivelazione dell’Antico Testamento. Questa Parola è degna di fede. Questa parola potrà essere accolta. Così come veniva accolta la Parola dell’Apostolo Paolo: </w:t>
      </w:r>
    </w:p>
    <w:p w14:paraId="62A30998"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1,6-10). </w:t>
      </w:r>
    </w:p>
    <w:p w14:paraId="23B401C9"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 Quanto a noi, fratelli, per poco tempo privati della vostra presenza di persona ma non con il cuore, speravamo ardentemente, con vivo desiderio, di rivedere il vostro volto. Perciò io, Paolo, più di una volta ho desiderato venire da voi, ma Satana ce lo ha impedito. Infatti chi, se non proprio voi, è la nostra speranza, la nostra gioia e la corona di cui vantarci davanti al Signore nostro Gesù, nel momento della sua venuta? Siete voi la nostra gloria e la nostra gioia! (1Ts 2,14-20).</w:t>
      </w:r>
    </w:p>
    <w:p w14:paraId="4BB53ABC"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w:t>
      </w:r>
      <w:r w:rsidRPr="00AD3E67">
        <w:rPr>
          <w:rFonts w:ascii="Arial" w:eastAsia="Calibri" w:hAnsi="Arial" w:cs="Arial"/>
          <w:i/>
          <w:iCs/>
          <w:sz w:val="22"/>
          <w:szCs w:val="24"/>
          <w:lang w:eastAsia="en-US"/>
        </w:rPr>
        <w:lastRenderedPageBreak/>
        <w:t xml:space="preserve">quali sono io. Ma appunto per questo ho ottenuto misericordia, perché Cristo Gesù ha voluto in me, per primo, dimostrare tutta quanta la sua magnanimità, e io fossi di esempio a quelli che avrebbero creduto in lui per avere la vita eterna (1Tm 2.12-26). </w:t>
      </w:r>
    </w:p>
    <w:p w14:paraId="029B196A" w14:textId="77777777" w:rsidR="00AD3E67" w:rsidRPr="00AD3E67" w:rsidRDefault="00AD3E67" w:rsidP="00AD3E67">
      <w:pPr>
        <w:spacing w:after="120"/>
        <w:jc w:val="both"/>
        <w:rPr>
          <w:rFonts w:ascii="Arial" w:eastAsia="Calibri" w:hAnsi="Arial" w:cs="Arial"/>
          <w:iCs/>
          <w:sz w:val="24"/>
          <w:szCs w:val="24"/>
          <w:lang w:eastAsia="en-US"/>
        </w:rPr>
      </w:pPr>
      <w:r w:rsidRPr="00AD3E67">
        <w:rPr>
          <w:rFonts w:ascii="Arial" w:eastAsia="Calibri" w:hAnsi="Arial" w:cs="Arial"/>
          <w:iCs/>
          <w:sz w:val="24"/>
          <w:szCs w:val="24"/>
          <w:lang w:eastAsia="en-US"/>
        </w:rPr>
        <w:t xml:space="preserve">Perché la Parola venga accolta, chi la dona sempre dovrà essere persona degna di fede, degna di fede non solo nella scienza, ma anche nella sua retta condotta di vita e soprattutto mostrando quasi visibilmente che lo Spirito Santo abita in Lui e governa tutta intera la sua vita. Per noi la Parola è dal cuore santissimo di Gesù. </w:t>
      </w:r>
    </w:p>
    <w:p w14:paraId="132AA631"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Non dimenticatevi della beneficenza e della comunione dei beni, perché di tali sacrifici il Signore si compiace. 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maggiore insistenza poi vi esorto a farlo, perché io vi sia restituito al più presto. 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 </w:t>
      </w:r>
      <w:bookmarkStart w:id="290" w:name="_Hlk154051823"/>
      <w:r w:rsidRPr="00AD3E67">
        <w:rPr>
          <w:rFonts w:ascii="Arial" w:eastAsia="Calibri" w:hAnsi="Arial" w:cs="Arial"/>
          <w:i/>
          <w:iCs/>
          <w:sz w:val="22"/>
          <w:szCs w:val="24"/>
          <w:lang w:eastAsia="en-US"/>
        </w:rPr>
        <w:t>Vi esorto, fratelli, accogliete questa parola di esortazione</w:t>
      </w:r>
      <w:bookmarkEnd w:id="290"/>
      <w:r w:rsidRPr="00AD3E67">
        <w:rPr>
          <w:rFonts w:ascii="Arial" w:eastAsia="Calibri" w:hAnsi="Arial" w:cs="Arial"/>
          <w:i/>
          <w:iCs/>
          <w:sz w:val="22"/>
          <w:szCs w:val="24"/>
          <w:lang w:eastAsia="en-US"/>
        </w:rPr>
        <w:t>; proprio per questo vi ho scritto brevemente. Sappiate che il nostro fratello Timòteo è stato rilasciato; se arriva abbastanza presto, vi vedrò insieme a lui. Salutate tutti i vostri capi e tutti i santi. Vi salutano quelli dell’Italia. La grazia sia con tutti voi. (Eb 13,16-25).</w:t>
      </w:r>
    </w:p>
    <w:p w14:paraId="66365F7F" w14:textId="77777777" w:rsidR="00AD3E67" w:rsidRPr="00AD3E67" w:rsidRDefault="00AD3E67" w:rsidP="00AD3E67">
      <w:pPr>
        <w:spacing w:after="120"/>
        <w:jc w:val="both"/>
        <w:rPr>
          <w:rFonts w:ascii="Arial" w:eastAsia="Calibri" w:hAnsi="Arial" w:cs="Arial"/>
          <w:iCs/>
          <w:sz w:val="24"/>
          <w:szCs w:val="24"/>
          <w:lang w:eastAsia="en-US"/>
        </w:rPr>
      </w:pPr>
      <w:r w:rsidRPr="00AD3E67">
        <w:rPr>
          <w:rFonts w:ascii="Arial" w:eastAsia="Calibri" w:hAnsi="Arial" w:cs="Arial"/>
          <w:iCs/>
          <w:sz w:val="24"/>
          <w:szCs w:val="24"/>
          <w:lang w:eastAsia="en-US"/>
        </w:rPr>
        <w:t>Una volta che la Parola è stata accolta, in essa non solo si deve rimanere, in essa si seve anche crescere, soprattutto mai si deve retrocedere dalla fede iniziale e dalla gioia con la quale la Parola è stata accolta. Ecco cosa dice lo Spirito Santo:</w:t>
      </w:r>
    </w:p>
    <w:p w14:paraId="4EFA76BC" w14:textId="77777777" w:rsidR="00AD3E67" w:rsidRPr="00AD3E67" w:rsidRDefault="00AD3E67" w:rsidP="00AD3E67">
      <w:pPr>
        <w:spacing w:after="120"/>
        <w:jc w:val="both"/>
        <w:rPr>
          <w:rFonts w:ascii="Arial" w:eastAsia="Calibri" w:hAnsi="Arial" w:cs="Arial"/>
          <w:i/>
          <w:sz w:val="24"/>
          <w:szCs w:val="24"/>
          <w:lang w:eastAsia="en-US"/>
        </w:rPr>
      </w:pPr>
      <w:r w:rsidRPr="00AD3E67">
        <w:rPr>
          <w:rFonts w:ascii="Arial" w:eastAsia="Calibri" w:hAnsi="Arial" w:cs="Arial"/>
          <w:i/>
          <w:sz w:val="24"/>
          <w:szCs w:val="24"/>
          <w:lang w:eastAsia="en-US"/>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(Ap 3,1-6). </w:t>
      </w:r>
    </w:p>
    <w:p w14:paraId="79A9DDD7" w14:textId="77777777" w:rsidR="00AD3E67" w:rsidRPr="00AD3E67" w:rsidRDefault="00AD3E67" w:rsidP="00AD3E67">
      <w:pPr>
        <w:spacing w:after="120"/>
        <w:jc w:val="both"/>
        <w:rPr>
          <w:rFonts w:ascii="Arial" w:eastAsia="Calibri" w:hAnsi="Arial" w:cs="Arial"/>
          <w:iCs/>
          <w:sz w:val="24"/>
          <w:szCs w:val="24"/>
          <w:lang w:eastAsia="en-US"/>
        </w:rPr>
      </w:pPr>
      <w:r w:rsidRPr="00AD3E67">
        <w:rPr>
          <w:rFonts w:ascii="Arial" w:eastAsia="Calibri" w:hAnsi="Arial" w:cs="Arial"/>
          <w:iCs/>
          <w:sz w:val="24"/>
          <w:szCs w:val="24"/>
          <w:lang w:eastAsia="en-US"/>
        </w:rPr>
        <w:t>La beatitudine è per quanti ascoltano la Parola e producono frutti con la loro perseveranza. Così Elisabetta alla Vergine Maria:</w:t>
      </w:r>
    </w:p>
    <w:p w14:paraId="04B06F41"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“E beata colei che ha creduto nell’adempimento di ciò che il Signore le ha detto” (Lc 1,45).</w:t>
      </w:r>
    </w:p>
    <w:p w14:paraId="7FA8C4AF"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Così Gesù Signore: “Il significato della parabola è questo: il seme è la parola di Dio. I semi caduti lungo la strada sono coloro che l’hanno ascoltata, ma poi viene il diavolo e porta via la Parola dal loro cuore, perché non avvenga che, credendo, siano salvati. Quelli sulla pietra sono coloro che, quando ascoltano, ricevono la Parola con gioia, ma non hanno radici; credono per </w:t>
      </w:r>
      <w:r w:rsidRPr="00AD3E67">
        <w:rPr>
          <w:rFonts w:ascii="Arial" w:eastAsia="Calibri" w:hAnsi="Arial" w:cs="Arial"/>
          <w:i/>
          <w:iCs/>
          <w:sz w:val="22"/>
          <w:szCs w:val="24"/>
          <w:lang w:eastAsia="en-US"/>
        </w:rPr>
        <w:lastRenderedPageBreak/>
        <w:t>un certo tempo, ma nel tempo della prova vengono meno. Quello caduto in mezzo ai rovi sono coloro che, dopo aver ascoltato, strada facendo si lasciano soffocare da preoccupazioni, ricchezze e piaceri della vita e non giungono a maturazione. Quello sul terreno buono sono coloro che, dopo aver ascoltato la Parola con cuore integro e buono, la custodiscono e producono frutto con perseveranza (Lc 8,11-15).</w:t>
      </w:r>
    </w:p>
    <w:p w14:paraId="088E76FF" w14:textId="77777777" w:rsidR="00AD3E67" w:rsidRPr="00AD3E67" w:rsidRDefault="00AD3E67" w:rsidP="00AD3E67">
      <w:pPr>
        <w:spacing w:after="120"/>
        <w:jc w:val="both"/>
        <w:rPr>
          <w:rFonts w:ascii="Arial" w:eastAsia="Calibri" w:hAnsi="Arial" w:cs="Arial"/>
          <w:iCs/>
          <w:sz w:val="24"/>
          <w:szCs w:val="24"/>
          <w:lang w:eastAsia="en-US"/>
        </w:rPr>
      </w:pPr>
      <w:r w:rsidRPr="00AD3E67">
        <w:rPr>
          <w:rFonts w:ascii="Arial" w:eastAsia="Calibri" w:hAnsi="Arial" w:cs="Arial"/>
          <w:iCs/>
          <w:sz w:val="24"/>
          <w:szCs w:val="24"/>
          <w:lang w:eastAsia="en-US"/>
        </w:rPr>
        <w:t xml:space="preserve">Sulla ascolto della Parola ecco l’esortazione dell’Apostolo Giacomo: </w:t>
      </w:r>
    </w:p>
    <w:p w14:paraId="5C77CD35"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w:t>
      </w:r>
    </w:p>
    <w:p w14:paraId="7B084969" w14:textId="77777777" w:rsidR="00AD3E67" w:rsidRPr="00AD3E67" w:rsidRDefault="00AD3E67" w:rsidP="00AD3E67">
      <w:pPr>
        <w:spacing w:after="120"/>
        <w:jc w:val="both"/>
        <w:rPr>
          <w:rFonts w:ascii="Arial" w:eastAsia="Calibri" w:hAnsi="Arial" w:cs="Arial"/>
          <w:iCs/>
          <w:sz w:val="24"/>
          <w:szCs w:val="24"/>
          <w:lang w:eastAsia="en-US"/>
        </w:rPr>
      </w:pPr>
      <w:r w:rsidRPr="00AD3E67">
        <w:rPr>
          <w:rFonts w:ascii="Arial" w:eastAsia="Calibri" w:hAnsi="Arial" w:cs="Arial"/>
          <w:iCs/>
          <w:sz w:val="24"/>
          <w:szCs w:val="24"/>
          <w:lang w:eastAsia="en-US"/>
        </w:rPr>
        <w:t>Ogni seminatore deve sempre trarre la Parola dal suo cuore che deve divenire sempre più santo, più casto, più puro, più vero, più luminoso. Sulla sua bocca la Parola del Vangelo deve essere purissima verità. Deve essere come la Vergine Maria: lui deve dare la Parola sempre generata come Parola di Dio dallo Spirito Santo. Madre di Dio, fa’ che questo miracolo sempre si compia nei seminatori della Parola del Figlio tuo. Sarà credibile e potrà essere accolta dagli uomini di buona volontà, da quanti vogliono essere salvati in Cristo per lo Spirito Santo</w:t>
      </w:r>
    </w:p>
    <w:p w14:paraId="07F53536" w14:textId="77777777" w:rsidR="00AD3E67" w:rsidRPr="00AD3E67" w:rsidRDefault="00AD3E67" w:rsidP="00AD3E67">
      <w:pPr>
        <w:spacing w:after="120"/>
        <w:jc w:val="both"/>
        <w:rPr>
          <w:rFonts w:ascii="Arial" w:eastAsia="Calibri" w:hAnsi="Arial" w:cs="Arial"/>
          <w:iCs/>
          <w:sz w:val="24"/>
          <w:szCs w:val="24"/>
          <w:lang w:eastAsia="en-US"/>
        </w:rPr>
      </w:pPr>
    </w:p>
    <w:p w14:paraId="65071A07" w14:textId="77777777" w:rsidR="00AD3E67" w:rsidRPr="00AD3E67" w:rsidRDefault="00AD3E67" w:rsidP="00AD3E67">
      <w:pPr>
        <w:keepNext/>
        <w:spacing w:before="240" w:after="60"/>
        <w:jc w:val="center"/>
        <w:outlineLvl w:val="0"/>
        <w:rPr>
          <w:rFonts w:ascii="Arial" w:hAnsi="Arial" w:cs="Arial"/>
          <w:b/>
          <w:bCs/>
          <w:kern w:val="32"/>
          <w:sz w:val="32"/>
          <w:szCs w:val="32"/>
        </w:rPr>
      </w:pPr>
      <w:bookmarkStart w:id="291" w:name="_Toc163764985"/>
      <w:bookmarkStart w:id="292" w:name="_Toc163890507"/>
      <w:bookmarkStart w:id="293" w:name="_Toc163895974"/>
      <w:bookmarkEnd w:id="289"/>
      <w:r w:rsidRPr="00AD3E67">
        <w:rPr>
          <w:rFonts w:ascii="Arial" w:hAnsi="Arial" w:cs="Arial"/>
          <w:b/>
          <w:bCs/>
          <w:kern w:val="32"/>
          <w:sz w:val="32"/>
          <w:szCs w:val="32"/>
        </w:rPr>
        <w:t>INDICE</w:t>
      </w:r>
      <w:bookmarkEnd w:id="291"/>
      <w:bookmarkEnd w:id="292"/>
      <w:bookmarkEnd w:id="293"/>
    </w:p>
    <w:p w14:paraId="5C7E6E56" w14:textId="77777777" w:rsidR="00AD3E67" w:rsidRPr="00AD3E67" w:rsidRDefault="00AD3E67" w:rsidP="00AD3E67">
      <w:pPr>
        <w:tabs>
          <w:tab w:val="right" w:leader="dot" w:pos="8494"/>
        </w:tabs>
        <w:jc w:val="both"/>
        <w:rPr>
          <w:rFonts w:ascii="Arial" w:hAnsi="Arial" w:cs="Arial"/>
          <w:sz w:val="24"/>
          <w:szCs w:val="24"/>
        </w:rPr>
      </w:pPr>
    </w:p>
    <w:p w14:paraId="294F8F37" w14:textId="63FB22D9" w:rsidR="008F2D69" w:rsidRDefault="00AD3E67">
      <w:pPr>
        <w:pStyle w:val="Sommario1"/>
        <w:rPr>
          <w:rFonts w:asciiTheme="minorHAnsi" w:eastAsiaTheme="minorEastAsia" w:hAnsiTheme="minorHAnsi" w:cstheme="minorBidi"/>
          <w:b w:val="0"/>
          <w:caps w:val="0"/>
          <w:kern w:val="2"/>
          <w:sz w:val="22"/>
          <w:szCs w:val="22"/>
          <w14:ligatures w14:val="standardContextual"/>
        </w:rPr>
      </w:pPr>
      <w:r w:rsidRPr="00AD3E67">
        <w:rPr>
          <w:rFonts w:ascii="Calibri" w:eastAsia="Calibri" w:hAnsi="Calibri" w:cs="Calibri"/>
          <w:bCs/>
          <w:i/>
          <w:iCs/>
          <w:smallCaps/>
          <w:sz w:val="24"/>
          <w:szCs w:val="24"/>
          <w:lang w:eastAsia="en-US"/>
        </w:rPr>
        <w:fldChar w:fldCharType="begin"/>
      </w:r>
      <w:r w:rsidRPr="00AD3E67">
        <w:rPr>
          <w:rFonts w:ascii="Calibri" w:eastAsia="Calibri" w:hAnsi="Calibri" w:cs="Calibri"/>
          <w:bCs/>
          <w:i/>
          <w:iCs/>
          <w:smallCaps/>
          <w:sz w:val="24"/>
          <w:szCs w:val="24"/>
          <w:lang w:eastAsia="en-US"/>
        </w:rPr>
        <w:instrText xml:space="preserve"> TOC \o "1-3" \h \z \u </w:instrText>
      </w:r>
      <w:r w:rsidRPr="00AD3E67">
        <w:rPr>
          <w:rFonts w:ascii="Calibri" w:eastAsia="Calibri" w:hAnsi="Calibri" w:cs="Calibri"/>
          <w:bCs/>
          <w:i/>
          <w:iCs/>
          <w:smallCaps/>
          <w:sz w:val="24"/>
          <w:szCs w:val="24"/>
          <w:lang w:eastAsia="en-US"/>
        </w:rPr>
        <w:fldChar w:fldCharType="separate"/>
      </w:r>
      <w:hyperlink w:anchor="_Toc163895958" w:history="1">
        <w:r w:rsidR="008F2D69" w:rsidRPr="007B2183">
          <w:rPr>
            <w:rStyle w:val="Collegamentoipertestuale"/>
          </w:rPr>
          <w:t>BREVE RITRATTO SULLA MORALE NELLA LETTERA AGLI EBREI</w:t>
        </w:r>
        <w:r w:rsidR="008F2D69">
          <w:rPr>
            <w:webHidden/>
          </w:rPr>
          <w:tab/>
        </w:r>
        <w:r w:rsidR="008F2D69">
          <w:rPr>
            <w:webHidden/>
          </w:rPr>
          <w:fldChar w:fldCharType="begin"/>
        </w:r>
        <w:r w:rsidR="008F2D69">
          <w:rPr>
            <w:webHidden/>
          </w:rPr>
          <w:instrText xml:space="preserve"> PAGEREF _Toc163895958 \h </w:instrText>
        </w:r>
        <w:r w:rsidR="008F2D69">
          <w:rPr>
            <w:webHidden/>
          </w:rPr>
        </w:r>
        <w:r w:rsidR="008F2D69">
          <w:rPr>
            <w:webHidden/>
          </w:rPr>
          <w:fldChar w:fldCharType="separate"/>
        </w:r>
        <w:r w:rsidR="008F2D69">
          <w:rPr>
            <w:webHidden/>
          </w:rPr>
          <w:t>1</w:t>
        </w:r>
        <w:r w:rsidR="008F2D69">
          <w:rPr>
            <w:webHidden/>
          </w:rPr>
          <w:fldChar w:fldCharType="end"/>
        </w:r>
      </w:hyperlink>
    </w:p>
    <w:p w14:paraId="6C35E7FA" w14:textId="4DCE4906" w:rsidR="008F2D69" w:rsidRDefault="008F2D6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895959" w:history="1">
        <w:r w:rsidRPr="007B2183">
          <w:rPr>
            <w:rStyle w:val="Collegamentoipertestuale"/>
            <w:rFonts w:ascii="Arial" w:hAnsi="Arial"/>
            <w:b/>
            <w:noProof/>
          </w:rPr>
          <w:t>ULTIMAMENTE, IN QUESTI GIORNI, HA PARLATO A NOI PER MEZZO DEL FIGLIO</w:t>
        </w:r>
        <w:r>
          <w:rPr>
            <w:noProof/>
            <w:webHidden/>
          </w:rPr>
          <w:tab/>
        </w:r>
        <w:r>
          <w:rPr>
            <w:noProof/>
            <w:webHidden/>
          </w:rPr>
          <w:fldChar w:fldCharType="begin"/>
        </w:r>
        <w:r>
          <w:rPr>
            <w:noProof/>
            <w:webHidden/>
          </w:rPr>
          <w:instrText xml:space="preserve"> PAGEREF _Toc163895959 \h </w:instrText>
        </w:r>
        <w:r>
          <w:rPr>
            <w:noProof/>
            <w:webHidden/>
          </w:rPr>
        </w:r>
        <w:r>
          <w:rPr>
            <w:noProof/>
            <w:webHidden/>
          </w:rPr>
          <w:fldChar w:fldCharType="separate"/>
        </w:r>
        <w:r>
          <w:rPr>
            <w:noProof/>
            <w:webHidden/>
          </w:rPr>
          <w:t>1</w:t>
        </w:r>
        <w:r>
          <w:rPr>
            <w:noProof/>
            <w:webHidden/>
          </w:rPr>
          <w:fldChar w:fldCharType="end"/>
        </w:r>
      </w:hyperlink>
    </w:p>
    <w:p w14:paraId="6B114818" w14:textId="567BF143" w:rsidR="008F2D69" w:rsidRDefault="008F2D6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895960" w:history="1">
        <w:r w:rsidRPr="007B2183">
          <w:rPr>
            <w:rStyle w:val="Collegamentoipertestuale"/>
            <w:rFonts w:ascii="Arial" w:hAnsi="Arial"/>
            <w:b/>
            <w:noProof/>
          </w:rPr>
          <w:t>E FU CONFERMATA A NOI DA COLORO CHE L’AVEVANO ASCOLTATA</w:t>
        </w:r>
        <w:r>
          <w:rPr>
            <w:noProof/>
            <w:webHidden/>
          </w:rPr>
          <w:tab/>
        </w:r>
        <w:r>
          <w:rPr>
            <w:noProof/>
            <w:webHidden/>
          </w:rPr>
          <w:fldChar w:fldCharType="begin"/>
        </w:r>
        <w:r>
          <w:rPr>
            <w:noProof/>
            <w:webHidden/>
          </w:rPr>
          <w:instrText xml:space="preserve"> PAGEREF _Toc163895960 \h </w:instrText>
        </w:r>
        <w:r>
          <w:rPr>
            <w:noProof/>
            <w:webHidden/>
          </w:rPr>
        </w:r>
        <w:r>
          <w:rPr>
            <w:noProof/>
            <w:webHidden/>
          </w:rPr>
          <w:fldChar w:fldCharType="separate"/>
        </w:r>
        <w:r>
          <w:rPr>
            <w:noProof/>
            <w:webHidden/>
          </w:rPr>
          <w:t>69</w:t>
        </w:r>
        <w:r>
          <w:rPr>
            <w:noProof/>
            <w:webHidden/>
          </w:rPr>
          <w:fldChar w:fldCharType="end"/>
        </w:r>
      </w:hyperlink>
    </w:p>
    <w:p w14:paraId="1107BEAD" w14:textId="2753BE40" w:rsidR="008F2D69" w:rsidRDefault="008F2D6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895961" w:history="1">
        <w:r w:rsidRPr="007B2183">
          <w:rPr>
            <w:rStyle w:val="Collegamentoipertestuale"/>
            <w:rFonts w:ascii="Arial" w:hAnsi="Arial"/>
            <w:b/>
            <w:noProof/>
          </w:rPr>
          <w:t>GESÙ, L’APOSTOLO E SOMMO SACERDOTE DELLA FEDE</w:t>
        </w:r>
        <w:r>
          <w:rPr>
            <w:noProof/>
            <w:webHidden/>
          </w:rPr>
          <w:tab/>
        </w:r>
        <w:r>
          <w:rPr>
            <w:noProof/>
            <w:webHidden/>
          </w:rPr>
          <w:fldChar w:fldCharType="begin"/>
        </w:r>
        <w:r>
          <w:rPr>
            <w:noProof/>
            <w:webHidden/>
          </w:rPr>
          <w:instrText xml:space="preserve"> PAGEREF _Toc163895961 \h </w:instrText>
        </w:r>
        <w:r>
          <w:rPr>
            <w:noProof/>
            <w:webHidden/>
          </w:rPr>
        </w:r>
        <w:r>
          <w:rPr>
            <w:noProof/>
            <w:webHidden/>
          </w:rPr>
          <w:fldChar w:fldCharType="separate"/>
        </w:r>
        <w:r>
          <w:rPr>
            <w:noProof/>
            <w:webHidden/>
          </w:rPr>
          <w:t>76</w:t>
        </w:r>
        <w:r>
          <w:rPr>
            <w:noProof/>
            <w:webHidden/>
          </w:rPr>
          <w:fldChar w:fldCharType="end"/>
        </w:r>
      </w:hyperlink>
    </w:p>
    <w:p w14:paraId="712AB35C" w14:textId="30D7E292" w:rsidR="008F2D69" w:rsidRDefault="008F2D6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895962" w:history="1">
        <w:r w:rsidRPr="007B2183">
          <w:rPr>
            <w:rStyle w:val="Collegamentoipertestuale"/>
            <w:rFonts w:ascii="Arial" w:hAnsi="Arial"/>
            <w:b/>
            <w:noProof/>
          </w:rPr>
          <w:t>LA PAROLA DI DIO È VIVA, EFFICACE E PIÙ TAGLIENTE DI OGNI SPADA</w:t>
        </w:r>
        <w:r>
          <w:rPr>
            <w:noProof/>
            <w:webHidden/>
          </w:rPr>
          <w:tab/>
        </w:r>
        <w:r>
          <w:rPr>
            <w:noProof/>
            <w:webHidden/>
          </w:rPr>
          <w:fldChar w:fldCharType="begin"/>
        </w:r>
        <w:r>
          <w:rPr>
            <w:noProof/>
            <w:webHidden/>
          </w:rPr>
          <w:instrText xml:space="preserve"> PAGEREF _Toc163895962 \h </w:instrText>
        </w:r>
        <w:r>
          <w:rPr>
            <w:noProof/>
            <w:webHidden/>
          </w:rPr>
        </w:r>
        <w:r>
          <w:rPr>
            <w:noProof/>
            <w:webHidden/>
          </w:rPr>
          <w:fldChar w:fldCharType="separate"/>
        </w:r>
        <w:r>
          <w:rPr>
            <w:noProof/>
            <w:webHidden/>
          </w:rPr>
          <w:t>117</w:t>
        </w:r>
        <w:r>
          <w:rPr>
            <w:noProof/>
            <w:webHidden/>
          </w:rPr>
          <w:fldChar w:fldCharType="end"/>
        </w:r>
      </w:hyperlink>
    </w:p>
    <w:p w14:paraId="0E2FB953" w14:textId="473FB9AD" w:rsidR="008F2D69" w:rsidRDefault="008F2D6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895963" w:history="1">
        <w:r w:rsidRPr="007B2183">
          <w:rPr>
            <w:rStyle w:val="Collegamentoipertestuale"/>
            <w:rFonts w:ascii="Arial" w:hAnsi="Arial"/>
            <w:b/>
            <w:noProof/>
          </w:rPr>
          <w:t>HANNO LE FACOLTÀ ESERCITATE A DISTINGUERE IL BENE DAL MALE</w:t>
        </w:r>
        <w:r>
          <w:rPr>
            <w:noProof/>
            <w:webHidden/>
          </w:rPr>
          <w:tab/>
        </w:r>
        <w:r>
          <w:rPr>
            <w:noProof/>
            <w:webHidden/>
          </w:rPr>
          <w:fldChar w:fldCharType="begin"/>
        </w:r>
        <w:r>
          <w:rPr>
            <w:noProof/>
            <w:webHidden/>
          </w:rPr>
          <w:instrText xml:space="preserve"> PAGEREF _Toc163895963 \h </w:instrText>
        </w:r>
        <w:r>
          <w:rPr>
            <w:noProof/>
            <w:webHidden/>
          </w:rPr>
        </w:r>
        <w:r>
          <w:rPr>
            <w:noProof/>
            <w:webHidden/>
          </w:rPr>
          <w:fldChar w:fldCharType="separate"/>
        </w:r>
        <w:r>
          <w:rPr>
            <w:noProof/>
            <w:webHidden/>
          </w:rPr>
          <w:t>123</w:t>
        </w:r>
        <w:r>
          <w:rPr>
            <w:noProof/>
            <w:webHidden/>
          </w:rPr>
          <w:fldChar w:fldCharType="end"/>
        </w:r>
      </w:hyperlink>
    </w:p>
    <w:p w14:paraId="57E56404" w14:textId="69A81ED7" w:rsidR="008F2D69" w:rsidRDefault="008F2D6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895964" w:history="1">
        <w:r w:rsidRPr="007B2183">
          <w:rPr>
            <w:rStyle w:val="Collegamentoipertestuale"/>
            <w:rFonts w:ascii="Arial" w:hAnsi="Arial"/>
            <w:b/>
            <w:noProof/>
          </w:rPr>
          <w:t>ESSI CROCIFIGGONO DI NUOVO IL FIGLIO DI DIO E LO ESPONGONO ALL’INFAMIA</w:t>
        </w:r>
        <w:r>
          <w:rPr>
            <w:noProof/>
            <w:webHidden/>
          </w:rPr>
          <w:tab/>
        </w:r>
        <w:r>
          <w:rPr>
            <w:noProof/>
            <w:webHidden/>
          </w:rPr>
          <w:fldChar w:fldCharType="begin"/>
        </w:r>
        <w:r>
          <w:rPr>
            <w:noProof/>
            <w:webHidden/>
          </w:rPr>
          <w:instrText xml:space="preserve"> PAGEREF _Toc163895964 \h </w:instrText>
        </w:r>
        <w:r>
          <w:rPr>
            <w:noProof/>
            <w:webHidden/>
          </w:rPr>
        </w:r>
        <w:r>
          <w:rPr>
            <w:noProof/>
            <w:webHidden/>
          </w:rPr>
          <w:fldChar w:fldCharType="separate"/>
        </w:r>
        <w:r>
          <w:rPr>
            <w:noProof/>
            <w:webHidden/>
          </w:rPr>
          <w:t>149</w:t>
        </w:r>
        <w:r>
          <w:rPr>
            <w:noProof/>
            <w:webHidden/>
          </w:rPr>
          <w:fldChar w:fldCharType="end"/>
        </w:r>
      </w:hyperlink>
    </w:p>
    <w:p w14:paraId="163AD681" w14:textId="7E7805B0" w:rsidR="008F2D69" w:rsidRDefault="008F2D6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895965" w:history="1">
        <w:r w:rsidRPr="007B2183">
          <w:rPr>
            <w:rStyle w:val="Collegamentoipertestuale"/>
            <w:rFonts w:ascii="Arial" w:hAnsi="Arial"/>
            <w:b/>
            <w:noProof/>
          </w:rPr>
          <w:t>SANTO, INNOCENTE, SENZA MACCHIA, SEPARATO DAI PECCATORI</w:t>
        </w:r>
        <w:r>
          <w:rPr>
            <w:noProof/>
            <w:webHidden/>
          </w:rPr>
          <w:tab/>
        </w:r>
        <w:r>
          <w:rPr>
            <w:noProof/>
            <w:webHidden/>
          </w:rPr>
          <w:fldChar w:fldCharType="begin"/>
        </w:r>
        <w:r>
          <w:rPr>
            <w:noProof/>
            <w:webHidden/>
          </w:rPr>
          <w:instrText xml:space="preserve"> PAGEREF _Toc163895965 \h </w:instrText>
        </w:r>
        <w:r>
          <w:rPr>
            <w:noProof/>
            <w:webHidden/>
          </w:rPr>
        </w:r>
        <w:r>
          <w:rPr>
            <w:noProof/>
            <w:webHidden/>
          </w:rPr>
          <w:fldChar w:fldCharType="separate"/>
        </w:r>
        <w:r>
          <w:rPr>
            <w:noProof/>
            <w:webHidden/>
          </w:rPr>
          <w:t>177</w:t>
        </w:r>
        <w:r>
          <w:rPr>
            <w:noProof/>
            <w:webHidden/>
          </w:rPr>
          <w:fldChar w:fldCharType="end"/>
        </w:r>
      </w:hyperlink>
    </w:p>
    <w:p w14:paraId="6A43DFAA" w14:textId="4E6AB999" w:rsidR="008F2D69" w:rsidRDefault="008F2D6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895966" w:history="1">
        <w:r w:rsidRPr="007B2183">
          <w:rPr>
            <w:rStyle w:val="Collegamentoipertestuale"/>
            <w:rFonts w:ascii="Arial" w:hAnsi="Arial"/>
            <w:b/>
            <w:noProof/>
          </w:rPr>
          <w:t>PORRÒ LE MIE LEGGI NELLA LORO MENTE E LE IMPRIMERÒ NEI LORO CUORI</w:t>
        </w:r>
        <w:r>
          <w:rPr>
            <w:noProof/>
            <w:webHidden/>
          </w:rPr>
          <w:tab/>
        </w:r>
        <w:r>
          <w:rPr>
            <w:noProof/>
            <w:webHidden/>
          </w:rPr>
          <w:fldChar w:fldCharType="begin"/>
        </w:r>
        <w:r>
          <w:rPr>
            <w:noProof/>
            <w:webHidden/>
          </w:rPr>
          <w:instrText xml:space="preserve"> PAGEREF _Toc163895966 \h </w:instrText>
        </w:r>
        <w:r>
          <w:rPr>
            <w:noProof/>
            <w:webHidden/>
          </w:rPr>
        </w:r>
        <w:r>
          <w:rPr>
            <w:noProof/>
            <w:webHidden/>
          </w:rPr>
          <w:fldChar w:fldCharType="separate"/>
        </w:r>
        <w:r>
          <w:rPr>
            <w:noProof/>
            <w:webHidden/>
          </w:rPr>
          <w:t>237</w:t>
        </w:r>
        <w:r>
          <w:rPr>
            <w:noProof/>
            <w:webHidden/>
          </w:rPr>
          <w:fldChar w:fldCharType="end"/>
        </w:r>
      </w:hyperlink>
    </w:p>
    <w:p w14:paraId="48E85D91" w14:textId="585879D2" w:rsidR="008F2D69" w:rsidRDefault="008F2D6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895967" w:history="1">
        <w:r w:rsidRPr="007B2183">
          <w:rPr>
            <w:rStyle w:val="Collegamentoipertestuale"/>
            <w:rFonts w:ascii="Arial" w:hAnsi="Arial"/>
            <w:b/>
            <w:noProof/>
          </w:rPr>
          <w:t>È APPARSO PER ANNULLARE IL PECCATO</w:t>
        </w:r>
        <w:r>
          <w:rPr>
            <w:noProof/>
            <w:webHidden/>
          </w:rPr>
          <w:tab/>
        </w:r>
        <w:r>
          <w:rPr>
            <w:noProof/>
            <w:webHidden/>
          </w:rPr>
          <w:fldChar w:fldCharType="begin"/>
        </w:r>
        <w:r>
          <w:rPr>
            <w:noProof/>
            <w:webHidden/>
          </w:rPr>
          <w:instrText xml:space="preserve"> PAGEREF _Toc163895967 \h </w:instrText>
        </w:r>
        <w:r>
          <w:rPr>
            <w:noProof/>
            <w:webHidden/>
          </w:rPr>
        </w:r>
        <w:r>
          <w:rPr>
            <w:noProof/>
            <w:webHidden/>
          </w:rPr>
          <w:fldChar w:fldCharType="separate"/>
        </w:r>
        <w:r>
          <w:rPr>
            <w:noProof/>
            <w:webHidden/>
          </w:rPr>
          <w:t>288</w:t>
        </w:r>
        <w:r>
          <w:rPr>
            <w:noProof/>
            <w:webHidden/>
          </w:rPr>
          <w:fldChar w:fldCharType="end"/>
        </w:r>
      </w:hyperlink>
    </w:p>
    <w:p w14:paraId="155A513B" w14:textId="3DAB9565" w:rsidR="008F2D69" w:rsidRDefault="008F2D6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895968" w:history="1">
        <w:r w:rsidRPr="007B2183">
          <w:rPr>
            <w:rStyle w:val="Collegamentoipertestuale"/>
            <w:rFonts w:ascii="Arial" w:hAnsi="Arial"/>
            <w:b/>
            <w:noProof/>
          </w:rPr>
          <w:t>IL MIO GIUSTO PER FEDE VIVRÀ; MA SE CEDE, NON PORRÒ IN LUI IL MIO AMORE.</w:t>
        </w:r>
        <w:r>
          <w:rPr>
            <w:noProof/>
            <w:webHidden/>
          </w:rPr>
          <w:tab/>
        </w:r>
        <w:r>
          <w:rPr>
            <w:noProof/>
            <w:webHidden/>
          </w:rPr>
          <w:fldChar w:fldCharType="begin"/>
        </w:r>
        <w:r>
          <w:rPr>
            <w:noProof/>
            <w:webHidden/>
          </w:rPr>
          <w:instrText xml:space="preserve"> PAGEREF _Toc163895968 \h </w:instrText>
        </w:r>
        <w:r>
          <w:rPr>
            <w:noProof/>
            <w:webHidden/>
          </w:rPr>
        </w:r>
        <w:r>
          <w:rPr>
            <w:noProof/>
            <w:webHidden/>
          </w:rPr>
          <w:fldChar w:fldCharType="separate"/>
        </w:r>
        <w:r>
          <w:rPr>
            <w:noProof/>
            <w:webHidden/>
          </w:rPr>
          <w:t>317</w:t>
        </w:r>
        <w:r>
          <w:rPr>
            <w:noProof/>
            <w:webHidden/>
          </w:rPr>
          <w:fldChar w:fldCharType="end"/>
        </w:r>
      </w:hyperlink>
    </w:p>
    <w:p w14:paraId="44EAF7D6" w14:textId="697824CD" w:rsidR="008F2D69" w:rsidRDefault="008F2D6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895969" w:history="1">
        <w:r w:rsidRPr="007B2183">
          <w:rPr>
            <w:rStyle w:val="Collegamentoipertestuale"/>
            <w:rFonts w:ascii="Arial" w:hAnsi="Arial"/>
            <w:b/>
            <w:noProof/>
          </w:rPr>
          <w:t>LA FEDE È FONDAMENTO DI CIÒ CHE SI SPERA E PROVA DI CIÒ CHE NON SI VEDE</w:t>
        </w:r>
        <w:r>
          <w:rPr>
            <w:noProof/>
            <w:webHidden/>
          </w:rPr>
          <w:tab/>
        </w:r>
        <w:r>
          <w:rPr>
            <w:noProof/>
            <w:webHidden/>
          </w:rPr>
          <w:fldChar w:fldCharType="begin"/>
        </w:r>
        <w:r>
          <w:rPr>
            <w:noProof/>
            <w:webHidden/>
          </w:rPr>
          <w:instrText xml:space="preserve"> PAGEREF _Toc163895969 \h </w:instrText>
        </w:r>
        <w:r>
          <w:rPr>
            <w:noProof/>
            <w:webHidden/>
          </w:rPr>
        </w:r>
        <w:r>
          <w:rPr>
            <w:noProof/>
            <w:webHidden/>
          </w:rPr>
          <w:fldChar w:fldCharType="separate"/>
        </w:r>
        <w:r>
          <w:rPr>
            <w:noProof/>
            <w:webHidden/>
          </w:rPr>
          <w:t>433</w:t>
        </w:r>
        <w:r>
          <w:rPr>
            <w:noProof/>
            <w:webHidden/>
          </w:rPr>
          <w:fldChar w:fldCharType="end"/>
        </w:r>
      </w:hyperlink>
    </w:p>
    <w:p w14:paraId="05329773" w14:textId="0E92CC52" w:rsidR="008F2D69" w:rsidRDefault="008F2D6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895970" w:history="1">
        <w:r w:rsidRPr="007B2183">
          <w:rPr>
            <w:rStyle w:val="Collegamentoipertestuale"/>
            <w:rFonts w:ascii="Arial" w:hAnsi="Arial"/>
            <w:b/>
            <w:noProof/>
          </w:rPr>
          <w:t>SU GESÙ, COLUI CHE DÀ ORIGINE ALLA FEDE E LA PORTA A COMPIMENTO</w:t>
        </w:r>
        <w:r>
          <w:rPr>
            <w:noProof/>
            <w:webHidden/>
          </w:rPr>
          <w:tab/>
        </w:r>
        <w:r>
          <w:rPr>
            <w:noProof/>
            <w:webHidden/>
          </w:rPr>
          <w:fldChar w:fldCharType="begin"/>
        </w:r>
        <w:r>
          <w:rPr>
            <w:noProof/>
            <w:webHidden/>
          </w:rPr>
          <w:instrText xml:space="preserve"> PAGEREF _Toc163895970 \h </w:instrText>
        </w:r>
        <w:r>
          <w:rPr>
            <w:noProof/>
            <w:webHidden/>
          </w:rPr>
        </w:r>
        <w:r>
          <w:rPr>
            <w:noProof/>
            <w:webHidden/>
          </w:rPr>
          <w:fldChar w:fldCharType="separate"/>
        </w:r>
        <w:r>
          <w:rPr>
            <w:noProof/>
            <w:webHidden/>
          </w:rPr>
          <w:t>456</w:t>
        </w:r>
        <w:r>
          <w:rPr>
            <w:noProof/>
            <w:webHidden/>
          </w:rPr>
          <w:fldChar w:fldCharType="end"/>
        </w:r>
      </w:hyperlink>
    </w:p>
    <w:p w14:paraId="00E8CDEE" w14:textId="75689743" w:rsidR="008F2D69" w:rsidRDefault="008F2D6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895971" w:history="1">
        <w:r w:rsidRPr="007B2183">
          <w:rPr>
            <w:rStyle w:val="Collegamentoipertestuale"/>
            <w:rFonts w:ascii="Arial" w:hAnsi="Arial"/>
            <w:b/>
            <w:noProof/>
          </w:rPr>
          <w:t>GESÙ CRISTO È LO STESSO IERI E OGGI E PER SEMPRE!</w:t>
        </w:r>
        <w:r>
          <w:rPr>
            <w:noProof/>
            <w:webHidden/>
          </w:rPr>
          <w:tab/>
        </w:r>
        <w:r>
          <w:rPr>
            <w:noProof/>
            <w:webHidden/>
          </w:rPr>
          <w:fldChar w:fldCharType="begin"/>
        </w:r>
        <w:r>
          <w:rPr>
            <w:noProof/>
            <w:webHidden/>
          </w:rPr>
          <w:instrText xml:space="preserve"> PAGEREF _Toc163895971 \h </w:instrText>
        </w:r>
        <w:r>
          <w:rPr>
            <w:noProof/>
            <w:webHidden/>
          </w:rPr>
        </w:r>
        <w:r>
          <w:rPr>
            <w:noProof/>
            <w:webHidden/>
          </w:rPr>
          <w:fldChar w:fldCharType="separate"/>
        </w:r>
        <w:r>
          <w:rPr>
            <w:noProof/>
            <w:webHidden/>
          </w:rPr>
          <w:t>547</w:t>
        </w:r>
        <w:r>
          <w:rPr>
            <w:noProof/>
            <w:webHidden/>
          </w:rPr>
          <w:fldChar w:fldCharType="end"/>
        </w:r>
      </w:hyperlink>
    </w:p>
    <w:p w14:paraId="7E30CAF2" w14:textId="63CA48F5" w:rsidR="008F2D69" w:rsidRDefault="008F2D69">
      <w:pPr>
        <w:pStyle w:val="Sommario1"/>
        <w:rPr>
          <w:rFonts w:asciiTheme="minorHAnsi" w:eastAsiaTheme="minorEastAsia" w:hAnsiTheme="minorHAnsi" w:cstheme="minorBidi"/>
          <w:b w:val="0"/>
          <w:caps w:val="0"/>
          <w:kern w:val="2"/>
          <w:sz w:val="22"/>
          <w:szCs w:val="22"/>
          <w14:ligatures w14:val="standardContextual"/>
        </w:rPr>
      </w:pPr>
      <w:hyperlink w:anchor="_Toc163895972" w:history="1">
        <w:r w:rsidRPr="007B2183">
          <w:rPr>
            <w:rStyle w:val="Collegamentoipertestuale"/>
          </w:rPr>
          <w:t>APPENDICE PRIMA</w:t>
        </w:r>
        <w:r>
          <w:rPr>
            <w:webHidden/>
          </w:rPr>
          <w:tab/>
        </w:r>
        <w:r>
          <w:rPr>
            <w:webHidden/>
          </w:rPr>
          <w:fldChar w:fldCharType="begin"/>
        </w:r>
        <w:r>
          <w:rPr>
            <w:webHidden/>
          </w:rPr>
          <w:instrText xml:space="preserve"> PAGEREF _Toc163895972 \h </w:instrText>
        </w:r>
        <w:r>
          <w:rPr>
            <w:webHidden/>
          </w:rPr>
        </w:r>
        <w:r>
          <w:rPr>
            <w:webHidden/>
          </w:rPr>
          <w:fldChar w:fldCharType="separate"/>
        </w:r>
        <w:r>
          <w:rPr>
            <w:webHidden/>
          </w:rPr>
          <w:t>551</w:t>
        </w:r>
        <w:r>
          <w:rPr>
            <w:webHidden/>
          </w:rPr>
          <w:fldChar w:fldCharType="end"/>
        </w:r>
      </w:hyperlink>
    </w:p>
    <w:p w14:paraId="30E69B8E" w14:textId="3E71DBF9" w:rsidR="008F2D69" w:rsidRDefault="008F2D69">
      <w:pPr>
        <w:pStyle w:val="Sommario1"/>
        <w:rPr>
          <w:rFonts w:asciiTheme="minorHAnsi" w:eastAsiaTheme="minorEastAsia" w:hAnsiTheme="minorHAnsi" w:cstheme="minorBidi"/>
          <w:b w:val="0"/>
          <w:caps w:val="0"/>
          <w:kern w:val="2"/>
          <w:sz w:val="22"/>
          <w:szCs w:val="22"/>
          <w14:ligatures w14:val="standardContextual"/>
        </w:rPr>
      </w:pPr>
      <w:hyperlink w:anchor="_Toc163895973" w:history="1">
        <w:r w:rsidRPr="007B2183">
          <w:rPr>
            <w:rStyle w:val="Collegamentoipertestuale"/>
          </w:rPr>
          <w:t>APPENDICE SECONDA</w:t>
        </w:r>
        <w:r>
          <w:rPr>
            <w:webHidden/>
          </w:rPr>
          <w:tab/>
        </w:r>
        <w:r>
          <w:rPr>
            <w:webHidden/>
          </w:rPr>
          <w:fldChar w:fldCharType="begin"/>
        </w:r>
        <w:r>
          <w:rPr>
            <w:webHidden/>
          </w:rPr>
          <w:instrText xml:space="preserve"> PAGEREF _Toc163895973 \h </w:instrText>
        </w:r>
        <w:r>
          <w:rPr>
            <w:webHidden/>
          </w:rPr>
        </w:r>
        <w:r>
          <w:rPr>
            <w:webHidden/>
          </w:rPr>
          <w:fldChar w:fldCharType="separate"/>
        </w:r>
        <w:r>
          <w:rPr>
            <w:webHidden/>
          </w:rPr>
          <w:t>660</w:t>
        </w:r>
        <w:r>
          <w:rPr>
            <w:webHidden/>
          </w:rPr>
          <w:fldChar w:fldCharType="end"/>
        </w:r>
      </w:hyperlink>
    </w:p>
    <w:p w14:paraId="19EA5C59" w14:textId="6307CBFD" w:rsidR="008F2D69" w:rsidRDefault="008F2D69">
      <w:pPr>
        <w:pStyle w:val="Sommario1"/>
        <w:rPr>
          <w:rFonts w:asciiTheme="minorHAnsi" w:eastAsiaTheme="minorEastAsia" w:hAnsiTheme="minorHAnsi" w:cstheme="minorBidi"/>
          <w:b w:val="0"/>
          <w:caps w:val="0"/>
          <w:kern w:val="2"/>
          <w:sz w:val="22"/>
          <w:szCs w:val="22"/>
          <w14:ligatures w14:val="standardContextual"/>
        </w:rPr>
      </w:pPr>
      <w:hyperlink w:anchor="_Toc163895974" w:history="1">
        <w:r w:rsidRPr="007B2183">
          <w:rPr>
            <w:rStyle w:val="Collegamentoipertestuale"/>
            <w:bCs/>
            <w:kern w:val="32"/>
          </w:rPr>
          <w:t>INDICE</w:t>
        </w:r>
        <w:r>
          <w:rPr>
            <w:webHidden/>
          </w:rPr>
          <w:tab/>
        </w:r>
        <w:r>
          <w:rPr>
            <w:webHidden/>
          </w:rPr>
          <w:fldChar w:fldCharType="begin"/>
        </w:r>
        <w:r>
          <w:rPr>
            <w:webHidden/>
          </w:rPr>
          <w:instrText xml:space="preserve"> PAGEREF _Toc163895974 \h </w:instrText>
        </w:r>
        <w:r>
          <w:rPr>
            <w:webHidden/>
          </w:rPr>
        </w:r>
        <w:r>
          <w:rPr>
            <w:webHidden/>
          </w:rPr>
          <w:fldChar w:fldCharType="separate"/>
        </w:r>
        <w:r>
          <w:rPr>
            <w:webHidden/>
          </w:rPr>
          <w:t>731</w:t>
        </w:r>
        <w:r>
          <w:rPr>
            <w:webHidden/>
          </w:rPr>
          <w:fldChar w:fldCharType="end"/>
        </w:r>
      </w:hyperlink>
    </w:p>
    <w:p w14:paraId="750AB4AE" w14:textId="4EE579EE" w:rsidR="00AD3E67" w:rsidRPr="00AD3E67" w:rsidRDefault="00AD3E67" w:rsidP="00AD3E67">
      <w:pPr>
        <w:pStyle w:val="Sommario1"/>
        <w:rPr>
          <w:sz w:val="24"/>
          <w:szCs w:val="24"/>
        </w:rPr>
      </w:pPr>
      <w:r w:rsidRPr="00AD3E67">
        <w:rPr>
          <w:rFonts w:ascii="Calibri" w:eastAsia="Calibri" w:hAnsi="Calibri" w:cs="Calibri"/>
          <w:bCs/>
          <w:i/>
          <w:iCs/>
          <w:smallCaps/>
          <w:sz w:val="24"/>
          <w:szCs w:val="24"/>
          <w:lang w:eastAsia="en-US"/>
        </w:rPr>
        <w:fldChar w:fldCharType="end"/>
      </w:r>
      <w:bookmarkEnd w:id="0"/>
      <w:bookmarkEnd w:id="1"/>
      <w:bookmarkEnd w:id="2"/>
      <w:bookmarkEnd w:id="15"/>
      <w:bookmarkEnd w:id="16"/>
      <w:bookmarkEnd w:id="17"/>
      <w:bookmarkEnd w:id="18"/>
      <w:bookmarkEnd w:id="19"/>
      <w:bookmarkEnd w:id="20"/>
      <w:bookmarkEnd w:id="21"/>
      <w:bookmarkEnd w:id="22"/>
      <w:bookmarkEnd w:id="23"/>
      <w:bookmarkEnd w:id="24"/>
      <w:bookmarkEnd w:id="25"/>
      <w:bookmarkEnd w:id="26"/>
      <w:bookmarkEnd w:id="27"/>
    </w:p>
    <w:sectPr w:rsidR="00AD3E67" w:rsidRPr="00AD3E67">
      <w:footerReference w:type="even" r:id="rId7"/>
      <w:footerReference w:type="default" r:id="rId8"/>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82246" w14:textId="77777777" w:rsidR="00BC5768" w:rsidRDefault="00BC5768">
      <w:r>
        <w:separator/>
      </w:r>
    </w:p>
  </w:endnote>
  <w:endnote w:type="continuationSeparator" w:id="0">
    <w:p w14:paraId="6708ABA6" w14:textId="77777777" w:rsidR="00BC5768" w:rsidRDefault="00BC5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45682"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4A17A9EB" w14:textId="77777777" w:rsidR="00D3581F" w:rsidRDefault="00D3581F">
    <w:pPr>
      <w:pStyle w:val="Pidipagina"/>
      <w:ind w:right="360"/>
    </w:pPr>
  </w:p>
  <w:p w14:paraId="08DE7D68"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2084138"/>
      <w:docPartObj>
        <w:docPartGallery w:val="Page Numbers (Bottom of Page)"/>
        <w:docPartUnique/>
      </w:docPartObj>
    </w:sdtPr>
    <w:sdtContent>
      <w:p w14:paraId="67B4AEE3" w14:textId="2933E2A8" w:rsidR="005B6A82" w:rsidRDefault="005B6A82">
        <w:pPr>
          <w:pStyle w:val="Pidipagina"/>
          <w:jc w:val="right"/>
        </w:pPr>
        <w:r>
          <w:fldChar w:fldCharType="begin"/>
        </w:r>
        <w:r>
          <w:instrText>PAGE   \* MERGEFORMAT</w:instrText>
        </w:r>
        <w:r>
          <w:fldChar w:fldCharType="separate"/>
        </w:r>
        <w:r>
          <w:t>2</w:t>
        </w:r>
        <w:r>
          <w:fldChar w:fldCharType="end"/>
        </w:r>
      </w:p>
    </w:sdtContent>
  </w:sdt>
  <w:p w14:paraId="4D934E35"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DB7F1" w14:textId="77777777" w:rsidR="00BC5768" w:rsidRDefault="00BC5768">
      <w:r>
        <w:separator/>
      </w:r>
    </w:p>
  </w:footnote>
  <w:footnote w:type="continuationSeparator" w:id="0">
    <w:p w14:paraId="494365D3" w14:textId="77777777" w:rsidR="00BC5768" w:rsidRDefault="00BC57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A1634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001F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C0E6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6C3E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5AD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F0F2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AE1F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2606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675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401DF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1"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2"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13"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15"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18" w15:restartNumberingAfterBreak="0">
    <w:nsid w:val="02E10E94"/>
    <w:multiLevelType w:val="hybridMultilevel"/>
    <w:tmpl w:val="D53E4F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03F91D56"/>
    <w:multiLevelType w:val="hybridMultilevel"/>
    <w:tmpl w:val="3648C12C"/>
    <w:lvl w:ilvl="0" w:tplc="80E8A44A">
      <w:start w:val="1"/>
      <w:numFmt w:val="decimalZero"/>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052168E2"/>
    <w:multiLevelType w:val="hybridMultilevel"/>
    <w:tmpl w:val="EB8043DC"/>
    <w:lvl w:ilvl="0" w:tplc="709A6250">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4"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7"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8"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09454283"/>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0B7D670D"/>
    <w:multiLevelType w:val="hybridMultilevel"/>
    <w:tmpl w:val="89E813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0C530B61"/>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0FBC6533"/>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5"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46"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12B97F24"/>
    <w:multiLevelType w:val="multilevel"/>
    <w:tmpl w:val="D37A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0" w15:restartNumberingAfterBreak="0">
    <w:nsid w:val="14DF57DC"/>
    <w:multiLevelType w:val="hybridMultilevel"/>
    <w:tmpl w:val="6BC60C34"/>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53"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4" w15:restartNumberingAfterBreak="0">
    <w:nsid w:val="186F20D6"/>
    <w:multiLevelType w:val="singleLevel"/>
    <w:tmpl w:val="0410000F"/>
    <w:lvl w:ilvl="0">
      <w:start w:val="1"/>
      <w:numFmt w:val="decimal"/>
      <w:lvlText w:val="%1."/>
      <w:lvlJc w:val="left"/>
      <w:pPr>
        <w:tabs>
          <w:tab w:val="num" w:pos="360"/>
        </w:tabs>
        <w:ind w:left="360" w:hanging="360"/>
      </w:pPr>
      <w:rPr>
        <w:rFonts w:hint="default"/>
      </w:rPr>
    </w:lvl>
  </w:abstractNum>
  <w:abstractNum w:abstractNumId="55" w15:restartNumberingAfterBreak="0">
    <w:nsid w:val="18B761A2"/>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6"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58"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0" w15:restartNumberingAfterBreak="0">
    <w:nsid w:val="1D40512E"/>
    <w:multiLevelType w:val="hybridMultilevel"/>
    <w:tmpl w:val="2FC86D5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1EEE3CEF"/>
    <w:multiLevelType w:val="hybridMultilevel"/>
    <w:tmpl w:val="0106A47C"/>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1FDA1C77"/>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8"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0"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238A1359"/>
    <w:multiLevelType w:val="hybridMultilevel"/>
    <w:tmpl w:val="DB10AFA6"/>
    <w:lvl w:ilvl="0" w:tplc="C70EE744">
      <w:start w:val="2"/>
      <w:numFmt w:val="upperRoman"/>
      <w:lvlText w:val="%1."/>
      <w:lvlJc w:val="left"/>
      <w:pPr>
        <w:ind w:left="1997" w:hanging="720"/>
      </w:pPr>
      <w:rPr>
        <w:rFonts w:hint="default"/>
      </w:rPr>
    </w:lvl>
    <w:lvl w:ilvl="1" w:tplc="04100019" w:tentative="1">
      <w:start w:val="1"/>
      <w:numFmt w:val="lowerLetter"/>
      <w:lvlText w:val="%2."/>
      <w:lvlJc w:val="left"/>
      <w:pPr>
        <w:ind w:left="2357" w:hanging="360"/>
      </w:pPr>
    </w:lvl>
    <w:lvl w:ilvl="2" w:tplc="0410001B" w:tentative="1">
      <w:start w:val="1"/>
      <w:numFmt w:val="lowerRoman"/>
      <w:lvlText w:val="%3."/>
      <w:lvlJc w:val="right"/>
      <w:pPr>
        <w:ind w:left="3077" w:hanging="180"/>
      </w:pPr>
    </w:lvl>
    <w:lvl w:ilvl="3" w:tplc="0410000F" w:tentative="1">
      <w:start w:val="1"/>
      <w:numFmt w:val="decimal"/>
      <w:lvlText w:val="%4."/>
      <w:lvlJc w:val="left"/>
      <w:pPr>
        <w:ind w:left="3797" w:hanging="360"/>
      </w:pPr>
    </w:lvl>
    <w:lvl w:ilvl="4" w:tplc="04100019" w:tentative="1">
      <w:start w:val="1"/>
      <w:numFmt w:val="lowerLetter"/>
      <w:lvlText w:val="%5."/>
      <w:lvlJc w:val="left"/>
      <w:pPr>
        <w:ind w:left="4517" w:hanging="360"/>
      </w:pPr>
    </w:lvl>
    <w:lvl w:ilvl="5" w:tplc="0410001B" w:tentative="1">
      <w:start w:val="1"/>
      <w:numFmt w:val="lowerRoman"/>
      <w:lvlText w:val="%6."/>
      <w:lvlJc w:val="right"/>
      <w:pPr>
        <w:ind w:left="5237" w:hanging="180"/>
      </w:pPr>
    </w:lvl>
    <w:lvl w:ilvl="6" w:tplc="0410000F" w:tentative="1">
      <w:start w:val="1"/>
      <w:numFmt w:val="decimal"/>
      <w:lvlText w:val="%7."/>
      <w:lvlJc w:val="left"/>
      <w:pPr>
        <w:ind w:left="5957" w:hanging="360"/>
      </w:pPr>
    </w:lvl>
    <w:lvl w:ilvl="7" w:tplc="04100019" w:tentative="1">
      <w:start w:val="1"/>
      <w:numFmt w:val="lowerLetter"/>
      <w:lvlText w:val="%8."/>
      <w:lvlJc w:val="left"/>
      <w:pPr>
        <w:ind w:left="6677" w:hanging="360"/>
      </w:pPr>
    </w:lvl>
    <w:lvl w:ilvl="8" w:tplc="0410001B" w:tentative="1">
      <w:start w:val="1"/>
      <w:numFmt w:val="lowerRoman"/>
      <w:lvlText w:val="%9."/>
      <w:lvlJc w:val="right"/>
      <w:pPr>
        <w:ind w:left="7397" w:hanging="180"/>
      </w:pPr>
    </w:lvl>
  </w:abstractNum>
  <w:abstractNum w:abstractNumId="73" w15:restartNumberingAfterBreak="0">
    <w:nsid w:val="249403C7"/>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25637625"/>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79" w15:restartNumberingAfterBreak="0">
    <w:nsid w:val="28D52AFB"/>
    <w:multiLevelType w:val="hybridMultilevel"/>
    <w:tmpl w:val="38881B20"/>
    <w:lvl w:ilvl="0" w:tplc="A4AE52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0"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1"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2"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3"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5" w15:restartNumberingAfterBreak="0">
    <w:nsid w:val="2C3F1F0D"/>
    <w:multiLevelType w:val="hybridMultilevel"/>
    <w:tmpl w:val="B59A52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6"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87"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8"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9" w15:restartNumberingAfterBreak="0">
    <w:nsid w:val="2DC22132"/>
    <w:multiLevelType w:val="hybridMultilevel"/>
    <w:tmpl w:val="A156E2E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2E5B27C5"/>
    <w:multiLevelType w:val="hybridMultilevel"/>
    <w:tmpl w:val="8EC81696"/>
    <w:lvl w:ilvl="0" w:tplc="C4C0871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2" w15:restartNumberingAfterBreak="0">
    <w:nsid w:val="2ED909BE"/>
    <w:multiLevelType w:val="hybridMultilevel"/>
    <w:tmpl w:val="2BE433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94"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6"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30CC2DAE"/>
    <w:multiLevelType w:val="hybridMultilevel"/>
    <w:tmpl w:val="0C72AB6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8" w15:restartNumberingAfterBreak="0">
    <w:nsid w:val="30E211CF"/>
    <w:multiLevelType w:val="hybridMultilevel"/>
    <w:tmpl w:val="B3AC5702"/>
    <w:lvl w:ilvl="0" w:tplc="A1DA9C74">
      <w:numFmt w:val="bullet"/>
      <w:lvlText w:val="–"/>
      <w:lvlJc w:val="left"/>
      <w:pPr>
        <w:ind w:left="927" w:hanging="360"/>
      </w:pPr>
      <w:rPr>
        <w:rFonts w:ascii="Arial" w:eastAsia="Times New Roman" w:hAnsi="Arial" w:cs="Aria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99" w15:restartNumberingAfterBreak="0">
    <w:nsid w:val="30E213D0"/>
    <w:multiLevelType w:val="multilevel"/>
    <w:tmpl w:val="6C4A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0F60110"/>
    <w:multiLevelType w:val="hybridMultilevel"/>
    <w:tmpl w:val="4D484E92"/>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1"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2" w15:restartNumberingAfterBreak="0">
    <w:nsid w:val="312335E6"/>
    <w:multiLevelType w:val="hybridMultilevel"/>
    <w:tmpl w:val="DF88FA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3" w15:restartNumberingAfterBreak="0">
    <w:nsid w:val="320402B9"/>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4"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5"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6"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7"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8"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09"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110" w15:restartNumberingAfterBreak="0">
    <w:nsid w:val="364E7BB9"/>
    <w:multiLevelType w:val="hybridMultilevel"/>
    <w:tmpl w:val="72AEF5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1"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2"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3"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4"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5"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6" w15:restartNumberingAfterBreak="0">
    <w:nsid w:val="39040123"/>
    <w:multiLevelType w:val="hybridMultilevel"/>
    <w:tmpl w:val="88D847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7"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18"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9"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0"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1"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22"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3" w15:restartNumberingAfterBreak="0">
    <w:nsid w:val="3BCB24FD"/>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4"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25" w15:restartNumberingAfterBreak="0">
    <w:nsid w:val="3D407650"/>
    <w:multiLevelType w:val="hybridMultilevel"/>
    <w:tmpl w:val="74568A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6"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7"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8"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9"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30" w15:restartNumberingAfterBreak="0">
    <w:nsid w:val="3F04486D"/>
    <w:multiLevelType w:val="hybridMultilevel"/>
    <w:tmpl w:val="8D7EBE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1" w15:restartNumberingAfterBreak="0">
    <w:nsid w:val="3F3D3F34"/>
    <w:multiLevelType w:val="hybridMultilevel"/>
    <w:tmpl w:val="FE8CC87E"/>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2"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33" w15:restartNumberingAfterBreak="0">
    <w:nsid w:val="3FB00D36"/>
    <w:multiLevelType w:val="hybridMultilevel"/>
    <w:tmpl w:val="400C7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4"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35"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136" w15:restartNumberingAfterBreak="0">
    <w:nsid w:val="40A006FF"/>
    <w:multiLevelType w:val="hybridMultilevel"/>
    <w:tmpl w:val="B28AF010"/>
    <w:lvl w:ilvl="0" w:tplc="BDC49D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7"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8" w15:restartNumberingAfterBreak="0">
    <w:nsid w:val="41C73C2F"/>
    <w:multiLevelType w:val="multilevel"/>
    <w:tmpl w:val="422E3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1D72528"/>
    <w:multiLevelType w:val="hybridMultilevel"/>
    <w:tmpl w:val="E2C2BD44"/>
    <w:lvl w:ilvl="0" w:tplc="1FB23ECE">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40"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1"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42"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3"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4"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5" w15:restartNumberingAfterBreak="0">
    <w:nsid w:val="448327EF"/>
    <w:multiLevelType w:val="hybridMultilevel"/>
    <w:tmpl w:val="4F7A5066"/>
    <w:lvl w:ilvl="0" w:tplc="EDD0C934">
      <w:start w:val="4"/>
      <w:numFmt w:val="upperRoman"/>
      <w:lvlText w:val="%1."/>
      <w:lvlJc w:val="left"/>
      <w:pPr>
        <w:ind w:left="2138" w:hanging="720"/>
      </w:pPr>
      <w:rPr>
        <w:rFonts w:hint="default"/>
        <w:sz w:val="40"/>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46"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7" w15:restartNumberingAfterBreak="0">
    <w:nsid w:val="45871D7E"/>
    <w:multiLevelType w:val="hybridMultilevel"/>
    <w:tmpl w:val="3B8E1B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8" w15:restartNumberingAfterBreak="0">
    <w:nsid w:val="45A04053"/>
    <w:multiLevelType w:val="hybridMultilevel"/>
    <w:tmpl w:val="E6F60E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9"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50" w15:restartNumberingAfterBreak="0">
    <w:nsid w:val="46E75D63"/>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51"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2"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3" w15:restartNumberingAfterBreak="0">
    <w:nsid w:val="47BD7193"/>
    <w:multiLevelType w:val="hybridMultilevel"/>
    <w:tmpl w:val="642C56A0"/>
    <w:lvl w:ilvl="0" w:tplc="CC206D7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4"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5"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6"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7" w15:restartNumberingAfterBreak="0">
    <w:nsid w:val="4A2816B5"/>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8"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9"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0" w15:restartNumberingAfterBreak="0">
    <w:nsid w:val="4B4978C3"/>
    <w:multiLevelType w:val="hybridMultilevel"/>
    <w:tmpl w:val="585C5E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2"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3" w15:restartNumberingAfterBreak="0">
    <w:nsid w:val="4DBD10BF"/>
    <w:multiLevelType w:val="hybridMultilevel"/>
    <w:tmpl w:val="2FB0FB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4"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5"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6"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7"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168" w15:restartNumberingAfterBreak="0">
    <w:nsid w:val="52E55A44"/>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9" w15:restartNumberingAfterBreak="0">
    <w:nsid w:val="530F1E4C"/>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1"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2"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3" w15:restartNumberingAfterBreak="0">
    <w:nsid w:val="55695FC8"/>
    <w:multiLevelType w:val="multilevel"/>
    <w:tmpl w:val="6AA49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62809E7"/>
    <w:multiLevelType w:val="multilevel"/>
    <w:tmpl w:val="2D00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176"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7"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8"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9"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0" w15:restartNumberingAfterBreak="0">
    <w:nsid w:val="5A582A8A"/>
    <w:multiLevelType w:val="hybridMultilevel"/>
    <w:tmpl w:val="DE0AC06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1"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2"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83"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184"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5"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6"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7"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8"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89"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0"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1" w15:restartNumberingAfterBreak="0">
    <w:nsid w:val="617B670B"/>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2"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3"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5" w15:restartNumberingAfterBreak="0">
    <w:nsid w:val="6308671C"/>
    <w:multiLevelType w:val="hybridMultilevel"/>
    <w:tmpl w:val="78AA9C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6"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197"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198"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199"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200"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1"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2"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3"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4"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5"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6" w15:restartNumberingAfterBreak="0">
    <w:nsid w:val="6B1C70FD"/>
    <w:multiLevelType w:val="hybridMultilevel"/>
    <w:tmpl w:val="873C8FC0"/>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7"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08"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9"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0"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1"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2"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13"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4" w15:restartNumberingAfterBreak="0">
    <w:nsid w:val="6E9641D8"/>
    <w:multiLevelType w:val="multilevel"/>
    <w:tmpl w:val="864E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6EC0155F"/>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6" w15:restartNumberingAfterBreak="0">
    <w:nsid w:val="6F833275"/>
    <w:multiLevelType w:val="hybridMultilevel"/>
    <w:tmpl w:val="F080E2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7"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8"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9"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0"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221"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2"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3"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224"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25"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26" w15:restartNumberingAfterBreak="0">
    <w:nsid w:val="746049F2"/>
    <w:multiLevelType w:val="hybridMultilevel"/>
    <w:tmpl w:val="E7AAE5D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7" w15:restartNumberingAfterBreak="0">
    <w:nsid w:val="748E4C58"/>
    <w:multiLevelType w:val="hybridMultilevel"/>
    <w:tmpl w:val="48043462"/>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8" w15:restartNumberingAfterBreak="0">
    <w:nsid w:val="74C0292A"/>
    <w:multiLevelType w:val="hybridMultilevel"/>
    <w:tmpl w:val="F198EEFE"/>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9"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0"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1"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2"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233"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234"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35" w15:restartNumberingAfterBreak="0">
    <w:nsid w:val="79015C5B"/>
    <w:multiLevelType w:val="hybridMultilevel"/>
    <w:tmpl w:val="A04C11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6"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7"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8"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39"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0"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41" w15:restartNumberingAfterBreak="0">
    <w:nsid w:val="7B540A98"/>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2"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3"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44" w15:restartNumberingAfterBreak="0">
    <w:nsid w:val="7CF76093"/>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5" w15:restartNumberingAfterBreak="0">
    <w:nsid w:val="7D32387F"/>
    <w:multiLevelType w:val="hybridMultilevel"/>
    <w:tmpl w:val="9B56DE08"/>
    <w:lvl w:ilvl="0" w:tplc="AC34E60A">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46" w15:restartNumberingAfterBreak="0">
    <w:nsid w:val="7E0B4D2B"/>
    <w:multiLevelType w:val="hybridMultilevel"/>
    <w:tmpl w:val="0B46E9B4"/>
    <w:lvl w:ilvl="0" w:tplc="4142105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7" w15:restartNumberingAfterBreak="0">
    <w:nsid w:val="7EC40688"/>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8" w15:restartNumberingAfterBreak="0">
    <w:nsid w:val="7F2F729A"/>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9" w15:restartNumberingAfterBreak="0">
    <w:nsid w:val="7F302E0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0"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1"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82817258">
    <w:abstractNumId w:val="182"/>
  </w:num>
  <w:num w:numId="2" w16cid:durableId="2085956309">
    <w:abstractNumId w:val="240"/>
  </w:num>
  <w:num w:numId="3" w16cid:durableId="1512524701">
    <w:abstractNumId w:val="196"/>
  </w:num>
  <w:num w:numId="4" w16cid:durableId="96874642">
    <w:abstractNumId w:val="86"/>
  </w:num>
  <w:num w:numId="5" w16cid:durableId="643395427">
    <w:abstractNumId w:val="57"/>
  </w:num>
  <w:num w:numId="6" w16cid:durableId="1724865209">
    <w:abstractNumId w:val="108"/>
  </w:num>
  <w:num w:numId="7" w16cid:durableId="1450247791">
    <w:abstractNumId w:val="124"/>
  </w:num>
  <w:num w:numId="8" w16cid:durableId="906456028">
    <w:abstractNumId w:val="149"/>
  </w:num>
  <w:num w:numId="9" w16cid:durableId="220949339">
    <w:abstractNumId w:val="39"/>
  </w:num>
  <w:num w:numId="10" w16cid:durableId="1929191242">
    <w:abstractNumId w:val="19"/>
  </w:num>
  <w:num w:numId="11" w16cid:durableId="1344437404">
    <w:abstractNumId w:val="243"/>
  </w:num>
  <w:num w:numId="12" w16cid:durableId="444889202">
    <w:abstractNumId w:val="197"/>
  </w:num>
  <w:num w:numId="13" w16cid:durableId="983267959">
    <w:abstractNumId w:val="170"/>
  </w:num>
  <w:num w:numId="14" w16cid:durableId="1227301681">
    <w:abstractNumId w:val="49"/>
  </w:num>
  <w:num w:numId="15" w16cid:durableId="1900552161">
    <w:abstractNumId w:val="237"/>
  </w:num>
  <w:num w:numId="16" w16cid:durableId="561134985">
    <w:abstractNumId w:val="129"/>
  </w:num>
  <w:num w:numId="17" w16cid:durableId="166555872">
    <w:abstractNumId w:val="84"/>
  </w:num>
  <w:num w:numId="18" w16cid:durableId="174854239">
    <w:abstractNumId w:val="177"/>
  </w:num>
  <w:num w:numId="19" w16cid:durableId="486289037">
    <w:abstractNumId w:val="236"/>
  </w:num>
  <w:num w:numId="20" w16cid:durableId="110172137">
    <w:abstractNumId w:val="27"/>
  </w:num>
  <w:num w:numId="21" w16cid:durableId="1672295286">
    <w:abstractNumId w:val="211"/>
  </w:num>
  <w:num w:numId="22" w16cid:durableId="652948280">
    <w:abstractNumId w:val="201"/>
  </w:num>
  <w:num w:numId="23" w16cid:durableId="2087023521">
    <w:abstractNumId w:val="37"/>
  </w:num>
  <w:num w:numId="24" w16cid:durableId="1640763212">
    <w:abstractNumId w:val="67"/>
  </w:num>
  <w:num w:numId="25" w16cid:durableId="926616673">
    <w:abstractNumId w:val="134"/>
  </w:num>
  <w:num w:numId="26" w16cid:durableId="1476682575">
    <w:abstractNumId w:val="187"/>
  </w:num>
  <w:num w:numId="27" w16cid:durableId="1403599348">
    <w:abstractNumId w:val="53"/>
  </w:num>
  <w:num w:numId="28" w16cid:durableId="951210881">
    <w:abstractNumId w:val="80"/>
  </w:num>
  <w:num w:numId="29" w16cid:durableId="845754636">
    <w:abstractNumId w:val="208"/>
  </w:num>
  <w:num w:numId="30" w16cid:durableId="1925794184">
    <w:abstractNumId w:val="44"/>
  </w:num>
  <w:num w:numId="31" w16cid:durableId="1125465294">
    <w:abstractNumId w:val="166"/>
  </w:num>
  <w:num w:numId="32" w16cid:durableId="1108770369">
    <w:abstractNumId w:val="217"/>
  </w:num>
  <w:num w:numId="33" w16cid:durableId="507526181">
    <w:abstractNumId w:val="144"/>
  </w:num>
  <w:num w:numId="34" w16cid:durableId="1407798205">
    <w:abstractNumId w:val="96"/>
  </w:num>
  <w:num w:numId="35" w16cid:durableId="1428960004">
    <w:abstractNumId w:val="90"/>
  </w:num>
  <w:num w:numId="36" w16cid:durableId="1310091637">
    <w:abstractNumId w:val="210"/>
  </w:num>
  <w:num w:numId="37" w16cid:durableId="1815638703">
    <w:abstractNumId w:val="22"/>
  </w:num>
  <w:num w:numId="38" w16cid:durableId="1959988027">
    <w:abstractNumId w:val="143"/>
  </w:num>
  <w:num w:numId="39" w16cid:durableId="161747545">
    <w:abstractNumId w:val="112"/>
  </w:num>
  <w:num w:numId="40" w16cid:durableId="518276432">
    <w:abstractNumId w:val="140"/>
  </w:num>
  <w:num w:numId="41" w16cid:durableId="1443380311">
    <w:abstractNumId w:val="156"/>
  </w:num>
  <w:num w:numId="42" w16cid:durableId="364142921">
    <w:abstractNumId w:val="106"/>
  </w:num>
  <w:num w:numId="43" w16cid:durableId="1732734541">
    <w:abstractNumId w:val="105"/>
  </w:num>
  <w:num w:numId="44" w16cid:durableId="461655715">
    <w:abstractNumId w:val="71"/>
  </w:num>
  <w:num w:numId="45" w16cid:durableId="35398099">
    <w:abstractNumId w:val="64"/>
  </w:num>
  <w:num w:numId="46" w16cid:durableId="2030180362">
    <w:abstractNumId w:val="66"/>
  </w:num>
  <w:num w:numId="47" w16cid:durableId="1634553770">
    <w:abstractNumId w:val="137"/>
  </w:num>
  <w:num w:numId="48" w16cid:durableId="1646737231">
    <w:abstractNumId w:val="33"/>
  </w:num>
  <w:num w:numId="49" w16cid:durableId="774521849">
    <w:abstractNumId w:val="25"/>
  </w:num>
  <w:num w:numId="50" w16cid:durableId="1097143028">
    <w:abstractNumId w:val="250"/>
  </w:num>
  <w:num w:numId="51" w16cid:durableId="2068189155">
    <w:abstractNumId w:val="83"/>
  </w:num>
  <w:num w:numId="52" w16cid:durableId="248079126">
    <w:abstractNumId w:val="126"/>
  </w:num>
  <w:num w:numId="53" w16cid:durableId="1404140881">
    <w:abstractNumId w:val="119"/>
  </w:num>
  <w:num w:numId="54" w16cid:durableId="1827554632">
    <w:abstractNumId w:val="40"/>
  </w:num>
  <w:num w:numId="55" w16cid:durableId="395326246">
    <w:abstractNumId w:val="251"/>
  </w:num>
  <w:num w:numId="56" w16cid:durableId="39281675">
    <w:abstractNumId w:val="20"/>
  </w:num>
  <w:num w:numId="57" w16cid:durableId="472140878">
    <w:abstractNumId w:val="91"/>
  </w:num>
  <w:num w:numId="58" w16cid:durableId="440684802">
    <w:abstractNumId w:val="42"/>
  </w:num>
  <w:num w:numId="59" w16cid:durableId="579220178">
    <w:abstractNumId w:val="31"/>
  </w:num>
  <w:num w:numId="60" w16cid:durableId="91248618">
    <w:abstractNumId w:val="234"/>
  </w:num>
  <w:num w:numId="61" w16cid:durableId="899249206">
    <w:abstractNumId w:val="45"/>
  </w:num>
  <w:num w:numId="62" w16cid:durableId="1462841279">
    <w:abstractNumId w:val="189"/>
  </w:num>
  <w:num w:numId="63" w16cid:durableId="1980182113">
    <w:abstractNumId w:val="91"/>
    <w:lvlOverride w:ilvl="0">
      <w:startOverride w:val="1"/>
    </w:lvlOverride>
  </w:num>
  <w:num w:numId="64" w16cid:durableId="1122070781">
    <w:abstractNumId w:val="91"/>
    <w:lvlOverride w:ilvl="0">
      <w:startOverride w:val="1"/>
    </w:lvlOverride>
  </w:num>
  <w:num w:numId="65" w16cid:durableId="1860578212">
    <w:abstractNumId w:val="191"/>
  </w:num>
  <w:num w:numId="66" w16cid:durableId="646594711">
    <w:abstractNumId w:val="160"/>
  </w:num>
  <w:num w:numId="67" w16cid:durableId="1252813331">
    <w:abstractNumId w:val="204"/>
  </w:num>
  <w:num w:numId="68" w16cid:durableId="2113429697">
    <w:abstractNumId w:val="219"/>
  </w:num>
  <w:num w:numId="69" w16cid:durableId="2076971945">
    <w:abstractNumId w:val="136"/>
  </w:num>
  <w:num w:numId="70" w16cid:durableId="874124801">
    <w:abstractNumId w:val="98"/>
  </w:num>
  <w:num w:numId="71" w16cid:durableId="813718631">
    <w:abstractNumId w:val="131"/>
  </w:num>
  <w:num w:numId="72" w16cid:durableId="892042277">
    <w:abstractNumId w:val="100"/>
  </w:num>
  <w:num w:numId="73" w16cid:durableId="1184174357">
    <w:abstractNumId w:val="168"/>
  </w:num>
  <w:num w:numId="74" w16cid:durableId="272055441">
    <w:abstractNumId w:val="92"/>
  </w:num>
  <w:num w:numId="75" w16cid:durableId="941844362">
    <w:abstractNumId w:val="102"/>
  </w:num>
  <w:num w:numId="76" w16cid:durableId="1701322516">
    <w:abstractNumId w:val="206"/>
  </w:num>
  <w:num w:numId="77" w16cid:durableId="1865047283">
    <w:abstractNumId w:val="43"/>
  </w:num>
  <w:num w:numId="78" w16cid:durableId="758867411">
    <w:abstractNumId w:val="73"/>
  </w:num>
  <w:num w:numId="79" w16cid:durableId="633483155">
    <w:abstractNumId w:val="246"/>
  </w:num>
  <w:num w:numId="80" w16cid:durableId="1122698222">
    <w:abstractNumId w:val="41"/>
  </w:num>
  <w:num w:numId="81" w16cid:durableId="1379160116">
    <w:abstractNumId w:val="61"/>
  </w:num>
  <w:num w:numId="82" w16cid:durableId="1454249914">
    <w:abstractNumId w:val="184"/>
  </w:num>
  <w:num w:numId="83" w16cid:durableId="1506477781">
    <w:abstractNumId w:val="116"/>
  </w:num>
  <w:num w:numId="84" w16cid:durableId="444422764">
    <w:abstractNumId w:val="157"/>
  </w:num>
  <w:num w:numId="85" w16cid:durableId="605311642">
    <w:abstractNumId w:val="97"/>
  </w:num>
  <w:num w:numId="86" w16cid:durableId="616761699">
    <w:abstractNumId w:val="227"/>
  </w:num>
  <w:num w:numId="87" w16cid:durableId="1343388553">
    <w:abstractNumId w:val="70"/>
  </w:num>
  <w:num w:numId="88" w16cid:durableId="30809066">
    <w:abstractNumId w:val="16"/>
  </w:num>
  <w:num w:numId="89" w16cid:durableId="553352996">
    <w:abstractNumId w:val="172"/>
  </w:num>
  <w:num w:numId="90" w16cid:durableId="1628467012">
    <w:abstractNumId w:val="190"/>
  </w:num>
  <w:num w:numId="91" w16cid:durableId="1310550275">
    <w:abstractNumId w:val="242"/>
  </w:num>
  <w:num w:numId="92" w16cid:durableId="1409690529">
    <w:abstractNumId w:val="222"/>
  </w:num>
  <w:num w:numId="93" w16cid:durableId="1893270199">
    <w:abstractNumId w:val="127"/>
  </w:num>
  <w:num w:numId="94" w16cid:durableId="1126197846">
    <w:abstractNumId w:val="76"/>
  </w:num>
  <w:num w:numId="95" w16cid:durableId="1726638683">
    <w:abstractNumId w:val="162"/>
  </w:num>
  <w:num w:numId="96" w16cid:durableId="95643244">
    <w:abstractNumId w:val="175"/>
  </w:num>
  <w:num w:numId="97" w16cid:durableId="370501930">
    <w:abstractNumId w:val="11"/>
  </w:num>
  <w:num w:numId="98" w16cid:durableId="1206796016">
    <w:abstractNumId w:val="10"/>
  </w:num>
  <w:num w:numId="99" w16cid:durableId="842819783">
    <w:abstractNumId w:val="109"/>
  </w:num>
  <w:num w:numId="100" w16cid:durableId="1559394229">
    <w:abstractNumId w:val="17"/>
  </w:num>
  <w:num w:numId="101" w16cid:durableId="1009336712">
    <w:abstractNumId w:val="232"/>
  </w:num>
  <w:num w:numId="102" w16cid:durableId="1344667964">
    <w:abstractNumId w:val="12"/>
  </w:num>
  <w:num w:numId="103" w16cid:durableId="435056491">
    <w:abstractNumId w:val="223"/>
  </w:num>
  <w:num w:numId="104" w16cid:durableId="509566565">
    <w:abstractNumId w:val="88"/>
  </w:num>
  <w:num w:numId="105" w16cid:durableId="6442460">
    <w:abstractNumId w:val="135"/>
  </w:num>
  <w:num w:numId="106" w16cid:durableId="745224027">
    <w:abstractNumId w:val="198"/>
  </w:num>
  <w:num w:numId="107" w16cid:durableId="1358778401">
    <w:abstractNumId w:val="183"/>
  </w:num>
  <w:num w:numId="108" w16cid:durableId="1012604752">
    <w:abstractNumId w:val="82"/>
  </w:num>
  <w:num w:numId="109" w16cid:durableId="11424632">
    <w:abstractNumId w:val="233"/>
  </w:num>
  <w:num w:numId="110" w16cid:durableId="1945962468">
    <w:abstractNumId w:val="13"/>
  </w:num>
  <w:num w:numId="111" w16cid:durableId="2025788566">
    <w:abstractNumId w:val="14"/>
  </w:num>
  <w:num w:numId="112" w16cid:durableId="81069416">
    <w:abstractNumId w:val="167"/>
  </w:num>
  <w:num w:numId="113" w16cid:durableId="120151105">
    <w:abstractNumId w:val="93"/>
  </w:num>
  <w:num w:numId="114" w16cid:durableId="1683819510">
    <w:abstractNumId w:val="238"/>
  </w:num>
  <w:num w:numId="115" w16cid:durableId="2087530259">
    <w:abstractNumId w:val="199"/>
  </w:num>
  <w:num w:numId="116" w16cid:durableId="353576787">
    <w:abstractNumId w:val="78"/>
  </w:num>
  <w:num w:numId="117" w16cid:durableId="1432699974">
    <w:abstractNumId w:val="225"/>
  </w:num>
  <w:num w:numId="118" w16cid:durableId="1992053833">
    <w:abstractNumId w:val="224"/>
  </w:num>
  <w:num w:numId="119" w16cid:durableId="1168404331">
    <w:abstractNumId w:val="121"/>
  </w:num>
  <w:num w:numId="120" w16cid:durableId="964580598">
    <w:abstractNumId w:val="52"/>
  </w:num>
  <w:num w:numId="121" w16cid:durableId="499852353">
    <w:abstractNumId w:val="220"/>
  </w:num>
  <w:num w:numId="122" w16cid:durableId="424308706">
    <w:abstractNumId w:val="132"/>
  </w:num>
  <w:num w:numId="123" w16cid:durableId="2001539679">
    <w:abstractNumId w:val="186"/>
  </w:num>
  <w:num w:numId="124" w16cid:durableId="2121219608">
    <w:abstractNumId w:val="103"/>
  </w:num>
  <w:num w:numId="125" w16cid:durableId="2042631039">
    <w:abstractNumId w:val="249"/>
  </w:num>
  <w:num w:numId="126" w16cid:durableId="851647560">
    <w:abstractNumId w:val="133"/>
  </w:num>
  <w:num w:numId="127" w16cid:durableId="824204356">
    <w:abstractNumId w:val="148"/>
  </w:num>
  <w:num w:numId="128" w16cid:durableId="699088611">
    <w:abstractNumId w:val="54"/>
  </w:num>
  <w:num w:numId="129" w16cid:durableId="700397122">
    <w:abstractNumId w:val="215"/>
  </w:num>
  <w:num w:numId="130" w16cid:durableId="1761413518">
    <w:abstractNumId w:val="63"/>
  </w:num>
  <w:num w:numId="131" w16cid:durableId="1202401936">
    <w:abstractNumId w:val="228"/>
  </w:num>
  <w:num w:numId="132" w16cid:durableId="126630842">
    <w:abstractNumId w:val="89"/>
  </w:num>
  <w:num w:numId="133" w16cid:durableId="566427903">
    <w:abstractNumId w:val="50"/>
  </w:num>
  <w:num w:numId="134" w16cid:durableId="1816951364">
    <w:abstractNumId w:val="226"/>
  </w:num>
  <w:num w:numId="135" w16cid:durableId="1317144428">
    <w:abstractNumId w:val="9"/>
  </w:num>
  <w:num w:numId="136" w16cid:durableId="1909803169">
    <w:abstractNumId w:val="23"/>
  </w:num>
  <w:num w:numId="137" w16cid:durableId="260145125">
    <w:abstractNumId w:val="195"/>
  </w:num>
  <w:num w:numId="138" w16cid:durableId="1420785775">
    <w:abstractNumId w:val="72"/>
  </w:num>
  <w:num w:numId="139" w16cid:durableId="114104548">
    <w:abstractNumId w:val="139"/>
  </w:num>
  <w:num w:numId="140" w16cid:durableId="716247321">
    <w:abstractNumId w:val="65"/>
  </w:num>
  <w:num w:numId="141" w16cid:durableId="802696971">
    <w:abstractNumId w:val="244"/>
  </w:num>
  <w:num w:numId="142" w16cid:durableId="1803497637">
    <w:abstractNumId w:val="145"/>
  </w:num>
  <w:num w:numId="143" w16cid:durableId="1799567689">
    <w:abstractNumId w:val="138"/>
  </w:num>
  <w:num w:numId="144" w16cid:durableId="1666933737">
    <w:abstractNumId w:val="174"/>
  </w:num>
  <w:num w:numId="145" w16cid:durableId="922026485">
    <w:abstractNumId w:val="99"/>
  </w:num>
  <w:num w:numId="146" w16cid:durableId="1006444753">
    <w:abstractNumId w:val="173"/>
  </w:num>
  <w:num w:numId="147" w16cid:durableId="426388486">
    <w:abstractNumId w:val="214"/>
  </w:num>
  <w:num w:numId="148" w16cid:durableId="451051242">
    <w:abstractNumId w:val="47"/>
  </w:num>
  <w:num w:numId="149" w16cid:durableId="614413266">
    <w:abstractNumId w:val="163"/>
  </w:num>
  <w:num w:numId="150" w16cid:durableId="763381143">
    <w:abstractNumId w:val="153"/>
  </w:num>
  <w:num w:numId="151" w16cid:durableId="1059670245">
    <w:abstractNumId w:val="231"/>
  </w:num>
  <w:num w:numId="152" w16cid:durableId="393354694">
    <w:abstractNumId w:val="202"/>
  </w:num>
  <w:num w:numId="153" w16cid:durableId="1867786057">
    <w:abstractNumId w:val="152"/>
  </w:num>
  <w:num w:numId="154" w16cid:durableId="971449186">
    <w:abstractNumId w:val="118"/>
  </w:num>
  <w:num w:numId="155" w16cid:durableId="821239910">
    <w:abstractNumId w:val="56"/>
  </w:num>
  <w:num w:numId="156" w16cid:durableId="1424187352">
    <w:abstractNumId w:val="48"/>
  </w:num>
  <w:num w:numId="157" w16cid:durableId="2089499774">
    <w:abstractNumId w:val="95"/>
  </w:num>
  <w:num w:numId="158" w16cid:durableId="1950433332">
    <w:abstractNumId w:val="120"/>
  </w:num>
  <w:num w:numId="159" w16cid:durableId="2020236384">
    <w:abstractNumId w:val="235"/>
  </w:num>
  <w:num w:numId="160" w16cid:durableId="2103183747">
    <w:abstractNumId w:val="146"/>
  </w:num>
  <w:num w:numId="161" w16cid:durableId="656375467">
    <w:abstractNumId w:val="188"/>
  </w:num>
  <w:num w:numId="162" w16cid:durableId="1527137622">
    <w:abstractNumId w:val="104"/>
  </w:num>
  <w:num w:numId="163" w16cid:durableId="722562640">
    <w:abstractNumId w:val="164"/>
  </w:num>
  <w:num w:numId="164" w16cid:durableId="1273702789">
    <w:abstractNumId w:val="107"/>
  </w:num>
  <w:num w:numId="165" w16cid:durableId="1621645192">
    <w:abstractNumId w:val="77"/>
  </w:num>
  <w:num w:numId="166" w16cid:durableId="605113317">
    <w:abstractNumId w:val="58"/>
  </w:num>
  <w:num w:numId="167" w16cid:durableId="1963462595">
    <w:abstractNumId w:val="192"/>
  </w:num>
  <w:num w:numId="168" w16cid:durableId="2040423045">
    <w:abstractNumId w:val="230"/>
  </w:num>
  <w:num w:numId="169" w16cid:durableId="1881740524">
    <w:abstractNumId w:val="113"/>
  </w:num>
  <w:num w:numId="170" w16cid:durableId="2114204514">
    <w:abstractNumId w:val="46"/>
  </w:num>
  <w:num w:numId="171" w16cid:durableId="125199456">
    <w:abstractNumId w:val="32"/>
  </w:num>
  <w:num w:numId="172" w16cid:durableId="348258966">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103958254">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71534562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485364794">
    <w:abstractNumId w:val="154"/>
  </w:num>
  <w:num w:numId="176" w16cid:durableId="975063399">
    <w:abstractNumId w:val="205"/>
  </w:num>
  <w:num w:numId="177" w16cid:durableId="733820512">
    <w:abstractNumId w:val="30"/>
  </w:num>
  <w:num w:numId="178" w16cid:durableId="1166895862">
    <w:abstractNumId w:val="161"/>
  </w:num>
  <w:num w:numId="179" w16cid:durableId="676007846">
    <w:abstractNumId w:val="74"/>
  </w:num>
  <w:num w:numId="180" w16cid:durableId="2024165900">
    <w:abstractNumId w:val="178"/>
  </w:num>
  <w:num w:numId="181" w16cid:durableId="1742484539">
    <w:abstractNumId w:val="185"/>
  </w:num>
  <w:num w:numId="182" w16cid:durableId="1948385482">
    <w:abstractNumId w:val="115"/>
  </w:num>
  <w:num w:numId="183" w16cid:durableId="1905067174">
    <w:abstractNumId w:val="158"/>
  </w:num>
  <w:num w:numId="184" w16cid:durableId="1951891327">
    <w:abstractNumId w:val="213"/>
  </w:num>
  <w:num w:numId="185" w16cid:durableId="172652405">
    <w:abstractNumId w:val="200"/>
  </w:num>
  <w:num w:numId="186" w16cid:durableId="412242642">
    <w:abstractNumId w:val="151"/>
  </w:num>
  <w:num w:numId="187" w16cid:durableId="302346704">
    <w:abstractNumId w:val="212"/>
  </w:num>
  <w:num w:numId="188" w16cid:durableId="145051970">
    <w:abstractNumId w:val="141"/>
  </w:num>
  <w:num w:numId="189" w16cid:durableId="606812308">
    <w:abstractNumId w:val="117"/>
  </w:num>
  <w:num w:numId="190" w16cid:durableId="1295450854">
    <w:abstractNumId w:val="111"/>
  </w:num>
  <w:num w:numId="191" w16cid:durableId="39525008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603415098">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935480957">
    <w:abstractNumId w:val="8"/>
  </w:num>
  <w:num w:numId="194" w16cid:durableId="804739386">
    <w:abstractNumId w:val="3"/>
  </w:num>
  <w:num w:numId="195" w16cid:durableId="1505704250">
    <w:abstractNumId w:val="2"/>
  </w:num>
  <w:num w:numId="196" w16cid:durableId="633103405">
    <w:abstractNumId w:val="1"/>
  </w:num>
  <w:num w:numId="197" w16cid:durableId="1332369522">
    <w:abstractNumId w:val="0"/>
  </w:num>
  <w:num w:numId="198" w16cid:durableId="2036804490">
    <w:abstractNumId w:val="7"/>
  </w:num>
  <w:num w:numId="199" w16cid:durableId="421489815">
    <w:abstractNumId w:val="6"/>
  </w:num>
  <w:num w:numId="200" w16cid:durableId="698357930">
    <w:abstractNumId w:val="5"/>
  </w:num>
  <w:num w:numId="201" w16cid:durableId="1625193420">
    <w:abstractNumId w:val="4"/>
  </w:num>
  <w:num w:numId="202" w16cid:durableId="555748556">
    <w:abstractNumId w:val="193"/>
  </w:num>
  <w:num w:numId="203" w16cid:durableId="759256467">
    <w:abstractNumId w:val="165"/>
  </w:num>
  <w:num w:numId="204" w16cid:durableId="1821773412">
    <w:abstractNumId w:val="28"/>
  </w:num>
  <w:num w:numId="205" w16cid:durableId="1467895069">
    <w:abstractNumId w:val="68"/>
  </w:num>
  <w:num w:numId="206" w16cid:durableId="484979471">
    <w:abstractNumId w:val="194"/>
  </w:num>
  <w:num w:numId="207" w16cid:durableId="140468429">
    <w:abstractNumId w:val="128"/>
  </w:num>
  <w:num w:numId="208" w16cid:durableId="1661077824">
    <w:abstractNumId w:val="181"/>
  </w:num>
  <w:num w:numId="209" w16cid:durableId="338580657">
    <w:abstractNumId w:val="179"/>
  </w:num>
  <w:num w:numId="210" w16cid:durableId="1635522071">
    <w:abstractNumId w:val="221"/>
  </w:num>
  <w:num w:numId="211" w16cid:durableId="543174443">
    <w:abstractNumId w:val="171"/>
  </w:num>
  <w:num w:numId="212" w16cid:durableId="126295339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1180897257">
    <w:abstractNumId w:val="203"/>
  </w:num>
  <w:num w:numId="214" w16cid:durableId="547956061">
    <w:abstractNumId w:val="176"/>
  </w:num>
  <w:num w:numId="215" w16cid:durableId="888229617">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768818893">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1151406961">
    <w:abstractNumId w:val="142"/>
    <w:lvlOverride w:ilvl="0">
      <w:startOverride w:val="1"/>
    </w:lvlOverride>
    <w:lvlOverride w:ilvl="1"/>
    <w:lvlOverride w:ilvl="2"/>
    <w:lvlOverride w:ilvl="3"/>
    <w:lvlOverride w:ilvl="4"/>
    <w:lvlOverride w:ilvl="5"/>
    <w:lvlOverride w:ilvl="6"/>
    <w:lvlOverride w:ilvl="7"/>
    <w:lvlOverride w:ilvl="8"/>
  </w:num>
  <w:num w:numId="218" w16cid:durableId="272982211">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2139106589">
    <w:abstractNumId w:val="41"/>
    <w:lvlOverride w:ilvl="0">
      <w:startOverride w:val="1"/>
    </w:lvlOverride>
    <w:lvlOverride w:ilvl="1"/>
    <w:lvlOverride w:ilvl="2"/>
    <w:lvlOverride w:ilvl="3"/>
    <w:lvlOverride w:ilvl="4"/>
    <w:lvlOverride w:ilvl="5"/>
    <w:lvlOverride w:ilvl="6"/>
    <w:lvlOverride w:ilvl="7"/>
    <w:lvlOverride w:ilvl="8"/>
  </w:num>
  <w:num w:numId="220" w16cid:durableId="61074138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26950836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66598159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616909717">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568536381">
    <w:abstractNumId w:val="36"/>
  </w:num>
  <w:num w:numId="225" w16cid:durableId="1387335293">
    <w:abstractNumId w:val="21"/>
  </w:num>
  <w:num w:numId="226" w16cid:durableId="80567532">
    <w:abstractNumId w:val="169"/>
  </w:num>
  <w:num w:numId="227" w16cid:durableId="294455255">
    <w:abstractNumId w:val="81"/>
  </w:num>
  <w:num w:numId="228" w16cid:durableId="160202124">
    <w:abstractNumId w:val="94"/>
  </w:num>
  <w:num w:numId="229" w16cid:durableId="1133871008">
    <w:abstractNumId w:val="159"/>
  </w:num>
  <w:num w:numId="230" w16cid:durableId="1927614249">
    <w:abstractNumId w:val="35"/>
  </w:num>
  <w:num w:numId="231" w16cid:durableId="1186822215">
    <w:abstractNumId w:val="24"/>
  </w:num>
  <w:num w:numId="232" w16cid:durableId="409473645">
    <w:abstractNumId w:val="209"/>
  </w:num>
  <w:num w:numId="233" w16cid:durableId="158890559">
    <w:abstractNumId w:val="51"/>
  </w:num>
  <w:num w:numId="234" w16cid:durableId="512761666">
    <w:abstractNumId w:val="155"/>
  </w:num>
  <w:num w:numId="235" w16cid:durableId="403339184">
    <w:abstractNumId w:val="130"/>
  </w:num>
  <w:num w:numId="236" w16cid:durableId="1373579451">
    <w:abstractNumId w:val="18"/>
  </w:num>
  <w:num w:numId="237" w16cid:durableId="1276329560">
    <w:abstractNumId w:val="85"/>
  </w:num>
  <w:num w:numId="238" w16cid:durableId="1783836886">
    <w:abstractNumId w:val="245"/>
  </w:num>
  <w:num w:numId="239" w16cid:durableId="129829825">
    <w:abstractNumId w:val="150"/>
  </w:num>
  <w:num w:numId="240" w16cid:durableId="638530743">
    <w:abstractNumId w:val="75"/>
  </w:num>
  <w:num w:numId="241" w16cid:durableId="299194356">
    <w:abstractNumId w:val="60"/>
  </w:num>
  <w:num w:numId="242" w16cid:durableId="2125876970">
    <w:abstractNumId w:val="180"/>
  </w:num>
  <w:num w:numId="243" w16cid:durableId="646397878">
    <w:abstractNumId w:val="34"/>
  </w:num>
  <w:num w:numId="244" w16cid:durableId="1907714571">
    <w:abstractNumId w:val="239"/>
  </w:num>
  <w:num w:numId="245" w16cid:durableId="293755954">
    <w:abstractNumId w:val="38"/>
  </w:num>
  <w:num w:numId="246" w16cid:durableId="684986906">
    <w:abstractNumId w:val="79"/>
  </w:num>
  <w:num w:numId="247" w16cid:durableId="1727223018">
    <w:abstractNumId w:val="147"/>
  </w:num>
  <w:num w:numId="248" w16cid:durableId="1959220998">
    <w:abstractNumId w:val="125"/>
  </w:num>
  <w:num w:numId="249" w16cid:durableId="838926726">
    <w:abstractNumId w:val="110"/>
  </w:num>
  <w:num w:numId="250" w16cid:durableId="849223444">
    <w:abstractNumId w:val="62"/>
  </w:num>
  <w:num w:numId="251" w16cid:durableId="1133250409">
    <w:abstractNumId w:val="216"/>
  </w:num>
  <w:num w:numId="252" w16cid:durableId="736241584">
    <w:abstractNumId w:val="218"/>
  </w:num>
  <w:num w:numId="253" w16cid:durableId="1718813629">
    <w:abstractNumId w:val="142"/>
  </w:num>
  <w:num w:numId="254" w16cid:durableId="670375191">
    <w:abstractNumId w:val="59"/>
  </w:num>
  <w:num w:numId="255" w16cid:durableId="1839999437">
    <w:abstractNumId w:val="229"/>
  </w:num>
  <w:num w:numId="256" w16cid:durableId="39676601">
    <w:abstractNumId w:val="122"/>
  </w:num>
  <w:num w:numId="257" w16cid:durableId="821434915">
    <w:abstractNumId w:val="15"/>
  </w:num>
  <w:num w:numId="258" w16cid:durableId="1284920787">
    <w:abstractNumId w:val="247"/>
  </w:num>
  <w:num w:numId="259" w16cid:durableId="1402563660">
    <w:abstractNumId w:val="29"/>
  </w:num>
  <w:num w:numId="260" w16cid:durableId="1582327599">
    <w:abstractNumId w:val="55"/>
  </w:num>
  <w:num w:numId="261" w16cid:durableId="327681951">
    <w:abstractNumId w:val="241"/>
  </w:num>
  <w:num w:numId="262" w16cid:durableId="1100100213">
    <w:abstractNumId w:val="123"/>
  </w:num>
  <w:num w:numId="263" w16cid:durableId="1103185692">
    <w:abstractNumId w:val="2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558A"/>
    <w:rsid w:val="00006330"/>
    <w:rsid w:val="0000782E"/>
    <w:rsid w:val="00007994"/>
    <w:rsid w:val="00007BE3"/>
    <w:rsid w:val="000118FD"/>
    <w:rsid w:val="0001221E"/>
    <w:rsid w:val="00012631"/>
    <w:rsid w:val="000137E1"/>
    <w:rsid w:val="00013AC2"/>
    <w:rsid w:val="00015E34"/>
    <w:rsid w:val="00016BF5"/>
    <w:rsid w:val="000221B3"/>
    <w:rsid w:val="000242A2"/>
    <w:rsid w:val="00030505"/>
    <w:rsid w:val="00033ABA"/>
    <w:rsid w:val="00037921"/>
    <w:rsid w:val="00037FFE"/>
    <w:rsid w:val="000446B3"/>
    <w:rsid w:val="0004677A"/>
    <w:rsid w:val="00046C67"/>
    <w:rsid w:val="00056B76"/>
    <w:rsid w:val="00060638"/>
    <w:rsid w:val="00064234"/>
    <w:rsid w:val="000642C6"/>
    <w:rsid w:val="00064DA8"/>
    <w:rsid w:val="00065B5E"/>
    <w:rsid w:val="00071B50"/>
    <w:rsid w:val="00074297"/>
    <w:rsid w:val="000744E5"/>
    <w:rsid w:val="000814DE"/>
    <w:rsid w:val="00082288"/>
    <w:rsid w:val="00082629"/>
    <w:rsid w:val="00082729"/>
    <w:rsid w:val="00082AF8"/>
    <w:rsid w:val="00083612"/>
    <w:rsid w:val="000839DE"/>
    <w:rsid w:val="000847F6"/>
    <w:rsid w:val="0008485D"/>
    <w:rsid w:val="000A084C"/>
    <w:rsid w:val="000A3B8A"/>
    <w:rsid w:val="000A4E1C"/>
    <w:rsid w:val="000A5092"/>
    <w:rsid w:val="000A55E9"/>
    <w:rsid w:val="000A6F1E"/>
    <w:rsid w:val="000A7E70"/>
    <w:rsid w:val="000A7F03"/>
    <w:rsid w:val="000B18A8"/>
    <w:rsid w:val="000B244D"/>
    <w:rsid w:val="000B2550"/>
    <w:rsid w:val="000B27A2"/>
    <w:rsid w:val="000B7F28"/>
    <w:rsid w:val="000C2A28"/>
    <w:rsid w:val="000C2EA2"/>
    <w:rsid w:val="000C5AE1"/>
    <w:rsid w:val="000D3BE8"/>
    <w:rsid w:val="000E02C5"/>
    <w:rsid w:val="000E73BE"/>
    <w:rsid w:val="000E7E36"/>
    <w:rsid w:val="000F016F"/>
    <w:rsid w:val="000F0426"/>
    <w:rsid w:val="000F4AD9"/>
    <w:rsid w:val="000F55D5"/>
    <w:rsid w:val="000F55E7"/>
    <w:rsid w:val="00100061"/>
    <w:rsid w:val="00101BFC"/>
    <w:rsid w:val="00102DC0"/>
    <w:rsid w:val="00103A25"/>
    <w:rsid w:val="00105117"/>
    <w:rsid w:val="001060B9"/>
    <w:rsid w:val="00106268"/>
    <w:rsid w:val="0011081F"/>
    <w:rsid w:val="00114A04"/>
    <w:rsid w:val="00114BCC"/>
    <w:rsid w:val="00120EE4"/>
    <w:rsid w:val="00121CC9"/>
    <w:rsid w:val="0012278A"/>
    <w:rsid w:val="00123F37"/>
    <w:rsid w:val="00124D6D"/>
    <w:rsid w:val="00125ACB"/>
    <w:rsid w:val="0013289B"/>
    <w:rsid w:val="00144B10"/>
    <w:rsid w:val="001468D4"/>
    <w:rsid w:val="0015032A"/>
    <w:rsid w:val="001505DE"/>
    <w:rsid w:val="001515BD"/>
    <w:rsid w:val="00154CC2"/>
    <w:rsid w:val="0015721D"/>
    <w:rsid w:val="001606DB"/>
    <w:rsid w:val="00161608"/>
    <w:rsid w:val="00161A82"/>
    <w:rsid w:val="00162778"/>
    <w:rsid w:val="00166AD6"/>
    <w:rsid w:val="00167DCF"/>
    <w:rsid w:val="001713A9"/>
    <w:rsid w:val="00171DD1"/>
    <w:rsid w:val="00175E39"/>
    <w:rsid w:val="00177B00"/>
    <w:rsid w:val="00187298"/>
    <w:rsid w:val="00190366"/>
    <w:rsid w:val="00193EB7"/>
    <w:rsid w:val="0019595F"/>
    <w:rsid w:val="001976C7"/>
    <w:rsid w:val="001A0F2B"/>
    <w:rsid w:val="001A1B9C"/>
    <w:rsid w:val="001A2573"/>
    <w:rsid w:val="001A5E86"/>
    <w:rsid w:val="001B32B8"/>
    <w:rsid w:val="001B447E"/>
    <w:rsid w:val="001B59B0"/>
    <w:rsid w:val="001B6441"/>
    <w:rsid w:val="001B76C5"/>
    <w:rsid w:val="001B7AF1"/>
    <w:rsid w:val="001B7C2E"/>
    <w:rsid w:val="001C0F1C"/>
    <w:rsid w:val="001C415D"/>
    <w:rsid w:val="001C6F1B"/>
    <w:rsid w:val="001D1ACF"/>
    <w:rsid w:val="001E1C0F"/>
    <w:rsid w:val="001E2855"/>
    <w:rsid w:val="001E363A"/>
    <w:rsid w:val="001E406F"/>
    <w:rsid w:val="001F5B18"/>
    <w:rsid w:val="00200455"/>
    <w:rsid w:val="0020596E"/>
    <w:rsid w:val="00206D74"/>
    <w:rsid w:val="00215572"/>
    <w:rsid w:val="002243E8"/>
    <w:rsid w:val="002313A5"/>
    <w:rsid w:val="002315E8"/>
    <w:rsid w:val="0023618C"/>
    <w:rsid w:val="00236816"/>
    <w:rsid w:val="00240FC4"/>
    <w:rsid w:val="0024784C"/>
    <w:rsid w:val="00253839"/>
    <w:rsid w:val="00253C57"/>
    <w:rsid w:val="00257AD9"/>
    <w:rsid w:val="00261672"/>
    <w:rsid w:val="002644A0"/>
    <w:rsid w:val="002661D5"/>
    <w:rsid w:val="002706B0"/>
    <w:rsid w:val="002747AB"/>
    <w:rsid w:val="002762A0"/>
    <w:rsid w:val="00277DF6"/>
    <w:rsid w:val="002810CB"/>
    <w:rsid w:val="00283436"/>
    <w:rsid w:val="002866FA"/>
    <w:rsid w:val="00287204"/>
    <w:rsid w:val="00287BC7"/>
    <w:rsid w:val="00292080"/>
    <w:rsid w:val="00294F4D"/>
    <w:rsid w:val="002A1742"/>
    <w:rsid w:val="002A2E5D"/>
    <w:rsid w:val="002A64B8"/>
    <w:rsid w:val="002A7CCC"/>
    <w:rsid w:val="002B0336"/>
    <w:rsid w:val="002B26D3"/>
    <w:rsid w:val="002B5633"/>
    <w:rsid w:val="002B7046"/>
    <w:rsid w:val="002C12AA"/>
    <w:rsid w:val="002C2F32"/>
    <w:rsid w:val="002C6E59"/>
    <w:rsid w:val="002D0D68"/>
    <w:rsid w:val="002D3BE8"/>
    <w:rsid w:val="002D4200"/>
    <w:rsid w:val="002D4F13"/>
    <w:rsid w:val="002D6A7B"/>
    <w:rsid w:val="002E0E34"/>
    <w:rsid w:val="002E5186"/>
    <w:rsid w:val="002F064E"/>
    <w:rsid w:val="002F1A03"/>
    <w:rsid w:val="002F67F8"/>
    <w:rsid w:val="00302F88"/>
    <w:rsid w:val="00302FC9"/>
    <w:rsid w:val="00306422"/>
    <w:rsid w:val="003138E5"/>
    <w:rsid w:val="00315908"/>
    <w:rsid w:val="00316526"/>
    <w:rsid w:val="0031793E"/>
    <w:rsid w:val="00321C4F"/>
    <w:rsid w:val="00323560"/>
    <w:rsid w:val="00323DAB"/>
    <w:rsid w:val="00324ABF"/>
    <w:rsid w:val="003263E9"/>
    <w:rsid w:val="00327186"/>
    <w:rsid w:val="003276D9"/>
    <w:rsid w:val="00330402"/>
    <w:rsid w:val="00330B9A"/>
    <w:rsid w:val="00333143"/>
    <w:rsid w:val="003336C6"/>
    <w:rsid w:val="003340FE"/>
    <w:rsid w:val="003403E5"/>
    <w:rsid w:val="003416BE"/>
    <w:rsid w:val="00344C38"/>
    <w:rsid w:val="003450FC"/>
    <w:rsid w:val="00351AEB"/>
    <w:rsid w:val="003652E2"/>
    <w:rsid w:val="00367559"/>
    <w:rsid w:val="0037169A"/>
    <w:rsid w:val="003729F1"/>
    <w:rsid w:val="00373E70"/>
    <w:rsid w:val="003744CB"/>
    <w:rsid w:val="00376C89"/>
    <w:rsid w:val="00377D9B"/>
    <w:rsid w:val="00381B4E"/>
    <w:rsid w:val="00385A33"/>
    <w:rsid w:val="00386BD5"/>
    <w:rsid w:val="00391364"/>
    <w:rsid w:val="00394136"/>
    <w:rsid w:val="003942C1"/>
    <w:rsid w:val="003953D1"/>
    <w:rsid w:val="00396CB0"/>
    <w:rsid w:val="003A0489"/>
    <w:rsid w:val="003A3346"/>
    <w:rsid w:val="003A6F22"/>
    <w:rsid w:val="003A73BE"/>
    <w:rsid w:val="003A7A5C"/>
    <w:rsid w:val="003B22F6"/>
    <w:rsid w:val="003B34AA"/>
    <w:rsid w:val="003B58A6"/>
    <w:rsid w:val="003C02B6"/>
    <w:rsid w:val="003C5B29"/>
    <w:rsid w:val="003C7E31"/>
    <w:rsid w:val="003D2AAF"/>
    <w:rsid w:val="003D4A9D"/>
    <w:rsid w:val="003D6694"/>
    <w:rsid w:val="003F24D2"/>
    <w:rsid w:val="003F3F5D"/>
    <w:rsid w:val="003F4496"/>
    <w:rsid w:val="003F45B8"/>
    <w:rsid w:val="003F629A"/>
    <w:rsid w:val="00402547"/>
    <w:rsid w:val="00405258"/>
    <w:rsid w:val="00407A58"/>
    <w:rsid w:val="00411F79"/>
    <w:rsid w:val="00413C71"/>
    <w:rsid w:val="004154BB"/>
    <w:rsid w:val="00416ED0"/>
    <w:rsid w:val="00417147"/>
    <w:rsid w:val="0042287F"/>
    <w:rsid w:val="00423EC9"/>
    <w:rsid w:val="00427C21"/>
    <w:rsid w:val="0043296B"/>
    <w:rsid w:val="00433B06"/>
    <w:rsid w:val="00434DE9"/>
    <w:rsid w:val="00437BD3"/>
    <w:rsid w:val="00440F72"/>
    <w:rsid w:val="00443942"/>
    <w:rsid w:val="00445B10"/>
    <w:rsid w:val="00445B78"/>
    <w:rsid w:val="00447646"/>
    <w:rsid w:val="00453F66"/>
    <w:rsid w:val="0045471D"/>
    <w:rsid w:val="0045752A"/>
    <w:rsid w:val="0046007E"/>
    <w:rsid w:val="00460B57"/>
    <w:rsid w:val="00466FCB"/>
    <w:rsid w:val="00467738"/>
    <w:rsid w:val="004705B5"/>
    <w:rsid w:val="0047383D"/>
    <w:rsid w:val="00474089"/>
    <w:rsid w:val="00474531"/>
    <w:rsid w:val="00474545"/>
    <w:rsid w:val="004750D6"/>
    <w:rsid w:val="004777C4"/>
    <w:rsid w:val="004779C9"/>
    <w:rsid w:val="0048118E"/>
    <w:rsid w:val="00481E86"/>
    <w:rsid w:val="004864A0"/>
    <w:rsid w:val="00486A58"/>
    <w:rsid w:val="00490088"/>
    <w:rsid w:val="00494447"/>
    <w:rsid w:val="00496F1A"/>
    <w:rsid w:val="004A0634"/>
    <w:rsid w:val="004A4816"/>
    <w:rsid w:val="004A4E41"/>
    <w:rsid w:val="004A567C"/>
    <w:rsid w:val="004B0BBF"/>
    <w:rsid w:val="004B1B88"/>
    <w:rsid w:val="004C0447"/>
    <w:rsid w:val="004C454E"/>
    <w:rsid w:val="004D4512"/>
    <w:rsid w:val="004D50E3"/>
    <w:rsid w:val="004D57D3"/>
    <w:rsid w:val="004D5C72"/>
    <w:rsid w:val="004D6C0D"/>
    <w:rsid w:val="004D735B"/>
    <w:rsid w:val="004E1460"/>
    <w:rsid w:val="004E4D8D"/>
    <w:rsid w:val="004E753B"/>
    <w:rsid w:val="004F186E"/>
    <w:rsid w:val="004F495A"/>
    <w:rsid w:val="004F634E"/>
    <w:rsid w:val="004F7827"/>
    <w:rsid w:val="004F7FF3"/>
    <w:rsid w:val="00502419"/>
    <w:rsid w:val="0050475E"/>
    <w:rsid w:val="00505696"/>
    <w:rsid w:val="00510917"/>
    <w:rsid w:val="00511EBF"/>
    <w:rsid w:val="00514D41"/>
    <w:rsid w:val="005172A0"/>
    <w:rsid w:val="0052256D"/>
    <w:rsid w:val="00523416"/>
    <w:rsid w:val="00532AD5"/>
    <w:rsid w:val="005330F5"/>
    <w:rsid w:val="00535D98"/>
    <w:rsid w:val="00535FB7"/>
    <w:rsid w:val="00543442"/>
    <w:rsid w:val="00544631"/>
    <w:rsid w:val="00545946"/>
    <w:rsid w:val="005522F3"/>
    <w:rsid w:val="0055251A"/>
    <w:rsid w:val="0055283B"/>
    <w:rsid w:val="005532C8"/>
    <w:rsid w:val="00553D6D"/>
    <w:rsid w:val="005673EF"/>
    <w:rsid w:val="00567C38"/>
    <w:rsid w:val="00567D36"/>
    <w:rsid w:val="00570A3F"/>
    <w:rsid w:val="00571923"/>
    <w:rsid w:val="00572C8D"/>
    <w:rsid w:val="00572F4E"/>
    <w:rsid w:val="005808CD"/>
    <w:rsid w:val="00592E75"/>
    <w:rsid w:val="00593101"/>
    <w:rsid w:val="0059543E"/>
    <w:rsid w:val="005956CE"/>
    <w:rsid w:val="00595E75"/>
    <w:rsid w:val="005A1781"/>
    <w:rsid w:val="005A1CC9"/>
    <w:rsid w:val="005A2705"/>
    <w:rsid w:val="005A2C33"/>
    <w:rsid w:val="005A485B"/>
    <w:rsid w:val="005A48C8"/>
    <w:rsid w:val="005A4C13"/>
    <w:rsid w:val="005A4C82"/>
    <w:rsid w:val="005A57BB"/>
    <w:rsid w:val="005A6F97"/>
    <w:rsid w:val="005B4A6A"/>
    <w:rsid w:val="005B6A82"/>
    <w:rsid w:val="005C29AC"/>
    <w:rsid w:val="005C40BB"/>
    <w:rsid w:val="005C7F5D"/>
    <w:rsid w:val="005D0290"/>
    <w:rsid w:val="005D05A2"/>
    <w:rsid w:val="005D4027"/>
    <w:rsid w:val="005D5FA1"/>
    <w:rsid w:val="005D6947"/>
    <w:rsid w:val="005D6A54"/>
    <w:rsid w:val="005D6EA9"/>
    <w:rsid w:val="005D7D9B"/>
    <w:rsid w:val="005E7D1B"/>
    <w:rsid w:val="005F2881"/>
    <w:rsid w:val="005F34A0"/>
    <w:rsid w:val="005F52E8"/>
    <w:rsid w:val="005F58FD"/>
    <w:rsid w:val="005F7516"/>
    <w:rsid w:val="00600244"/>
    <w:rsid w:val="00600A21"/>
    <w:rsid w:val="00604B76"/>
    <w:rsid w:val="00604B84"/>
    <w:rsid w:val="00606BB8"/>
    <w:rsid w:val="00611116"/>
    <w:rsid w:val="00627830"/>
    <w:rsid w:val="00631C4D"/>
    <w:rsid w:val="006324BA"/>
    <w:rsid w:val="00641CBB"/>
    <w:rsid w:val="00651E1A"/>
    <w:rsid w:val="0065314C"/>
    <w:rsid w:val="00654EBC"/>
    <w:rsid w:val="00657CBA"/>
    <w:rsid w:val="006628A7"/>
    <w:rsid w:val="00665757"/>
    <w:rsid w:val="0066744B"/>
    <w:rsid w:val="00670A3E"/>
    <w:rsid w:val="00673684"/>
    <w:rsid w:val="00676DF6"/>
    <w:rsid w:val="00677AF2"/>
    <w:rsid w:val="00683570"/>
    <w:rsid w:val="00686C09"/>
    <w:rsid w:val="006919B2"/>
    <w:rsid w:val="00692B88"/>
    <w:rsid w:val="00694601"/>
    <w:rsid w:val="00694B8B"/>
    <w:rsid w:val="006956F5"/>
    <w:rsid w:val="006978D2"/>
    <w:rsid w:val="006A0516"/>
    <w:rsid w:val="006A1755"/>
    <w:rsid w:val="006A3FEC"/>
    <w:rsid w:val="006A637B"/>
    <w:rsid w:val="006A722B"/>
    <w:rsid w:val="006B07DF"/>
    <w:rsid w:val="006B0816"/>
    <w:rsid w:val="006B0C4A"/>
    <w:rsid w:val="006B1949"/>
    <w:rsid w:val="006B2911"/>
    <w:rsid w:val="006B2B81"/>
    <w:rsid w:val="006B477E"/>
    <w:rsid w:val="006B5B3C"/>
    <w:rsid w:val="006C31D5"/>
    <w:rsid w:val="006C478A"/>
    <w:rsid w:val="006C7670"/>
    <w:rsid w:val="006D126D"/>
    <w:rsid w:val="006D168D"/>
    <w:rsid w:val="006D237A"/>
    <w:rsid w:val="006D6006"/>
    <w:rsid w:val="006E1B43"/>
    <w:rsid w:val="006E204E"/>
    <w:rsid w:val="006E5012"/>
    <w:rsid w:val="006F2FF4"/>
    <w:rsid w:val="006F346F"/>
    <w:rsid w:val="006F4D7E"/>
    <w:rsid w:val="006F7926"/>
    <w:rsid w:val="00700E1D"/>
    <w:rsid w:val="00703037"/>
    <w:rsid w:val="00703FD0"/>
    <w:rsid w:val="0070678D"/>
    <w:rsid w:val="00707594"/>
    <w:rsid w:val="00711255"/>
    <w:rsid w:val="007151E7"/>
    <w:rsid w:val="00715AA0"/>
    <w:rsid w:val="00716795"/>
    <w:rsid w:val="00717F66"/>
    <w:rsid w:val="007224A7"/>
    <w:rsid w:val="0072668B"/>
    <w:rsid w:val="00734D71"/>
    <w:rsid w:val="00736098"/>
    <w:rsid w:val="00742E28"/>
    <w:rsid w:val="00744440"/>
    <w:rsid w:val="00744444"/>
    <w:rsid w:val="00747A33"/>
    <w:rsid w:val="00751830"/>
    <w:rsid w:val="00753751"/>
    <w:rsid w:val="00754B9A"/>
    <w:rsid w:val="00755CD5"/>
    <w:rsid w:val="00757233"/>
    <w:rsid w:val="007612FF"/>
    <w:rsid w:val="00763959"/>
    <w:rsid w:val="00765D35"/>
    <w:rsid w:val="00765E7E"/>
    <w:rsid w:val="00766D4B"/>
    <w:rsid w:val="00771556"/>
    <w:rsid w:val="007741CF"/>
    <w:rsid w:val="007742DB"/>
    <w:rsid w:val="007756C8"/>
    <w:rsid w:val="00777084"/>
    <w:rsid w:val="00777444"/>
    <w:rsid w:val="0078062A"/>
    <w:rsid w:val="00781651"/>
    <w:rsid w:val="00782012"/>
    <w:rsid w:val="00783744"/>
    <w:rsid w:val="00790D03"/>
    <w:rsid w:val="007A5F16"/>
    <w:rsid w:val="007A7610"/>
    <w:rsid w:val="007B36E7"/>
    <w:rsid w:val="007B3DFB"/>
    <w:rsid w:val="007B59CF"/>
    <w:rsid w:val="007C2965"/>
    <w:rsid w:val="007C41DE"/>
    <w:rsid w:val="007C5616"/>
    <w:rsid w:val="007C7243"/>
    <w:rsid w:val="007D2AF1"/>
    <w:rsid w:val="007E17CC"/>
    <w:rsid w:val="007E2124"/>
    <w:rsid w:val="007F09EA"/>
    <w:rsid w:val="007F16C4"/>
    <w:rsid w:val="007F397A"/>
    <w:rsid w:val="007F3B55"/>
    <w:rsid w:val="007F3D6B"/>
    <w:rsid w:val="00800DE6"/>
    <w:rsid w:val="00814942"/>
    <w:rsid w:val="008173C3"/>
    <w:rsid w:val="00817992"/>
    <w:rsid w:val="00820D0E"/>
    <w:rsid w:val="00821726"/>
    <w:rsid w:val="0082218C"/>
    <w:rsid w:val="008262FC"/>
    <w:rsid w:val="00827E92"/>
    <w:rsid w:val="00830B7F"/>
    <w:rsid w:val="00831B37"/>
    <w:rsid w:val="00832604"/>
    <w:rsid w:val="00836F39"/>
    <w:rsid w:val="00840C1D"/>
    <w:rsid w:val="00841FBC"/>
    <w:rsid w:val="0084482A"/>
    <w:rsid w:val="008449C8"/>
    <w:rsid w:val="00845A4C"/>
    <w:rsid w:val="0084726C"/>
    <w:rsid w:val="00854B03"/>
    <w:rsid w:val="00854B4E"/>
    <w:rsid w:val="00861F7F"/>
    <w:rsid w:val="00866E07"/>
    <w:rsid w:val="00870BD3"/>
    <w:rsid w:val="00871602"/>
    <w:rsid w:val="00872088"/>
    <w:rsid w:val="00872A4B"/>
    <w:rsid w:val="00874AAC"/>
    <w:rsid w:val="008804C6"/>
    <w:rsid w:val="008806E1"/>
    <w:rsid w:val="00880E11"/>
    <w:rsid w:val="00882CE0"/>
    <w:rsid w:val="0088326D"/>
    <w:rsid w:val="00884FD7"/>
    <w:rsid w:val="00887712"/>
    <w:rsid w:val="00887C95"/>
    <w:rsid w:val="008932D3"/>
    <w:rsid w:val="008A15BC"/>
    <w:rsid w:val="008A3528"/>
    <w:rsid w:val="008A4359"/>
    <w:rsid w:val="008A4B51"/>
    <w:rsid w:val="008B1380"/>
    <w:rsid w:val="008B16FD"/>
    <w:rsid w:val="008B4920"/>
    <w:rsid w:val="008B5E63"/>
    <w:rsid w:val="008B7689"/>
    <w:rsid w:val="008C153A"/>
    <w:rsid w:val="008C24EC"/>
    <w:rsid w:val="008C428E"/>
    <w:rsid w:val="008C4431"/>
    <w:rsid w:val="008C70B5"/>
    <w:rsid w:val="008D3B34"/>
    <w:rsid w:val="008D4DED"/>
    <w:rsid w:val="008D7D86"/>
    <w:rsid w:val="008E0D33"/>
    <w:rsid w:val="008E1B32"/>
    <w:rsid w:val="008E67DF"/>
    <w:rsid w:val="008E6F75"/>
    <w:rsid w:val="008F1DE3"/>
    <w:rsid w:val="008F2D69"/>
    <w:rsid w:val="008F5F60"/>
    <w:rsid w:val="008F7A39"/>
    <w:rsid w:val="00900BDB"/>
    <w:rsid w:val="00904351"/>
    <w:rsid w:val="00912ED5"/>
    <w:rsid w:val="00913664"/>
    <w:rsid w:val="0091374A"/>
    <w:rsid w:val="00920741"/>
    <w:rsid w:val="00922A7E"/>
    <w:rsid w:val="00926308"/>
    <w:rsid w:val="009410A1"/>
    <w:rsid w:val="00941AC7"/>
    <w:rsid w:val="00942187"/>
    <w:rsid w:val="00946ADD"/>
    <w:rsid w:val="0095355D"/>
    <w:rsid w:val="00964681"/>
    <w:rsid w:val="009666F2"/>
    <w:rsid w:val="00966948"/>
    <w:rsid w:val="009704FC"/>
    <w:rsid w:val="009810A3"/>
    <w:rsid w:val="0098468D"/>
    <w:rsid w:val="009929E0"/>
    <w:rsid w:val="00994DAD"/>
    <w:rsid w:val="009B0549"/>
    <w:rsid w:val="009B3354"/>
    <w:rsid w:val="009B413A"/>
    <w:rsid w:val="009B45C7"/>
    <w:rsid w:val="009B56E4"/>
    <w:rsid w:val="009B5A55"/>
    <w:rsid w:val="009B5C58"/>
    <w:rsid w:val="009B5E6B"/>
    <w:rsid w:val="009C3B44"/>
    <w:rsid w:val="009C7DEA"/>
    <w:rsid w:val="009D1422"/>
    <w:rsid w:val="009D20ED"/>
    <w:rsid w:val="009D379E"/>
    <w:rsid w:val="009D5A67"/>
    <w:rsid w:val="009D76BD"/>
    <w:rsid w:val="009E13A5"/>
    <w:rsid w:val="009E1954"/>
    <w:rsid w:val="009E2999"/>
    <w:rsid w:val="009E4A14"/>
    <w:rsid w:val="009F0240"/>
    <w:rsid w:val="009F042E"/>
    <w:rsid w:val="009F2B56"/>
    <w:rsid w:val="009F5862"/>
    <w:rsid w:val="00A005E7"/>
    <w:rsid w:val="00A02F81"/>
    <w:rsid w:val="00A0595A"/>
    <w:rsid w:val="00A10CC6"/>
    <w:rsid w:val="00A120FB"/>
    <w:rsid w:val="00A13CD5"/>
    <w:rsid w:val="00A16BF7"/>
    <w:rsid w:val="00A21A51"/>
    <w:rsid w:val="00A21DF5"/>
    <w:rsid w:val="00A233C0"/>
    <w:rsid w:val="00A23979"/>
    <w:rsid w:val="00A24D64"/>
    <w:rsid w:val="00A268D1"/>
    <w:rsid w:val="00A27B64"/>
    <w:rsid w:val="00A30A59"/>
    <w:rsid w:val="00A40E42"/>
    <w:rsid w:val="00A428EB"/>
    <w:rsid w:val="00A42EEE"/>
    <w:rsid w:val="00A44E97"/>
    <w:rsid w:val="00A54EDF"/>
    <w:rsid w:val="00A5529C"/>
    <w:rsid w:val="00A56864"/>
    <w:rsid w:val="00A61468"/>
    <w:rsid w:val="00A61964"/>
    <w:rsid w:val="00A63EB9"/>
    <w:rsid w:val="00A73E58"/>
    <w:rsid w:val="00A76D96"/>
    <w:rsid w:val="00A80D22"/>
    <w:rsid w:val="00A8227B"/>
    <w:rsid w:val="00A843CF"/>
    <w:rsid w:val="00A85871"/>
    <w:rsid w:val="00A86D31"/>
    <w:rsid w:val="00A9078E"/>
    <w:rsid w:val="00A91DDC"/>
    <w:rsid w:val="00A920E4"/>
    <w:rsid w:val="00A93645"/>
    <w:rsid w:val="00A95BE4"/>
    <w:rsid w:val="00AA7993"/>
    <w:rsid w:val="00AB22AA"/>
    <w:rsid w:val="00AB559E"/>
    <w:rsid w:val="00AB5C45"/>
    <w:rsid w:val="00AC2B4D"/>
    <w:rsid w:val="00AC6B83"/>
    <w:rsid w:val="00AD18DE"/>
    <w:rsid w:val="00AD3E67"/>
    <w:rsid w:val="00AD42C6"/>
    <w:rsid w:val="00AD458F"/>
    <w:rsid w:val="00AE1550"/>
    <w:rsid w:val="00AE161F"/>
    <w:rsid w:val="00AE6B86"/>
    <w:rsid w:val="00AF0199"/>
    <w:rsid w:val="00AF1588"/>
    <w:rsid w:val="00AF185D"/>
    <w:rsid w:val="00AF5CA6"/>
    <w:rsid w:val="00AF707A"/>
    <w:rsid w:val="00B03D15"/>
    <w:rsid w:val="00B04EB0"/>
    <w:rsid w:val="00B07808"/>
    <w:rsid w:val="00B07C66"/>
    <w:rsid w:val="00B15E8D"/>
    <w:rsid w:val="00B1661A"/>
    <w:rsid w:val="00B174B9"/>
    <w:rsid w:val="00B22EDD"/>
    <w:rsid w:val="00B24CDC"/>
    <w:rsid w:val="00B26469"/>
    <w:rsid w:val="00B2777C"/>
    <w:rsid w:val="00B457CF"/>
    <w:rsid w:val="00B45B01"/>
    <w:rsid w:val="00B460BD"/>
    <w:rsid w:val="00B46740"/>
    <w:rsid w:val="00B50AA6"/>
    <w:rsid w:val="00B546BD"/>
    <w:rsid w:val="00B60153"/>
    <w:rsid w:val="00B60E92"/>
    <w:rsid w:val="00B64190"/>
    <w:rsid w:val="00B64E40"/>
    <w:rsid w:val="00B66CCE"/>
    <w:rsid w:val="00B67198"/>
    <w:rsid w:val="00B67591"/>
    <w:rsid w:val="00B70311"/>
    <w:rsid w:val="00B7092D"/>
    <w:rsid w:val="00B753F6"/>
    <w:rsid w:val="00B80101"/>
    <w:rsid w:val="00B863D1"/>
    <w:rsid w:val="00B92A24"/>
    <w:rsid w:val="00B94D02"/>
    <w:rsid w:val="00BA09E3"/>
    <w:rsid w:val="00BA14E4"/>
    <w:rsid w:val="00BA1DD7"/>
    <w:rsid w:val="00BA2763"/>
    <w:rsid w:val="00BA7717"/>
    <w:rsid w:val="00BA78C4"/>
    <w:rsid w:val="00BB1023"/>
    <w:rsid w:val="00BC236F"/>
    <w:rsid w:val="00BC3755"/>
    <w:rsid w:val="00BC5768"/>
    <w:rsid w:val="00BC759C"/>
    <w:rsid w:val="00BC76F4"/>
    <w:rsid w:val="00BD09AB"/>
    <w:rsid w:val="00BD2A96"/>
    <w:rsid w:val="00BD2D06"/>
    <w:rsid w:val="00BD5BEB"/>
    <w:rsid w:val="00BE37E9"/>
    <w:rsid w:val="00BE501D"/>
    <w:rsid w:val="00BE5A99"/>
    <w:rsid w:val="00BE6826"/>
    <w:rsid w:val="00BF71B1"/>
    <w:rsid w:val="00C01023"/>
    <w:rsid w:val="00C06751"/>
    <w:rsid w:val="00C0757D"/>
    <w:rsid w:val="00C112E7"/>
    <w:rsid w:val="00C137F7"/>
    <w:rsid w:val="00C15CDD"/>
    <w:rsid w:val="00C16360"/>
    <w:rsid w:val="00C16B27"/>
    <w:rsid w:val="00C20A53"/>
    <w:rsid w:val="00C20C4F"/>
    <w:rsid w:val="00C22B1F"/>
    <w:rsid w:val="00C22CD9"/>
    <w:rsid w:val="00C307DF"/>
    <w:rsid w:val="00C40F85"/>
    <w:rsid w:val="00C44C01"/>
    <w:rsid w:val="00C5131A"/>
    <w:rsid w:val="00C525AD"/>
    <w:rsid w:val="00C53930"/>
    <w:rsid w:val="00C60106"/>
    <w:rsid w:val="00C606A6"/>
    <w:rsid w:val="00C61018"/>
    <w:rsid w:val="00C626E0"/>
    <w:rsid w:val="00C642F6"/>
    <w:rsid w:val="00C64772"/>
    <w:rsid w:val="00C64781"/>
    <w:rsid w:val="00C6695D"/>
    <w:rsid w:val="00C67337"/>
    <w:rsid w:val="00C725F8"/>
    <w:rsid w:val="00C75B1E"/>
    <w:rsid w:val="00C81C30"/>
    <w:rsid w:val="00C837C7"/>
    <w:rsid w:val="00C85735"/>
    <w:rsid w:val="00C8696B"/>
    <w:rsid w:val="00C91743"/>
    <w:rsid w:val="00C922EF"/>
    <w:rsid w:val="00C9358D"/>
    <w:rsid w:val="00C97260"/>
    <w:rsid w:val="00CA0A2A"/>
    <w:rsid w:val="00CA11B5"/>
    <w:rsid w:val="00CA1217"/>
    <w:rsid w:val="00CA20A1"/>
    <w:rsid w:val="00CA6D19"/>
    <w:rsid w:val="00CA7863"/>
    <w:rsid w:val="00CA78FC"/>
    <w:rsid w:val="00CB065A"/>
    <w:rsid w:val="00CB4356"/>
    <w:rsid w:val="00CB7358"/>
    <w:rsid w:val="00CC7BED"/>
    <w:rsid w:val="00CD654A"/>
    <w:rsid w:val="00CE08BF"/>
    <w:rsid w:val="00CE1145"/>
    <w:rsid w:val="00CE23F7"/>
    <w:rsid w:val="00CE3307"/>
    <w:rsid w:val="00CE3A52"/>
    <w:rsid w:val="00CF30FF"/>
    <w:rsid w:val="00CF6F9E"/>
    <w:rsid w:val="00D01080"/>
    <w:rsid w:val="00D03087"/>
    <w:rsid w:val="00D059C0"/>
    <w:rsid w:val="00D12297"/>
    <w:rsid w:val="00D12930"/>
    <w:rsid w:val="00D15EB6"/>
    <w:rsid w:val="00D171E3"/>
    <w:rsid w:val="00D20B28"/>
    <w:rsid w:val="00D217C6"/>
    <w:rsid w:val="00D264DB"/>
    <w:rsid w:val="00D30F8B"/>
    <w:rsid w:val="00D33DC4"/>
    <w:rsid w:val="00D34FD3"/>
    <w:rsid w:val="00D3581F"/>
    <w:rsid w:val="00D36D96"/>
    <w:rsid w:val="00D37785"/>
    <w:rsid w:val="00D426D7"/>
    <w:rsid w:val="00D43887"/>
    <w:rsid w:val="00D44BD9"/>
    <w:rsid w:val="00D45396"/>
    <w:rsid w:val="00D45D30"/>
    <w:rsid w:val="00D45F9D"/>
    <w:rsid w:val="00D47D6A"/>
    <w:rsid w:val="00D501EE"/>
    <w:rsid w:val="00D54AD0"/>
    <w:rsid w:val="00D60EAC"/>
    <w:rsid w:val="00D64677"/>
    <w:rsid w:val="00D64B51"/>
    <w:rsid w:val="00D7017F"/>
    <w:rsid w:val="00D72D68"/>
    <w:rsid w:val="00D73395"/>
    <w:rsid w:val="00D768F4"/>
    <w:rsid w:val="00D77DF2"/>
    <w:rsid w:val="00D832DF"/>
    <w:rsid w:val="00D8336E"/>
    <w:rsid w:val="00D84307"/>
    <w:rsid w:val="00D855DD"/>
    <w:rsid w:val="00D85FD6"/>
    <w:rsid w:val="00D92BF4"/>
    <w:rsid w:val="00D92CBC"/>
    <w:rsid w:val="00D92EC7"/>
    <w:rsid w:val="00D933EC"/>
    <w:rsid w:val="00D94F9B"/>
    <w:rsid w:val="00D9500D"/>
    <w:rsid w:val="00DA15FF"/>
    <w:rsid w:val="00DA4DF3"/>
    <w:rsid w:val="00DA6AB1"/>
    <w:rsid w:val="00DA7B90"/>
    <w:rsid w:val="00DA7EA7"/>
    <w:rsid w:val="00DB0095"/>
    <w:rsid w:val="00DB2719"/>
    <w:rsid w:val="00DB3DCD"/>
    <w:rsid w:val="00DC0868"/>
    <w:rsid w:val="00DC324D"/>
    <w:rsid w:val="00DC40DD"/>
    <w:rsid w:val="00DD21DC"/>
    <w:rsid w:val="00DD4E8E"/>
    <w:rsid w:val="00DD5361"/>
    <w:rsid w:val="00DF0D54"/>
    <w:rsid w:val="00DF1D17"/>
    <w:rsid w:val="00DF3D97"/>
    <w:rsid w:val="00DF4AE1"/>
    <w:rsid w:val="00E02C47"/>
    <w:rsid w:val="00E046C0"/>
    <w:rsid w:val="00E075E7"/>
    <w:rsid w:val="00E115BB"/>
    <w:rsid w:val="00E16F5B"/>
    <w:rsid w:val="00E22F1C"/>
    <w:rsid w:val="00E25E0A"/>
    <w:rsid w:val="00E26380"/>
    <w:rsid w:val="00E263CF"/>
    <w:rsid w:val="00E34747"/>
    <w:rsid w:val="00E4119D"/>
    <w:rsid w:val="00E42C09"/>
    <w:rsid w:val="00E43199"/>
    <w:rsid w:val="00E43E47"/>
    <w:rsid w:val="00E44FA2"/>
    <w:rsid w:val="00E46287"/>
    <w:rsid w:val="00E473A5"/>
    <w:rsid w:val="00E562ED"/>
    <w:rsid w:val="00E6009E"/>
    <w:rsid w:val="00E60788"/>
    <w:rsid w:val="00E65204"/>
    <w:rsid w:val="00E66F22"/>
    <w:rsid w:val="00E72371"/>
    <w:rsid w:val="00E73CD6"/>
    <w:rsid w:val="00E84036"/>
    <w:rsid w:val="00E90004"/>
    <w:rsid w:val="00EA12F8"/>
    <w:rsid w:val="00EA1C63"/>
    <w:rsid w:val="00EA2F38"/>
    <w:rsid w:val="00EA4122"/>
    <w:rsid w:val="00EA7552"/>
    <w:rsid w:val="00EB2211"/>
    <w:rsid w:val="00EB7443"/>
    <w:rsid w:val="00EC51A9"/>
    <w:rsid w:val="00EC6362"/>
    <w:rsid w:val="00ED44F5"/>
    <w:rsid w:val="00ED4C33"/>
    <w:rsid w:val="00ED553B"/>
    <w:rsid w:val="00ED75B1"/>
    <w:rsid w:val="00ED7CBA"/>
    <w:rsid w:val="00EE6E75"/>
    <w:rsid w:val="00EE7C86"/>
    <w:rsid w:val="00EE7E67"/>
    <w:rsid w:val="00EF3D61"/>
    <w:rsid w:val="00F00D2A"/>
    <w:rsid w:val="00F0173D"/>
    <w:rsid w:val="00F07334"/>
    <w:rsid w:val="00F109AD"/>
    <w:rsid w:val="00F10B9C"/>
    <w:rsid w:val="00F10C9F"/>
    <w:rsid w:val="00F204F9"/>
    <w:rsid w:val="00F222ED"/>
    <w:rsid w:val="00F2263E"/>
    <w:rsid w:val="00F22762"/>
    <w:rsid w:val="00F23385"/>
    <w:rsid w:val="00F35D4C"/>
    <w:rsid w:val="00F36A98"/>
    <w:rsid w:val="00F40EAF"/>
    <w:rsid w:val="00F4484A"/>
    <w:rsid w:val="00F65A17"/>
    <w:rsid w:val="00F72AE7"/>
    <w:rsid w:val="00F72D6F"/>
    <w:rsid w:val="00F83A59"/>
    <w:rsid w:val="00F91542"/>
    <w:rsid w:val="00F92C52"/>
    <w:rsid w:val="00F941B0"/>
    <w:rsid w:val="00F95A0B"/>
    <w:rsid w:val="00FA2EE4"/>
    <w:rsid w:val="00FA67D2"/>
    <w:rsid w:val="00FA7A04"/>
    <w:rsid w:val="00FB0429"/>
    <w:rsid w:val="00FB0B8E"/>
    <w:rsid w:val="00FB1470"/>
    <w:rsid w:val="00FB15A9"/>
    <w:rsid w:val="00FB295A"/>
    <w:rsid w:val="00FB5D43"/>
    <w:rsid w:val="00FB63B0"/>
    <w:rsid w:val="00FC19E8"/>
    <w:rsid w:val="00FC23BA"/>
    <w:rsid w:val="00FC3520"/>
    <w:rsid w:val="00FC52A8"/>
    <w:rsid w:val="00FC57B4"/>
    <w:rsid w:val="00FD0610"/>
    <w:rsid w:val="00FD428B"/>
    <w:rsid w:val="00FD6D77"/>
    <w:rsid w:val="00FE1D3C"/>
    <w:rsid w:val="00FE5F57"/>
    <w:rsid w:val="00FE7D51"/>
    <w:rsid w:val="00FF0551"/>
    <w:rsid w:val="00FF3FCA"/>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39BDD569"/>
  <w15:docId w15:val="{95800714-7D55-4C4D-8A43-F7F583CF8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B07DF"/>
  </w:style>
  <w:style w:type="paragraph" w:styleId="Titolo1">
    <w:name w:val="heading 1"/>
    <w:basedOn w:val="Normale"/>
    <w:next w:val="Normale"/>
    <w:link w:val="Titolo1Carattere"/>
    <w:autoRedefine/>
    <w:qFormat/>
    <w:rsid w:val="00287204"/>
    <w:pPr>
      <w:keepNext/>
      <w:spacing w:after="240"/>
      <w:jc w:val="center"/>
      <w:outlineLvl w:val="0"/>
    </w:pPr>
    <w:rPr>
      <w:rFonts w:ascii="Arial" w:hAnsi="Arial"/>
      <w:b/>
      <w:sz w:val="36"/>
      <w:szCs w:val="18"/>
    </w:rPr>
  </w:style>
  <w:style w:type="paragraph" w:styleId="Titolo2">
    <w:name w:val="heading 2"/>
    <w:basedOn w:val="Normale"/>
    <w:next w:val="Normale"/>
    <w:link w:val="Titolo2Carattere"/>
    <w:autoRedefine/>
    <w:qFormat/>
    <w:rsid w:val="001F5B18"/>
    <w:pPr>
      <w:keepNext/>
      <w:spacing w:after="120"/>
      <w:jc w:val="both"/>
      <w:outlineLvl w:val="1"/>
    </w:pPr>
    <w:rPr>
      <w:rFonts w:ascii="Arial" w:hAnsi="Arial"/>
      <w:b/>
      <w:sz w:val="40"/>
    </w:rPr>
  </w:style>
  <w:style w:type="paragraph" w:styleId="Titolo3">
    <w:name w:val="heading 3"/>
    <w:basedOn w:val="Normale"/>
    <w:next w:val="Normale"/>
    <w:link w:val="Titolo3Carattere"/>
    <w:autoRedefine/>
    <w:qFormat/>
    <w:rsid w:val="00535D98"/>
    <w:pPr>
      <w:keepNext/>
      <w:spacing w:after="120"/>
      <w:jc w:val="both"/>
      <w:outlineLvl w:val="2"/>
    </w:pPr>
    <w:rPr>
      <w:rFonts w:ascii="Arial" w:hAnsi="Arial"/>
      <w:b/>
      <w:sz w:val="28"/>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rsid w:val="004D57D3"/>
    <w:pPr>
      <w:tabs>
        <w:tab w:val="right" w:leader="dot" w:pos="8494"/>
      </w:tabs>
      <w:spacing w:before="120" w:after="120"/>
    </w:pPr>
    <w:rPr>
      <w:rFonts w:ascii="Arial" w:hAnsi="Arial" w:cs="Arial"/>
      <w:b/>
      <w:caps/>
      <w:noProof/>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535D98"/>
    <w:rPr>
      <w:rFonts w:ascii="Arial" w:hAnsi="Arial"/>
      <w:b/>
      <w:sz w:val="28"/>
    </w:rPr>
  </w:style>
  <w:style w:type="character" w:styleId="Collegamentoipertestuale">
    <w:name w:val="Hyperlink"/>
    <w:basedOn w:val="Carpredefinitoparagrafo"/>
    <w:uiPriority w:val="99"/>
    <w:unhideWhenUsed/>
    <w:rsid w:val="004F495A"/>
    <w:rPr>
      <w:color w:val="0000FF" w:themeColor="hyperlink"/>
      <w:u w:val="single"/>
    </w:rPr>
  </w:style>
  <w:style w:type="character" w:styleId="Menzionenonrisolta">
    <w:name w:val="Unresolved Mention"/>
    <w:basedOn w:val="Carpredefinitoparagrafo"/>
    <w:uiPriority w:val="99"/>
    <w:semiHidden/>
    <w:unhideWhenUsed/>
    <w:rsid w:val="00836F39"/>
    <w:rPr>
      <w:color w:val="605E5C"/>
      <w:shd w:val="clear" w:color="auto" w:fill="E1DFDD"/>
    </w:rPr>
  </w:style>
  <w:style w:type="paragraph" w:styleId="Intestazione">
    <w:name w:val="header"/>
    <w:basedOn w:val="Normale"/>
    <w:link w:val="IntestazioneCarattere"/>
    <w:unhideWhenUsed/>
    <w:rsid w:val="005B6A82"/>
    <w:pPr>
      <w:tabs>
        <w:tab w:val="center" w:pos="4819"/>
        <w:tab w:val="right" w:pos="9638"/>
      </w:tabs>
    </w:pPr>
  </w:style>
  <w:style w:type="character" w:customStyle="1" w:styleId="IntestazioneCarattere">
    <w:name w:val="Intestazione Carattere"/>
    <w:basedOn w:val="Carpredefinitoparagrafo"/>
    <w:link w:val="Intestazione"/>
    <w:rsid w:val="005B6A82"/>
  </w:style>
  <w:style w:type="numbering" w:customStyle="1" w:styleId="Nessunelenco1">
    <w:name w:val="Nessun elenco1"/>
    <w:next w:val="Nessunelenco"/>
    <w:uiPriority w:val="99"/>
    <w:semiHidden/>
    <w:unhideWhenUsed/>
    <w:rsid w:val="00BA14E4"/>
  </w:style>
  <w:style w:type="character" w:customStyle="1" w:styleId="Titolo1Carattere">
    <w:name w:val="Titolo 1 Carattere"/>
    <w:link w:val="Titolo1"/>
    <w:rsid w:val="00287204"/>
    <w:rPr>
      <w:rFonts w:ascii="Arial" w:hAnsi="Arial"/>
      <w:b/>
      <w:sz w:val="36"/>
      <w:szCs w:val="18"/>
    </w:rPr>
  </w:style>
  <w:style w:type="character" w:customStyle="1" w:styleId="Titolo2Carattere">
    <w:name w:val="Titolo 2 Carattere"/>
    <w:link w:val="Titolo2"/>
    <w:rsid w:val="00BA14E4"/>
    <w:rPr>
      <w:rFonts w:ascii="Arial" w:hAnsi="Arial"/>
      <w:b/>
      <w:sz w:val="40"/>
    </w:rPr>
  </w:style>
  <w:style w:type="character" w:customStyle="1" w:styleId="Titolo4Carattere">
    <w:name w:val="Titolo 4 Carattere"/>
    <w:link w:val="Titolo4"/>
    <w:rsid w:val="00BA14E4"/>
    <w:rPr>
      <w:b/>
      <w:sz w:val="24"/>
    </w:rPr>
  </w:style>
  <w:style w:type="character" w:customStyle="1" w:styleId="Titolo5Carattere">
    <w:name w:val="Titolo 5 Carattere"/>
    <w:link w:val="Titolo5"/>
    <w:rsid w:val="00BA14E4"/>
    <w:rPr>
      <w:rFonts w:ascii="Arial" w:hAnsi="Arial"/>
      <w:b/>
      <w:sz w:val="24"/>
    </w:rPr>
  </w:style>
  <w:style w:type="character" w:customStyle="1" w:styleId="Titolo6Carattere">
    <w:name w:val="Titolo 6 Carattere"/>
    <w:link w:val="Titolo6"/>
    <w:rsid w:val="00BA14E4"/>
    <w:rPr>
      <w:rFonts w:ascii="Arial" w:hAnsi="Arial"/>
      <w:b/>
      <w:sz w:val="24"/>
    </w:rPr>
  </w:style>
  <w:style w:type="character" w:customStyle="1" w:styleId="Titolo7Carattere">
    <w:name w:val="Titolo 7 Carattere"/>
    <w:link w:val="Titolo7"/>
    <w:rsid w:val="00BA14E4"/>
    <w:rPr>
      <w:rFonts w:ascii="Arial" w:hAnsi="Arial"/>
      <w:sz w:val="24"/>
    </w:rPr>
  </w:style>
  <w:style w:type="character" w:customStyle="1" w:styleId="Titolo8Carattere">
    <w:name w:val="Titolo 8 Carattere"/>
    <w:link w:val="Titolo8"/>
    <w:rsid w:val="00BA14E4"/>
    <w:rPr>
      <w:rFonts w:ascii="Arial" w:hAnsi="Arial"/>
      <w:b/>
      <w:sz w:val="40"/>
    </w:rPr>
  </w:style>
  <w:style w:type="numbering" w:customStyle="1" w:styleId="Nessunelenco11">
    <w:name w:val="Nessun elenco11"/>
    <w:next w:val="Nessunelenco"/>
    <w:uiPriority w:val="99"/>
    <w:semiHidden/>
    <w:unhideWhenUsed/>
    <w:rsid w:val="00BA14E4"/>
  </w:style>
  <w:style w:type="character" w:customStyle="1" w:styleId="CorpotestoCarattere">
    <w:name w:val="Corpo testo Carattere"/>
    <w:link w:val="Corpotesto"/>
    <w:rsid w:val="00BA14E4"/>
    <w:rPr>
      <w:rFonts w:ascii="Arial" w:hAnsi="Arial"/>
      <w:b/>
      <w:sz w:val="24"/>
    </w:rPr>
  </w:style>
  <w:style w:type="character" w:customStyle="1" w:styleId="Corpodeltesto2Carattere">
    <w:name w:val="Corpo del testo 2 Carattere"/>
    <w:link w:val="Corpodeltesto2"/>
    <w:rsid w:val="00BA14E4"/>
    <w:rPr>
      <w:rFonts w:ascii="Arial" w:hAnsi="Arial"/>
      <w:sz w:val="24"/>
    </w:rPr>
  </w:style>
  <w:style w:type="paragraph" w:styleId="Rientrocorpodeltesto3">
    <w:name w:val="Body Text Indent 3"/>
    <w:basedOn w:val="Normale"/>
    <w:link w:val="Rientrocorpodeltesto3Carattere"/>
    <w:rsid w:val="00BA14E4"/>
    <w:pPr>
      <w:spacing w:after="120"/>
      <w:ind w:left="283"/>
    </w:pPr>
    <w:rPr>
      <w:b/>
      <w:sz w:val="16"/>
      <w:szCs w:val="16"/>
    </w:rPr>
  </w:style>
  <w:style w:type="character" w:customStyle="1" w:styleId="Rientrocorpodeltesto3Carattere">
    <w:name w:val="Rientro corpo del testo 3 Carattere"/>
    <w:basedOn w:val="Carpredefinitoparagrafo"/>
    <w:link w:val="Rientrocorpodeltesto3"/>
    <w:rsid w:val="00BA14E4"/>
    <w:rPr>
      <w:b/>
      <w:sz w:val="16"/>
      <w:szCs w:val="16"/>
    </w:rPr>
  </w:style>
  <w:style w:type="paragraph" w:styleId="Testonormale">
    <w:name w:val="Plain Text"/>
    <w:basedOn w:val="Normale"/>
    <w:link w:val="TestonormaleCarattere"/>
    <w:rsid w:val="00BA14E4"/>
    <w:rPr>
      <w:rFonts w:ascii="Courier New" w:hAnsi="Courier New" w:cs="Courier New"/>
      <w:b/>
    </w:rPr>
  </w:style>
  <w:style w:type="character" w:customStyle="1" w:styleId="TestonormaleCarattere">
    <w:name w:val="Testo normale Carattere"/>
    <w:basedOn w:val="Carpredefinitoparagrafo"/>
    <w:link w:val="Testonormale"/>
    <w:rsid w:val="00BA14E4"/>
    <w:rPr>
      <w:rFonts w:ascii="Courier New" w:hAnsi="Courier New" w:cs="Courier New"/>
      <w:b/>
    </w:rPr>
  </w:style>
  <w:style w:type="paragraph" w:styleId="Rientrocorpodeltesto">
    <w:name w:val="Body Text Indent"/>
    <w:basedOn w:val="Normale"/>
    <w:link w:val="RientrocorpodeltestoCarattere"/>
    <w:rsid w:val="00BA14E4"/>
    <w:pPr>
      <w:spacing w:after="120"/>
      <w:ind w:left="283"/>
    </w:pPr>
    <w:rPr>
      <w:b/>
    </w:rPr>
  </w:style>
  <w:style w:type="character" w:customStyle="1" w:styleId="RientrocorpodeltestoCarattere">
    <w:name w:val="Rientro corpo del testo Carattere"/>
    <w:basedOn w:val="Carpredefinitoparagrafo"/>
    <w:link w:val="Rientrocorpodeltesto"/>
    <w:rsid w:val="00BA14E4"/>
    <w:rPr>
      <w:b/>
    </w:rPr>
  </w:style>
  <w:style w:type="character" w:styleId="Rimandonotaapidipagina">
    <w:name w:val="footnote reference"/>
    <w:rsid w:val="00BA14E4"/>
  </w:style>
  <w:style w:type="paragraph" w:styleId="Testonotaapidipagina">
    <w:name w:val="footnote text"/>
    <w:basedOn w:val="Normale"/>
    <w:link w:val="TestonotaapidipaginaCarattere"/>
    <w:rsid w:val="00BA14E4"/>
    <w:rPr>
      <w:b/>
    </w:rPr>
  </w:style>
  <w:style w:type="character" w:customStyle="1" w:styleId="TestonotaapidipaginaCarattere">
    <w:name w:val="Testo nota a piè di pagina Carattere"/>
    <w:basedOn w:val="Carpredefinitoparagrafo"/>
    <w:link w:val="Testonotaapidipagina"/>
    <w:rsid w:val="00BA14E4"/>
    <w:rPr>
      <w:b/>
    </w:rPr>
  </w:style>
  <w:style w:type="paragraph" w:styleId="Mappadocumento">
    <w:name w:val="Document Map"/>
    <w:basedOn w:val="Normale"/>
    <w:link w:val="MappadocumentoCarattere"/>
    <w:rsid w:val="00BA14E4"/>
    <w:pPr>
      <w:shd w:val="clear" w:color="auto" w:fill="000080"/>
    </w:pPr>
    <w:rPr>
      <w:rFonts w:ascii="Tahoma" w:hAnsi="Tahoma" w:cs="Tahoma"/>
      <w:b/>
    </w:rPr>
  </w:style>
  <w:style w:type="character" w:customStyle="1" w:styleId="MappadocumentoCarattere">
    <w:name w:val="Mappa documento Carattere"/>
    <w:basedOn w:val="Carpredefinitoparagrafo"/>
    <w:link w:val="Mappadocumento"/>
    <w:rsid w:val="00BA14E4"/>
    <w:rPr>
      <w:rFonts w:ascii="Tahoma" w:hAnsi="Tahoma" w:cs="Tahoma"/>
      <w:b/>
      <w:shd w:val="clear" w:color="auto" w:fill="000080"/>
    </w:rPr>
  </w:style>
  <w:style w:type="character" w:customStyle="1" w:styleId="Corpodeltesto3Carattere">
    <w:name w:val="Corpo del testo 3 Carattere"/>
    <w:link w:val="Corpodeltesto3"/>
    <w:rsid w:val="00BA14E4"/>
    <w:rPr>
      <w:rFonts w:ascii="Arial" w:hAnsi="Arial"/>
      <w:i/>
      <w:sz w:val="24"/>
    </w:rPr>
  </w:style>
  <w:style w:type="paragraph" w:styleId="Titolo">
    <w:name w:val="Title"/>
    <w:basedOn w:val="Normale"/>
    <w:link w:val="TitoloCarattere"/>
    <w:qFormat/>
    <w:rsid w:val="00BA14E4"/>
    <w:pPr>
      <w:jc w:val="center"/>
    </w:pPr>
    <w:rPr>
      <w:sz w:val="52"/>
    </w:rPr>
  </w:style>
  <w:style w:type="character" w:customStyle="1" w:styleId="TitoloCarattere">
    <w:name w:val="Titolo Carattere"/>
    <w:basedOn w:val="Carpredefinitoparagrafo"/>
    <w:link w:val="Titolo"/>
    <w:rsid w:val="00BA14E4"/>
    <w:rPr>
      <w:sz w:val="52"/>
    </w:rPr>
  </w:style>
  <w:style w:type="character" w:customStyle="1" w:styleId="CorpodeltestoCarattere">
    <w:name w:val="Corpo del testo Carattere"/>
    <w:rsid w:val="00BA14E4"/>
    <w:rPr>
      <w:rFonts w:ascii="Arial" w:hAnsi="Arial"/>
      <w:noProof w:val="0"/>
      <w:sz w:val="24"/>
      <w:lang w:val="it-IT" w:eastAsia="it-IT" w:bidi="ar-SA"/>
    </w:rPr>
  </w:style>
  <w:style w:type="paragraph" w:styleId="Indirizzodestinatario">
    <w:name w:val="envelope address"/>
    <w:basedOn w:val="Normale"/>
    <w:rsid w:val="00BA14E4"/>
    <w:pPr>
      <w:framePr w:w="7920" w:h="1980" w:hRule="exact" w:hSpace="141" w:wrap="auto" w:hAnchor="page" w:xAlign="center" w:yAlign="bottom"/>
      <w:ind w:left="2880"/>
    </w:pPr>
    <w:rPr>
      <w:b/>
      <w:sz w:val="24"/>
    </w:rPr>
  </w:style>
  <w:style w:type="paragraph" w:customStyle="1" w:styleId="titmaiu">
    <w:name w:val="tit maiu"/>
    <w:basedOn w:val="Normale"/>
    <w:rsid w:val="00BA14E4"/>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sz w:val="16"/>
    </w:rPr>
  </w:style>
  <w:style w:type="paragraph" w:customStyle="1" w:styleId="OmniPage7">
    <w:name w:val="OmniPage #7"/>
    <w:basedOn w:val="Normale"/>
    <w:rsid w:val="00BA14E4"/>
    <w:pPr>
      <w:tabs>
        <w:tab w:val="left" w:pos="2540"/>
      </w:tabs>
      <w:ind w:left="3142" w:right="720" w:hanging="585"/>
    </w:pPr>
    <w:rPr>
      <w:b/>
    </w:rPr>
  </w:style>
  <w:style w:type="paragraph" w:styleId="NormaleWeb">
    <w:name w:val="Normal (Web)"/>
    <w:basedOn w:val="Normale"/>
    <w:rsid w:val="00BA14E4"/>
    <w:pPr>
      <w:spacing w:before="100" w:beforeAutospacing="1" w:after="100" w:afterAutospacing="1"/>
    </w:pPr>
    <w:rPr>
      <w:b/>
      <w:sz w:val="24"/>
      <w:szCs w:val="24"/>
    </w:rPr>
  </w:style>
  <w:style w:type="character" w:customStyle="1" w:styleId="editsection1">
    <w:name w:val="editsection1"/>
    <w:rsid w:val="00BA14E4"/>
    <w:rPr>
      <w:b w:val="0"/>
      <w:bCs w:val="0"/>
      <w:sz w:val="20"/>
      <w:szCs w:val="20"/>
    </w:rPr>
  </w:style>
  <w:style w:type="character" w:customStyle="1" w:styleId="mw-headline">
    <w:name w:val="mw-headline"/>
    <w:rsid w:val="00BA14E4"/>
  </w:style>
  <w:style w:type="character" w:customStyle="1" w:styleId="CarattereCarattere">
    <w:name w:val="Carattere Carattere"/>
    <w:rsid w:val="00BA14E4"/>
    <w:rPr>
      <w:rFonts w:ascii="Arial" w:hAnsi="Arial"/>
      <w:sz w:val="24"/>
      <w:lang w:val="it-IT" w:eastAsia="it-IT" w:bidi="ar-SA"/>
    </w:rPr>
  </w:style>
  <w:style w:type="paragraph" w:styleId="Testofumetto">
    <w:name w:val="Balloon Text"/>
    <w:basedOn w:val="Normale"/>
    <w:link w:val="TestofumettoCarattere"/>
    <w:rsid w:val="00BA14E4"/>
    <w:rPr>
      <w:rFonts w:ascii="Tahoma" w:hAnsi="Tahoma" w:cs="Tahoma"/>
      <w:b/>
      <w:sz w:val="16"/>
      <w:szCs w:val="16"/>
    </w:rPr>
  </w:style>
  <w:style w:type="character" w:customStyle="1" w:styleId="TestofumettoCarattere">
    <w:name w:val="Testo fumetto Carattere"/>
    <w:basedOn w:val="Carpredefinitoparagrafo"/>
    <w:link w:val="Testofumetto"/>
    <w:rsid w:val="00BA14E4"/>
    <w:rPr>
      <w:rFonts w:ascii="Tahoma" w:hAnsi="Tahoma" w:cs="Tahoma"/>
      <w:b/>
      <w:sz w:val="16"/>
      <w:szCs w:val="16"/>
    </w:rPr>
  </w:style>
  <w:style w:type="paragraph" w:styleId="Nessunaspaziatura">
    <w:name w:val="No Spacing"/>
    <w:uiPriority w:val="1"/>
    <w:qFormat/>
    <w:rsid w:val="00BA14E4"/>
    <w:rPr>
      <w:rFonts w:ascii="Calibri" w:eastAsia="Calibri" w:hAnsi="Calibri"/>
      <w:b/>
      <w:sz w:val="28"/>
      <w:szCs w:val="22"/>
      <w:lang w:eastAsia="en-US"/>
    </w:rPr>
  </w:style>
  <w:style w:type="paragraph" w:styleId="Paragrafoelenco">
    <w:name w:val="List Paragraph"/>
    <w:basedOn w:val="Normale"/>
    <w:uiPriority w:val="34"/>
    <w:qFormat/>
    <w:rsid w:val="006B0816"/>
    <w:pPr>
      <w:spacing w:after="200" w:line="276" w:lineRule="auto"/>
      <w:ind w:left="720"/>
      <w:contextualSpacing/>
    </w:pPr>
    <w:rPr>
      <w:rFonts w:ascii="Calibri" w:eastAsia="Calibri" w:hAnsi="Calibri"/>
      <w:b/>
      <w:sz w:val="28"/>
      <w:szCs w:val="22"/>
      <w:lang w:eastAsia="en-US"/>
    </w:rPr>
  </w:style>
  <w:style w:type="character" w:customStyle="1" w:styleId="Titolo9Carattere">
    <w:name w:val="Titolo 9 Carattere"/>
    <w:basedOn w:val="Carpredefinitoparagrafo"/>
    <w:link w:val="Titolo9"/>
    <w:rsid w:val="006B0816"/>
    <w:rPr>
      <w:rFonts w:ascii="Arial" w:hAnsi="Arial"/>
      <w:b/>
      <w:sz w:val="28"/>
      <w:u w:val="single"/>
    </w:rPr>
  </w:style>
  <w:style w:type="paragraph" w:customStyle="1" w:styleId="StileCorpotesto10ptCorsivoAllineatoadestra">
    <w:name w:val="Stile Corpo testo + 10 pt Corsivo Allineato a destra"/>
    <w:basedOn w:val="Corpotesto"/>
    <w:autoRedefine/>
    <w:qFormat/>
    <w:rsid w:val="006B0816"/>
    <w:rPr>
      <w:i/>
      <w:iCs/>
      <w:sz w:val="20"/>
    </w:rPr>
  </w:style>
  <w:style w:type="paragraph" w:customStyle="1" w:styleId="default-style">
    <w:name w:val="default-style"/>
    <w:basedOn w:val="Normale"/>
    <w:rsid w:val="006B0816"/>
    <w:pPr>
      <w:spacing w:before="100" w:beforeAutospacing="1" w:after="100" w:afterAutospacing="1"/>
    </w:pPr>
    <w:rPr>
      <w:rFonts w:eastAsia="Calibri"/>
      <w:sz w:val="24"/>
      <w:szCs w:val="24"/>
    </w:rPr>
  </w:style>
  <w:style w:type="numbering" w:customStyle="1" w:styleId="Nessunelenco111">
    <w:name w:val="Nessun elenco111"/>
    <w:next w:val="Nessunelenco"/>
    <w:uiPriority w:val="99"/>
    <w:semiHidden/>
    <w:unhideWhenUsed/>
    <w:rsid w:val="006B0816"/>
  </w:style>
  <w:style w:type="numbering" w:customStyle="1" w:styleId="Nessunelenco2">
    <w:name w:val="Nessun elenco2"/>
    <w:next w:val="Nessunelenco"/>
    <w:uiPriority w:val="99"/>
    <w:semiHidden/>
    <w:unhideWhenUsed/>
    <w:rsid w:val="006B0816"/>
  </w:style>
  <w:style w:type="numbering" w:customStyle="1" w:styleId="Nessunelenco1111">
    <w:name w:val="Nessun elenco1111"/>
    <w:next w:val="Nessunelenco"/>
    <w:uiPriority w:val="99"/>
    <w:semiHidden/>
    <w:unhideWhenUsed/>
    <w:rsid w:val="006B0816"/>
  </w:style>
  <w:style w:type="numbering" w:customStyle="1" w:styleId="Nessunelenco3">
    <w:name w:val="Nessun elenco3"/>
    <w:next w:val="Nessunelenco"/>
    <w:uiPriority w:val="99"/>
    <w:semiHidden/>
    <w:unhideWhenUsed/>
    <w:rsid w:val="006B0816"/>
  </w:style>
  <w:style w:type="numbering" w:customStyle="1" w:styleId="Nessunelenco4">
    <w:name w:val="Nessun elenco4"/>
    <w:next w:val="Nessunelenco"/>
    <w:uiPriority w:val="99"/>
    <w:semiHidden/>
    <w:unhideWhenUsed/>
    <w:rsid w:val="006B0816"/>
  </w:style>
  <w:style w:type="numbering" w:customStyle="1" w:styleId="Nessunelenco5">
    <w:name w:val="Nessun elenco5"/>
    <w:next w:val="Nessunelenco"/>
    <w:uiPriority w:val="99"/>
    <w:semiHidden/>
    <w:unhideWhenUsed/>
    <w:rsid w:val="006B0816"/>
  </w:style>
  <w:style w:type="numbering" w:customStyle="1" w:styleId="Nessunelenco12">
    <w:name w:val="Nessun elenco12"/>
    <w:next w:val="Nessunelenco"/>
    <w:uiPriority w:val="99"/>
    <w:semiHidden/>
    <w:unhideWhenUsed/>
    <w:rsid w:val="006B0816"/>
  </w:style>
  <w:style w:type="numbering" w:customStyle="1" w:styleId="Nessunelenco11111">
    <w:name w:val="Nessun elenco11111"/>
    <w:next w:val="Nessunelenco"/>
    <w:uiPriority w:val="99"/>
    <w:semiHidden/>
    <w:unhideWhenUsed/>
    <w:rsid w:val="006B0816"/>
  </w:style>
  <w:style w:type="numbering" w:customStyle="1" w:styleId="Nessunelenco21">
    <w:name w:val="Nessun elenco21"/>
    <w:next w:val="Nessunelenco"/>
    <w:uiPriority w:val="99"/>
    <w:semiHidden/>
    <w:unhideWhenUsed/>
    <w:rsid w:val="006B0816"/>
  </w:style>
  <w:style w:type="numbering" w:customStyle="1" w:styleId="Nessunelenco111111">
    <w:name w:val="Nessun elenco111111"/>
    <w:next w:val="Nessunelenco"/>
    <w:uiPriority w:val="99"/>
    <w:semiHidden/>
    <w:unhideWhenUsed/>
    <w:rsid w:val="006B0816"/>
  </w:style>
  <w:style w:type="numbering" w:customStyle="1" w:styleId="Nessunelenco31">
    <w:name w:val="Nessun elenco31"/>
    <w:next w:val="Nessunelenco"/>
    <w:semiHidden/>
    <w:unhideWhenUsed/>
    <w:rsid w:val="006B0816"/>
  </w:style>
  <w:style w:type="numbering" w:customStyle="1" w:styleId="Nessunelenco41">
    <w:name w:val="Nessun elenco41"/>
    <w:next w:val="Nessunelenco"/>
    <w:uiPriority w:val="99"/>
    <w:semiHidden/>
    <w:unhideWhenUsed/>
    <w:rsid w:val="006B0816"/>
  </w:style>
  <w:style w:type="paragraph" w:styleId="Sottotitolo">
    <w:name w:val="Subtitle"/>
    <w:basedOn w:val="Normale"/>
    <w:next w:val="Normale"/>
    <w:link w:val="SottotitoloCarattere"/>
    <w:qFormat/>
    <w:rsid w:val="006B081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6B0816"/>
    <w:rPr>
      <w:rFonts w:asciiTheme="minorHAnsi" w:eastAsiaTheme="minorEastAsia" w:hAnsiTheme="minorHAnsi" w:cstheme="minorBidi"/>
      <w:color w:val="5A5A5A" w:themeColor="text1" w:themeTint="A5"/>
      <w:spacing w:val="15"/>
      <w:sz w:val="22"/>
      <w:szCs w:val="22"/>
    </w:rPr>
  </w:style>
  <w:style w:type="numbering" w:customStyle="1" w:styleId="Nessunelenco6">
    <w:name w:val="Nessun elenco6"/>
    <w:next w:val="Nessunelenco"/>
    <w:uiPriority w:val="99"/>
    <w:semiHidden/>
    <w:unhideWhenUsed/>
    <w:rsid w:val="006B0816"/>
  </w:style>
  <w:style w:type="numbering" w:customStyle="1" w:styleId="Nessunelenco13">
    <w:name w:val="Nessun elenco13"/>
    <w:next w:val="Nessunelenco"/>
    <w:uiPriority w:val="99"/>
    <w:semiHidden/>
    <w:unhideWhenUsed/>
    <w:rsid w:val="006B0816"/>
  </w:style>
  <w:style w:type="numbering" w:customStyle="1" w:styleId="Nessunelenco112">
    <w:name w:val="Nessun elenco112"/>
    <w:next w:val="Nessunelenco"/>
    <w:uiPriority w:val="99"/>
    <w:semiHidden/>
    <w:unhideWhenUsed/>
    <w:rsid w:val="006B0816"/>
  </w:style>
  <w:style w:type="numbering" w:customStyle="1" w:styleId="Nessunelenco22">
    <w:name w:val="Nessun elenco22"/>
    <w:next w:val="Nessunelenco"/>
    <w:semiHidden/>
    <w:unhideWhenUsed/>
    <w:rsid w:val="006B0816"/>
  </w:style>
  <w:style w:type="numbering" w:customStyle="1" w:styleId="Nessunelenco1112">
    <w:name w:val="Nessun elenco1112"/>
    <w:next w:val="Nessunelenco"/>
    <w:uiPriority w:val="99"/>
    <w:semiHidden/>
    <w:unhideWhenUsed/>
    <w:rsid w:val="006B0816"/>
  </w:style>
  <w:style w:type="numbering" w:customStyle="1" w:styleId="Nessunelenco32">
    <w:name w:val="Nessun elenco32"/>
    <w:next w:val="Nessunelenco"/>
    <w:semiHidden/>
    <w:unhideWhenUsed/>
    <w:rsid w:val="006B0816"/>
  </w:style>
  <w:style w:type="numbering" w:customStyle="1" w:styleId="Nessunelenco42">
    <w:name w:val="Nessun elenco42"/>
    <w:next w:val="Nessunelenco"/>
    <w:uiPriority w:val="99"/>
    <w:semiHidden/>
    <w:unhideWhenUsed/>
    <w:rsid w:val="006B0816"/>
  </w:style>
  <w:style w:type="numbering" w:customStyle="1" w:styleId="Nessunelenco7">
    <w:name w:val="Nessun elenco7"/>
    <w:next w:val="Nessunelenco"/>
    <w:uiPriority w:val="99"/>
    <w:semiHidden/>
    <w:unhideWhenUsed/>
    <w:rsid w:val="006B0816"/>
  </w:style>
  <w:style w:type="numbering" w:customStyle="1" w:styleId="Nessunelenco8">
    <w:name w:val="Nessun elenco8"/>
    <w:next w:val="Nessunelenco"/>
    <w:uiPriority w:val="99"/>
    <w:semiHidden/>
    <w:unhideWhenUsed/>
    <w:rsid w:val="006B0816"/>
  </w:style>
  <w:style w:type="character" w:customStyle="1" w:styleId="text-to-speech">
    <w:name w:val="text-to-speech"/>
    <w:basedOn w:val="Carpredefinitoparagrafo"/>
    <w:rsid w:val="007612FF"/>
  </w:style>
  <w:style w:type="character" w:customStyle="1" w:styleId="apple-converted-space">
    <w:name w:val="apple-converted-space"/>
    <w:rsid w:val="00DB3DCD"/>
  </w:style>
  <w:style w:type="character" w:customStyle="1" w:styleId="testogrecyy">
    <w:name w:val="testo_grecy_y"/>
    <w:rsid w:val="0001221E"/>
  </w:style>
  <w:style w:type="paragraph" w:styleId="Rientrocorpodeltesto2">
    <w:name w:val="Body Text Indent 2"/>
    <w:basedOn w:val="Normale"/>
    <w:link w:val="Rientrocorpodeltesto2Carattere"/>
    <w:rsid w:val="0001221E"/>
    <w:pPr>
      <w:tabs>
        <w:tab w:val="left" w:pos="1418"/>
        <w:tab w:val="left" w:pos="2268"/>
      </w:tabs>
      <w:ind w:left="3119" w:hanging="1701"/>
      <w:jc w:val="both"/>
    </w:pPr>
    <w:rPr>
      <w:color w:val="000000"/>
      <w:sz w:val="24"/>
    </w:rPr>
  </w:style>
  <w:style w:type="character" w:customStyle="1" w:styleId="Rientrocorpodeltesto2Carattere">
    <w:name w:val="Rientro corpo del testo 2 Carattere"/>
    <w:basedOn w:val="Carpredefinitoparagrafo"/>
    <w:link w:val="Rientrocorpodeltesto2"/>
    <w:rsid w:val="0001221E"/>
    <w:rPr>
      <w:color w:val="000000"/>
      <w:sz w:val="24"/>
    </w:rPr>
  </w:style>
  <w:style w:type="paragraph" w:styleId="Testocommento">
    <w:name w:val="annotation text"/>
    <w:basedOn w:val="Normale"/>
    <w:link w:val="TestocommentoCarattere"/>
    <w:rsid w:val="0001221E"/>
    <w:pPr>
      <w:widowControl w:val="0"/>
      <w:jc w:val="both"/>
    </w:pPr>
  </w:style>
  <w:style w:type="character" w:customStyle="1" w:styleId="TestocommentoCarattere">
    <w:name w:val="Testo commento Carattere"/>
    <w:basedOn w:val="Carpredefinitoparagrafo"/>
    <w:link w:val="Testocommento"/>
    <w:rsid w:val="0001221E"/>
  </w:style>
  <w:style w:type="numbering" w:customStyle="1" w:styleId="Nessunelenco51">
    <w:name w:val="Nessun elenco51"/>
    <w:next w:val="Nessunelenco"/>
    <w:uiPriority w:val="99"/>
    <w:semiHidden/>
    <w:rsid w:val="00283436"/>
  </w:style>
  <w:style w:type="table" w:styleId="Elencomedio2-Colore1">
    <w:name w:val="Medium List 2 Accent 1"/>
    <w:basedOn w:val="Tabellanormale"/>
    <w:uiPriority w:val="66"/>
    <w:rsid w:val="0028343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styleId="Enfasigrassetto">
    <w:name w:val="Strong"/>
    <w:qFormat/>
    <w:rsid w:val="00283436"/>
    <w:rPr>
      <w:b/>
      <w:bCs/>
    </w:rPr>
  </w:style>
  <w:style w:type="numbering" w:customStyle="1" w:styleId="Nessunelenco113">
    <w:name w:val="Nessun elenco113"/>
    <w:next w:val="Nessunelenco"/>
    <w:uiPriority w:val="99"/>
    <w:semiHidden/>
    <w:unhideWhenUsed/>
    <w:rsid w:val="00283436"/>
  </w:style>
  <w:style w:type="numbering" w:customStyle="1" w:styleId="Nessunelenco52">
    <w:name w:val="Nessun elenco52"/>
    <w:next w:val="Nessunelenco"/>
    <w:uiPriority w:val="99"/>
    <w:semiHidden/>
    <w:rsid w:val="00283436"/>
  </w:style>
  <w:style w:type="character" w:customStyle="1" w:styleId="leftcontent">
    <w:name w:val="leftcontent"/>
    <w:rsid w:val="00283436"/>
  </w:style>
  <w:style w:type="character" w:styleId="Collegamentovisitato">
    <w:name w:val="FollowedHyperlink"/>
    <w:basedOn w:val="Carpredefinitoparagrafo"/>
    <w:unhideWhenUsed/>
    <w:rsid w:val="005D6947"/>
    <w:rPr>
      <w:color w:val="800080" w:themeColor="followedHyperlink"/>
      <w:u w:val="single"/>
    </w:rPr>
  </w:style>
  <w:style w:type="paragraph" w:styleId="Puntoelenco">
    <w:name w:val="List Bullet"/>
    <w:basedOn w:val="Normale"/>
    <w:rsid w:val="00D64677"/>
    <w:pPr>
      <w:numPr>
        <w:numId w:val="135"/>
      </w:numPr>
      <w:contextualSpacing/>
    </w:pPr>
  </w:style>
  <w:style w:type="character" w:styleId="Enfasicorsivo">
    <w:name w:val="Emphasis"/>
    <w:uiPriority w:val="20"/>
    <w:qFormat/>
    <w:rsid w:val="00D64677"/>
    <w:rPr>
      <w:i/>
      <w:iCs/>
    </w:rPr>
  </w:style>
  <w:style w:type="character" w:styleId="Enfasidelicata">
    <w:name w:val="Subtle Emphasis"/>
    <w:uiPriority w:val="19"/>
    <w:qFormat/>
    <w:rsid w:val="00D64677"/>
    <w:rPr>
      <w:i/>
      <w:iCs/>
      <w:color w:val="808080"/>
    </w:rPr>
  </w:style>
  <w:style w:type="character" w:styleId="Enfasiintensa">
    <w:name w:val="Intense Emphasis"/>
    <w:uiPriority w:val="21"/>
    <w:qFormat/>
    <w:rsid w:val="00D64677"/>
    <w:rPr>
      <w:b/>
      <w:bCs/>
      <w:i/>
      <w:iCs/>
      <w:color w:val="4F81BD"/>
    </w:rPr>
  </w:style>
  <w:style w:type="paragraph" w:styleId="PreformattatoHTML">
    <w:name w:val="HTML Preformatted"/>
    <w:basedOn w:val="Normale"/>
    <w:link w:val="PreformattatoHTMLCarattere"/>
    <w:uiPriority w:val="99"/>
    <w:unhideWhenUsed/>
    <w:rsid w:val="00D64677"/>
    <w:pPr>
      <w:spacing w:after="200" w:line="276" w:lineRule="auto"/>
    </w:pPr>
    <w:rPr>
      <w:rFonts w:ascii="Courier New" w:eastAsia="Calibri" w:hAnsi="Courier New" w:cs="Courier New"/>
      <w:lang w:eastAsia="en-US"/>
    </w:rPr>
  </w:style>
  <w:style w:type="character" w:customStyle="1" w:styleId="PreformattatoHTMLCarattere">
    <w:name w:val="Preformattato HTML Carattere"/>
    <w:basedOn w:val="Carpredefinitoparagrafo"/>
    <w:link w:val="PreformattatoHTML"/>
    <w:uiPriority w:val="99"/>
    <w:rsid w:val="00D64677"/>
    <w:rPr>
      <w:rFonts w:ascii="Courier New" w:eastAsia="Calibri" w:hAnsi="Courier New" w:cs="Courier New"/>
      <w:lang w:eastAsia="en-US"/>
    </w:rPr>
  </w:style>
  <w:style w:type="character" w:customStyle="1" w:styleId="versenumber">
    <w:name w:val="verse_number"/>
    <w:basedOn w:val="Carpredefinitoparagrafo"/>
    <w:rsid w:val="00D64677"/>
  </w:style>
  <w:style w:type="paragraph" w:customStyle="1" w:styleId="v1">
    <w:name w:val="v1"/>
    <w:basedOn w:val="Normale"/>
    <w:rsid w:val="00535FB7"/>
    <w:pPr>
      <w:spacing w:before="100" w:beforeAutospacing="1" w:after="100" w:afterAutospacing="1"/>
    </w:pPr>
    <w:rPr>
      <w:sz w:val="24"/>
      <w:szCs w:val="24"/>
    </w:rPr>
  </w:style>
  <w:style w:type="character" w:customStyle="1" w:styleId="t">
    <w:name w:val="t"/>
    <w:basedOn w:val="Carpredefinitoparagrafo"/>
    <w:rsid w:val="00535FB7"/>
  </w:style>
  <w:style w:type="paragraph" w:customStyle="1" w:styleId="v2">
    <w:name w:val="v2"/>
    <w:basedOn w:val="Normale"/>
    <w:rsid w:val="00535FB7"/>
    <w:pPr>
      <w:spacing w:before="100" w:beforeAutospacing="1" w:after="100" w:afterAutospacing="1"/>
    </w:pPr>
    <w:rPr>
      <w:sz w:val="24"/>
      <w:szCs w:val="24"/>
    </w:rPr>
  </w:style>
  <w:style w:type="paragraph" w:customStyle="1" w:styleId="Normal">
    <w:name w:val="[Normal]"/>
    <w:basedOn w:val="Normale"/>
    <w:rsid w:val="00535FB7"/>
    <w:pPr>
      <w:autoSpaceDE w:val="0"/>
      <w:autoSpaceDN w:val="0"/>
      <w:adjustRightInd w:val="0"/>
    </w:pPr>
    <w:rPr>
      <w:rFonts w:ascii="Arial" w:hAnsi="Arial" w:cs="Arial"/>
      <w:sz w:val="24"/>
      <w:szCs w:val="24"/>
    </w:rPr>
  </w:style>
  <w:style w:type="character" w:customStyle="1" w:styleId="polytonic1">
    <w:name w:val="polytonic1"/>
    <w:rsid w:val="00535FB7"/>
    <w:rPr>
      <w:rFonts w:ascii="inherit" w:hAnsi="inherit" w:hint="default"/>
    </w:rPr>
  </w:style>
  <w:style w:type="character" w:customStyle="1" w:styleId="ita1">
    <w:name w:val="ita1"/>
    <w:rsid w:val="00535FB7"/>
    <w:rPr>
      <w:rFonts w:ascii="Verdana" w:hAnsi="Verdana" w:hint="default"/>
      <w:color w:val="000000"/>
      <w:sz w:val="18"/>
      <w:szCs w:val="18"/>
    </w:rPr>
  </w:style>
  <w:style w:type="character" w:customStyle="1" w:styleId="st1">
    <w:name w:val="st1"/>
    <w:rsid w:val="00535FB7"/>
  </w:style>
  <w:style w:type="paragraph" w:customStyle="1" w:styleId="OmniPage266">
    <w:name w:val="OmniPage #266"/>
    <w:rsid w:val="000118FD"/>
    <w:pPr>
      <w:tabs>
        <w:tab w:val="left" w:pos="100"/>
        <w:tab w:val="right" w:pos="361"/>
      </w:tabs>
    </w:pPr>
    <w:rPr>
      <w:sz w:val="22"/>
      <w:lang w:val="en-US"/>
    </w:rPr>
  </w:style>
  <w:style w:type="numbering" w:customStyle="1" w:styleId="Nessunelenco121">
    <w:name w:val="Nessun elenco121"/>
    <w:next w:val="Nessunelenco"/>
    <w:uiPriority w:val="99"/>
    <w:semiHidden/>
    <w:unhideWhenUsed/>
    <w:rsid w:val="000118FD"/>
  </w:style>
  <w:style w:type="paragraph" w:customStyle="1" w:styleId="Sottotitolo1">
    <w:name w:val="Sottotitolo1"/>
    <w:basedOn w:val="Normale"/>
    <w:next w:val="Normale"/>
    <w:qFormat/>
    <w:rsid w:val="000118FD"/>
    <w:pPr>
      <w:numPr>
        <w:ilvl w:val="1"/>
      </w:numPr>
      <w:spacing w:after="160"/>
    </w:pPr>
    <w:rPr>
      <w:rFonts w:ascii="Calibri" w:hAnsi="Calibri"/>
      <w:color w:val="5A5A5A"/>
      <w:spacing w:val="15"/>
      <w:sz w:val="22"/>
      <w:szCs w:val="22"/>
    </w:rPr>
  </w:style>
  <w:style w:type="character" w:customStyle="1" w:styleId="Collegamentovisitato1">
    <w:name w:val="Collegamento visitato1"/>
    <w:rsid w:val="000118FD"/>
    <w:rPr>
      <w:color w:val="800080"/>
      <w:u w:val="single"/>
    </w:rPr>
  </w:style>
  <w:style w:type="character" w:customStyle="1" w:styleId="SottotitoloCarattere1">
    <w:name w:val="Sottotitolo Carattere1"/>
    <w:basedOn w:val="Carpredefinitoparagrafo"/>
    <w:uiPriority w:val="11"/>
    <w:rsid w:val="000118FD"/>
    <w:rPr>
      <w:rFonts w:ascii="Calibri Light" w:eastAsia="Times New Roman" w:hAnsi="Calibri Light" w:cs="Times New Roman"/>
      <w:sz w:val="24"/>
      <w:szCs w:val="24"/>
      <w:lang w:eastAsia="en-US"/>
    </w:rPr>
  </w:style>
  <w:style w:type="character" w:customStyle="1" w:styleId="Collegamentovisitato2">
    <w:name w:val="Collegamento visitato2"/>
    <w:basedOn w:val="Carpredefinitoparagrafo"/>
    <w:uiPriority w:val="99"/>
    <w:unhideWhenUsed/>
    <w:rsid w:val="000118FD"/>
    <w:rPr>
      <w:color w:val="954F72"/>
      <w:u w:val="single"/>
    </w:rPr>
  </w:style>
  <w:style w:type="paragraph" w:styleId="Revisione">
    <w:name w:val="Revision"/>
    <w:hidden/>
    <w:uiPriority w:val="99"/>
    <w:semiHidden/>
    <w:rsid w:val="000118FD"/>
  </w:style>
  <w:style w:type="paragraph" w:styleId="Data">
    <w:name w:val="Date"/>
    <w:basedOn w:val="Normale"/>
    <w:next w:val="Normale"/>
    <w:link w:val="DataCarattere"/>
    <w:rsid w:val="000118FD"/>
  </w:style>
  <w:style w:type="character" w:customStyle="1" w:styleId="DataCarattere">
    <w:name w:val="Data Carattere"/>
    <w:basedOn w:val="Carpredefinitoparagrafo"/>
    <w:link w:val="Data"/>
    <w:rsid w:val="000118FD"/>
  </w:style>
  <w:style w:type="paragraph" w:customStyle="1" w:styleId="msonormal0">
    <w:name w:val="msonormal"/>
    <w:basedOn w:val="Normale"/>
    <w:rsid w:val="000118FD"/>
    <w:pPr>
      <w:spacing w:before="100" w:beforeAutospacing="1" w:after="100" w:afterAutospacing="1"/>
    </w:pPr>
    <w:rPr>
      <w:sz w:val="24"/>
      <w:szCs w:val="24"/>
    </w:rPr>
  </w:style>
  <w:style w:type="paragraph" w:customStyle="1" w:styleId="StileTitolo220pt">
    <w:name w:val="Stile Titolo 2 + 20 pt"/>
    <w:basedOn w:val="Titolo2"/>
    <w:autoRedefine/>
    <w:qFormat/>
    <w:rsid w:val="000118FD"/>
    <w:pPr>
      <w:spacing w:before="240" w:after="200"/>
      <w:jc w:val="left"/>
    </w:pPr>
    <w:rPr>
      <w:rFonts w:cs="Arial"/>
      <w:bCs/>
      <w:i/>
      <w:iCs/>
      <w:szCs w:val="28"/>
    </w:rPr>
  </w:style>
  <w:style w:type="numbering" w:customStyle="1" w:styleId="Nessunelenco14">
    <w:name w:val="Nessun elenco14"/>
    <w:next w:val="Nessunelenco"/>
    <w:uiPriority w:val="99"/>
    <w:semiHidden/>
    <w:unhideWhenUsed/>
    <w:rsid w:val="000118FD"/>
  </w:style>
  <w:style w:type="paragraph" w:customStyle="1" w:styleId="StileTitolo114ptAllineatoalcentroPrima0ptDopo0">
    <w:name w:val="Stile Titolo 1 + 14 pt Allineato al centro Prima:  0 pt Dopo:  0..."/>
    <w:basedOn w:val="Titolo1"/>
    <w:autoRedefine/>
    <w:rsid w:val="00316526"/>
    <w:pPr>
      <w:spacing w:after="120"/>
    </w:pPr>
    <w:rPr>
      <w:bCs/>
      <w:kern w:val="32"/>
    </w:rPr>
  </w:style>
  <w:style w:type="paragraph" w:customStyle="1" w:styleId="StileTitolo120ptAllineatoalcentroPrima0ptDopo6">
    <w:name w:val="Stile Titolo 1 + 20 pt Allineato al centro Prima:  0 pt Dopo:  6..."/>
    <w:basedOn w:val="Titolo1"/>
    <w:autoRedefine/>
    <w:rsid w:val="00316526"/>
    <w:pPr>
      <w:spacing w:after="120"/>
    </w:pPr>
    <w:rPr>
      <w:bCs/>
      <w:kern w:val="32"/>
    </w:rPr>
  </w:style>
  <w:style w:type="paragraph" w:customStyle="1" w:styleId="StileTitolo1AllineatoalcentroPrima0ptDopo0pt">
    <w:name w:val="Stile Titolo 1 + Allineato al centro Prima:  0 pt Dopo:  0 pt"/>
    <w:basedOn w:val="Titolo1"/>
    <w:autoRedefine/>
    <w:rsid w:val="00316526"/>
    <w:pPr>
      <w:spacing w:after="0"/>
    </w:pPr>
    <w:rPr>
      <w:bCs/>
      <w:kern w:val="3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148</TotalTime>
  <Pages>731</Pages>
  <Words>382628</Words>
  <Characters>2180986</Characters>
  <Application>Microsoft Office Word</Application>
  <DocSecurity>0</DocSecurity>
  <Lines>18174</Lines>
  <Paragraphs>5116</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2558498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49</cp:revision>
  <cp:lastPrinted>2003-11-20T12:40:00Z</cp:lastPrinted>
  <dcterms:created xsi:type="dcterms:W3CDTF">2023-10-31T14:46:00Z</dcterms:created>
  <dcterms:modified xsi:type="dcterms:W3CDTF">2024-04-13T08:19:00Z</dcterms:modified>
</cp:coreProperties>
</file>